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8B6" w:rsidRPr="0098711D" w:rsidRDefault="001508B6" w:rsidP="001508B6">
      <w:pPr>
        <w:pageBreakBefore/>
        <w:tabs>
          <w:tab w:val="left" w:pos="105"/>
        </w:tabs>
        <w:jc w:val="center"/>
        <w:rPr>
          <w:rFonts w:ascii="Monotype Corsiva" w:hAnsi="Monotype Corsiva"/>
          <w:b/>
          <w:bCs/>
          <w:i/>
          <w:iCs/>
          <w:sz w:val="56"/>
          <w:szCs w:val="56"/>
        </w:rPr>
      </w:pPr>
      <w:r>
        <w:rPr>
          <w:noProof/>
          <w:lang w:eastAsia="ru-RU"/>
        </w:rPr>
        <w:drawing>
          <wp:anchor distT="0" distB="0" distL="114935" distR="114935" simplePos="0" relativeHeight="251659264" behindDoc="0" locked="0" layoutInCell="1" allowOverlap="1">
            <wp:simplePos x="0" y="0"/>
            <wp:positionH relativeFrom="column">
              <wp:posOffset>2858135</wp:posOffset>
            </wp:positionH>
            <wp:positionV relativeFrom="paragraph">
              <wp:posOffset>-465809</wp:posOffset>
            </wp:positionV>
            <wp:extent cx="465094" cy="5202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094" cy="52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1508B6" w:rsidRDefault="001508B6" w:rsidP="001508B6">
      <w:pPr>
        <w:tabs>
          <w:tab w:val="left" w:pos="105"/>
        </w:tabs>
        <w:jc w:val="center"/>
        <w:rPr>
          <w:rFonts w:ascii="Arial" w:hAnsi="Arial"/>
          <w:sz w:val="24"/>
        </w:rPr>
      </w:pPr>
    </w:p>
    <w:p w:rsidR="001508B6" w:rsidRDefault="001508B6" w:rsidP="001508B6">
      <w:pPr>
        <w:tabs>
          <w:tab w:val="left" w:pos="105"/>
        </w:tabs>
        <w:jc w:val="center"/>
        <w:rPr>
          <w:rFonts w:ascii="Arial" w:hAnsi="Arial"/>
          <w:i/>
          <w:iCs/>
          <w:sz w:val="24"/>
        </w:rPr>
      </w:pPr>
      <w:r>
        <w:rPr>
          <w:rFonts w:ascii="Arial" w:hAnsi="Arial"/>
          <w:i/>
          <w:iCs/>
          <w:sz w:val="24"/>
        </w:rPr>
        <w:t xml:space="preserve">Информационный бюллетень </w:t>
      </w:r>
    </w:p>
    <w:p w:rsidR="001508B6" w:rsidRDefault="001508B6" w:rsidP="001508B6">
      <w:pPr>
        <w:tabs>
          <w:tab w:val="left" w:pos="105"/>
        </w:tabs>
        <w:jc w:val="center"/>
        <w:rPr>
          <w:rFonts w:ascii="Arial" w:hAnsi="Arial"/>
          <w:i/>
          <w:iCs/>
          <w:sz w:val="24"/>
        </w:rPr>
      </w:pPr>
    </w:p>
    <w:p w:rsidR="001508B6" w:rsidRDefault="001508B6" w:rsidP="001508B6">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1508B6" w:rsidRDefault="001508B6" w:rsidP="001508B6">
      <w:pPr>
        <w:tabs>
          <w:tab w:val="left" w:pos="105"/>
        </w:tabs>
        <w:jc w:val="center"/>
        <w:rPr>
          <w:rFonts w:ascii="Arial" w:hAnsi="Arial"/>
          <w:i/>
          <w:iCs/>
          <w:sz w:val="24"/>
        </w:rPr>
      </w:pPr>
      <w:r>
        <w:rPr>
          <w:rFonts w:ascii="Arial" w:hAnsi="Arial"/>
          <w:i/>
          <w:iCs/>
          <w:sz w:val="24"/>
        </w:rPr>
        <w:t>Костромского муниципального района</w:t>
      </w:r>
    </w:p>
    <w:p w:rsidR="001508B6" w:rsidRDefault="001508B6" w:rsidP="001508B6">
      <w:pPr>
        <w:tabs>
          <w:tab w:val="left" w:pos="105"/>
        </w:tabs>
        <w:jc w:val="center"/>
        <w:rPr>
          <w:rFonts w:ascii="Arial" w:hAnsi="Arial"/>
          <w:i/>
          <w:iCs/>
          <w:sz w:val="24"/>
        </w:rPr>
      </w:pPr>
      <w:r>
        <w:rPr>
          <w:rFonts w:ascii="Arial" w:hAnsi="Arial"/>
          <w:i/>
          <w:iCs/>
          <w:sz w:val="24"/>
        </w:rPr>
        <w:t>Костромской области</w:t>
      </w:r>
    </w:p>
    <w:p w:rsidR="001508B6" w:rsidRDefault="001508B6" w:rsidP="001508B6">
      <w:pPr>
        <w:tabs>
          <w:tab w:val="left" w:pos="105"/>
        </w:tabs>
        <w:jc w:val="center"/>
        <w:rPr>
          <w:rFonts w:ascii="Arial" w:hAnsi="Arial"/>
          <w:i/>
          <w:iCs/>
          <w:sz w:val="24"/>
        </w:rPr>
      </w:pPr>
    </w:p>
    <w:p w:rsidR="001508B6" w:rsidRPr="001E53E4" w:rsidRDefault="001508B6" w:rsidP="001508B6">
      <w:pPr>
        <w:tabs>
          <w:tab w:val="left" w:pos="105"/>
        </w:tabs>
        <w:jc w:val="both"/>
        <w:rPr>
          <w:rFonts w:ascii="Arial" w:hAnsi="Arial"/>
          <w:i/>
          <w:iCs/>
          <w:sz w:val="24"/>
        </w:rPr>
      </w:pPr>
      <w:r w:rsidRPr="001E53E4">
        <w:rPr>
          <w:rFonts w:ascii="Arial" w:hAnsi="Arial"/>
          <w:i/>
          <w:iCs/>
          <w:sz w:val="24"/>
        </w:rPr>
        <w:t>Информационный бюллетень</w:t>
      </w:r>
    </w:p>
    <w:p w:rsidR="001508B6" w:rsidRPr="001E53E4" w:rsidRDefault="001508B6" w:rsidP="001508B6">
      <w:pPr>
        <w:tabs>
          <w:tab w:val="left" w:pos="105"/>
        </w:tabs>
        <w:rPr>
          <w:rFonts w:ascii="Arial" w:hAnsi="Arial"/>
          <w:i/>
          <w:iCs/>
          <w:sz w:val="24"/>
        </w:rPr>
      </w:pPr>
      <w:r w:rsidRPr="001E53E4">
        <w:rPr>
          <w:rFonts w:ascii="Arial" w:hAnsi="Arial"/>
          <w:i/>
          <w:iCs/>
          <w:sz w:val="24"/>
        </w:rPr>
        <w:t xml:space="preserve">выходит с 30 ноября 2006 года           </w:t>
      </w:r>
      <w:r w:rsidR="004629B7">
        <w:rPr>
          <w:rFonts w:ascii="Arial" w:hAnsi="Arial"/>
          <w:i/>
          <w:iCs/>
          <w:sz w:val="24"/>
        </w:rPr>
        <w:t xml:space="preserve">      </w:t>
      </w:r>
      <w:r w:rsidRPr="001E53E4">
        <w:rPr>
          <w:rFonts w:ascii="Arial" w:hAnsi="Arial"/>
          <w:i/>
          <w:iCs/>
          <w:sz w:val="24"/>
        </w:rPr>
        <w:t xml:space="preserve"> </w:t>
      </w:r>
      <w:r w:rsidRPr="001E53E4">
        <w:rPr>
          <w:rFonts w:ascii="Arial" w:hAnsi="Arial"/>
          <w:b/>
          <w:bCs/>
          <w:i/>
          <w:iCs/>
          <w:sz w:val="24"/>
        </w:rPr>
        <w:t xml:space="preserve">№ </w:t>
      </w:r>
      <w:r>
        <w:rPr>
          <w:rFonts w:ascii="Arial" w:hAnsi="Arial"/>
          <w:b/>
          <w:bCs/>
          <w:i/>
          <w:iCs/>
          <w:sz w:val="24"/>
        </w:rPr>
        <w:t>1</w:t>
      </w:r>
      <w:r w:rsidR="001B2C62">
        <w:rPr>
          <w:rFonts w:ascii="Arial" w:hAnsi="Arial"/>
          <w:b/>
          <w:bCs/>
          <w:i/>
          <w:iCs/>
          <w:sz w:val="24"/>
        </w:rPr>
        <w:t>6</w:t>
      </w:r>
      <w:r>
        <w:rPr>
          <w:rFonts w:ascii="Arial" w:hAnsi="Arial"/>
          <w:i/>
          <w:iCs/>
          <w:sz w:val="24"/>
        </w:rPr>
        <w:t xml:space="preserve">    </w:t>
      </w:r>
      <w:r w:rsidR="00934B61">
        <w:rPr>
          <w:rFonts w:ascii="Arial" w:hAnsi="Arial"/>
          <w:i/>
          <w:iCs/>
          <w:sz w:val="24"/>
        </w:rPr>
        <w:t xml:space="preserve">   </w:t>
      </w:r>
      <w:r w:rsidR="004629B7">
        <w:rPr>
          <w:rFonts w:ascii="Arial" w:hAnsi="Arial"/>
          <w:i/>
          <w:iCs/>
          <w:sz w:val="24"/>
        </w:rPr>
        <w:t xml:space="preserve">    </w:t>
      </w:r>
      <w:r w:rsidR="00934B61">
        <w:rPr>
          <w:rFonts w:ascii="Arial" w:hAnsi="Arial"/>
          <w:i/>
          <w:iCs/>
          <w:sz w:val="24"/>
        </w:rPr>
        <w:t xml:space="preserve">   </w:t>
      </w:r>
      <w:r w:rsidR="005C21BA">
        <w:rPr>
          <w:rFonts w:ascii="Arial" w:hAnsi="Arial"/>
          <w:i/>
          <w:iCs/>
          <w:sz w:val="24"/>
        </w:rPr>
        <w:t xml:space="preserve">     </w:t>
      </w:r>
      <w:r w:rsidR="00934B61">
        <w:rPr>
          <w:rFonts w:ascii="Arial" w:hAnsi="Arial"/>
          <w:i/>
          <w:iCs/>
          <w:sz w:val="24"/>
        </w:rPr>
        <w:t>среда</w:t>
      </w:r>
      <w:r w:rsidRPr="001E7F7F">
        <w:rPr>
          <w:rFonts w:ascii="Arial" w:hAnsi="Arial"/>
          <w:i/>
          <w:iCs/>
          <w:sz w:val="24"/>
        </w:rPr>
        <w:t xml:space="preserve">  </w:t>
      </w:r>
      <w:r w:rsidR="00934B61">
        <w:rPr>
          <w:rFonts w:ascii="Arial" w:hAnsi="Arial"/>
          <w:i/>
          <w:iCs/>
          <w:sz w:val="24"/>
        </w:rPr>
        <w:t>10</w:t>
      </w:r>
      <w:r w:rsidRPr="001E7F7F">
        <w:rPr>
          <w:rFonts w:ascii="Arial" w:hAnsi="Arial"/>
          <w:i/>
          <w:iCs/>
          <w:sz w:val="24"/>
        </w:rPr>
        <w:t xml:space="preserve"> </w:t>
      </w:r>
      <w:r>
        <w:rPr>
          <w:rFonts w:ascii="Arial" w:hAnsi="Arial"/>
          <w:i/>
          <w:iCs/>
          <w:sz w:val="24"/>
        </w:rPr>
        <w:t>августа</w:t>
      </w:r>
      <w:r w:rsidRPr="001E7F7F">
        <w:rPr>
          <w:rFonts w:ascii="Arial" w:hAnsi="Arial"/>
          <w:i/>
          <w:iCs/>
          <w:sz w:val="24"/>
        </w:rPr>
        <w:t xml:space="preserve"> 2022</w:t>
      </w:r>
      <w:r w:rsidRPr="002B336A">
        <w:rPr>
          <w:rFonts w:ascii="Arial" w:hAnsi="Arial"/>
          <w:i/>
          <w:iCs/>
          <w:sz w:val="24"/>
        </w:rPr>
        <w:t xml:space="preserve"> года</w:t>
      </w:r>
      <w:r w:rsidRPr="001E53E4">
        <w:rPr>
          <w:rFonts w:ascii="Arial" w:hAnsi="Arial"/>
          <w:i/>
          <w:iCs/>
          <w:sz w:val="24"/>
        </w:rPr>
        <w:t xml:space="preserve"> </w:t>
      </w:r>
    </w:p>
    <w:p w:rsidR="001508B6" w:rsidRPr="001E53E4" w:rsidRDefault="001508B6" w:rsidP="001508B6">
      <w:pPr>
        <w:tabs>
          <w:tab w:val="left" w:pos="105"/>
        </w:tabs>
        <w:jc w:val="both"/>
        <w:rPr>
          <w:rFonts w:ascii="Arial" w:hAnsi="Arial"/>
          <w:i/>
          <w:iCs/>
          <w:sz w:val="24"/>
        </w:rPr>
      </w:pPr>
    </w:p>
    <w:p w:rsidR="001508B6" w:rsidRPr="00EA488F" w:rsidRDefault="001508B6" w:rsidP="001508B6">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010B4F" w:rsidRPr="00934B61" w:rsidRDefault="00934B61" w:rsidP="00934B61">
      <w:pPr>
        <w:pStyle w:val="a8"/>
        <w:widowControl/>
        <w:numPr>
          <w:ilvl w:val="0"/>
          <w:numId w:val="3"/>
        </w:numPr>
        <w:suppressAutoHyphens w:val="0"/>
        <w:ind w:left="0" w:firstLine="0"/>
        <w:jc w:val="both"/>
        <w:rPr>
          <w:rFonts w:eastAsia="Times New Roman"/>
          <w:i/>
          <w:kern w:val="0"/>
          <w:sz w:val="28"/>
          <w:szCs w:val="28"/>
          <w:lang w:eastAsia="ar-SA"/>
        </w:rPr>
      </w:pPr>
      <w:proofErr w:type="gramStart"/>
      <w:r w:rsidRPr="00934B61">
        <w:rPr>
          <w:rFonts w:eastAsia="Times New Roman"/>
          <w:i/>
          <w:kern w:val="0"/>
          <w:sz w:val="28"/>
          <w:szCs w:val="28"/>
          <w:lang w:eastAsia="ar-SA"/>
        </w:rPr>
        <w:t xml:space="preserve">О регистрации кандидата в депутаты 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934B61">
        <w:rPr>
          <w:rFonts w:eastAsia="Times New Roman"/>
          <w:i/>
          <w:kern w:val="0"/>
          <w:sz w:val="28"/>
          <w:szCs w:val="28"/>
          <w:lang w:eastAsia="ar-SA"/>
        </w:rPr>
        <w:t>десятимандатному</w:t>
      </w:r>
      <w:proofErr w:type="spellEnd"/>
      <w:r w:rsidRPr="00934B61">
        <w:rPr>
          <w:rFonts w:eastAsia="Times New Roman"/>
          <w:i/>
          <w:kern w:val="0"/>
          <w:sz w:val="28"/>
          <w:szCs w:val="28"/>
          <w:lang w:eastAsia="ar-SA"/>
        </w:rPr>
        <w:t xml:space="preserve"> избирательному округу </w:t>
      </w:r>
      <w:r w:rsidRPr="00934B61">
        <w:rPr>
          <w:rFonts w:eastAsia="Times New Roman"/>
          <w:bCs/>
          <w:i/>
          <w:iCs/>
          <w:kern w:val="0"/>
          <w:sz w:val="28"/>
          <w:szCs w:val="28"/>
          <w:lang w:eastAsia="ar-SA"/>
        </w:rPr>
        <w:t>Белова Андрея Евгеньевича</w:t>
      </w:r>
      <w:r w:rsidRPr="00934B61">
        <w:rPr>
          <w:rFonts w:eastAsia="Times New Roman"/>
          <w:i/>
          <w:kern w:val="0"/>
          <w:sz w:val="28"/>
          <w:szCs w:val="28"/>
          <w:lang w:eastAsia="ar-SA"/>
        </w:rPr>
        <w:t>, выдвинутого избирательным объединением Региональное отделение в Костромской области Политической партии  «</w:t>
      </w:r>
      <w:r w:rsidRPr="00934B61">
        <w:rPr>
          <w:rFonts w:eastAsia="Times New Roman"/>
          <w:b/>
          <w:i/>
          <w:kern w:val="0"/>
          <w:sz w:val="28"/>
          <w:szCs w:val="28"/>
          <w:lang w:eastAsia="ar-SA"/>
        </w:rPr>
        <w:t>НОВЫЕ ЛЮДИ</w:t>
      </w:r>
      <w:r w:rsidRPr="00934B61">
        <w:rPr>
          <w:rFonts w:eastAsia="Times New Roman"/>
          <w:i/>
          <w:kern w:val="0"/>
          <w:sz w:val="28"/>
          <w:szCs w:val="28"/>
          <w:lang w:eastAsia="ar-SA"/>
        </w:rPr>
        <w:t xml:space="preserve">» </w:t>
      </w:r>
      <w:r w:rsidR="001508B6" w:rsidRPr="00934B61">
        <w:rPr>
          <w:rFonts w:eastAsia="Times New Roman"/>
          <w:i/>
          <w:kern w:val="0"/>
          <w:sz w:val="28"/>
          <w:szCs w:val="28"/>
          <w:lang w:eastAsia="ar-SA"/>
        </w:rPr>
        <w:t>(Постановление</w:t>
      </w:r>
      <w:r w:rsidR="001508B6" w:rsidRPr="00934B61">
        <w:rPr>
          <w:i/>
          <w:sz w:val="28"/>
          <w:szCs w:val="28"/>
        </w:rPr>
        <w:t xml:space="preserve"> </w:t>
      </w:r>
      <w:r w:rsidR="00EC781E" w:rsidRPr="00934B61">
        <w:rPr>
          <w:rFonts w:eastAsia="Times New Roman"/>
          <w:i/>
          <w:kern w:val="0"/>
          <w:sz w:val="28"/>
          <w:szCs w:val="28"/>
          <w:lang w:eastAsia="ar-SA"/>
        </w:rPr>
        <w:t>окружн</w:t>
      </w:r>
      <w:r w:rsidR="00010B4F" w:rsidRPr="00934B61">
        <w:rPr>
          <w:rFonts w:eastAsia="Times New Roman"/>
          <w:i/>
          <w:kern w:val="0"/>
          <w:sz w:val="28"/>
          <w:szCs w:val="28"/>
          <w:lang w:eastAsia="ar-SA"/>
        </w:rPr>
        <w:t>ой</w:t>
      </w:r>
      <w:r w:rsidR="00EC781E" w:rsidRPr="00934B61">
        <w:rPr>
          <w:rFonts w:eastAsia="Times New Roman"/>
          <w:i/>
          <w:kern w:val="0"/>
          <w:sz w:val="28"/>
          <w:szCs w:val="28"/>
          <w:lang w:eastAsia="ar-SA"/>
        </w:rPr>
        <w:t xml:space="preserve"> </w:t>
      </w:r>
      <w:r w:rsidR="00010B4F" w:rsidRPr="00934B61">
        <w:rPr>
          <w:rFonts w:eastAsia="Times New Roman"/>
          <w:i/>
          <w:kern w:val="0"/>
          <w:sz w:val="28"/>
          <w:szCs w:val="28"/>
          <w:lang w:eastAsia="ar-SA"/>
        </w:rPr>
        <w:t xml:space="preserve">избирательной комиссия </w:t>
      </w:r>
      <w:proofErr w:type="spellStart"/>
      <w:r w:rsidR="00010B4F" w:rsidRPr="00934B61">
        <w:rPr>
          <w:rFonts w:eastAsia="Times New Roman"/>
          <w:i/>
          <w:kern w:val="0"/>
          <w:sz w:val="28"/>
          <w:szCs w:val="28"/>
          <w:lang w:eastAsia="ar-SA"/>
        </w:rPr>
        <w:t>десятимандатного</w:t>
      </w:r>
      <w:proofErr w:type="spellEnd"/>
      <w:r w:rsidR="00010B4F" w:rsidRPr="00934B61">
        <w:rPr>
          <w:rFonts w:eastAsia="Times New Roman"/>
          <w:i/>
          <w:kern w:val="0"/>
          <w:sz w:val="28"/>
          <w:szCs w:val="28"/>
          <w:lang w:eastAsia="ar-SA"/>
        </w:rPr>
        <w:t xml:space="preserve"> избирательного округа по повторным выборам депутата совета депутатов Чернопенского сельского поселения костромского муниципального района костромской области четвертого созыва </w:t>
      </w:r>
      <w:r w:rsidR="00010B4F" w:rsidRPr="00934B61">
        <w:rPr>
          <w:i/>
          <w:sz w:val="28"/>
          <w:szCs w:val="28"/>
        </w:rPr>
        <w:t>от</w:t>
      </w:r>
      <w:proofErr w:type="gramEnd"/>
      <w:r w:rsidR="00010B4F" w:rsidRPr="00934B61">
        <w:rPr>
          <w:i/>
          <w:sz w:val="28"/>
          <w:szCs w:val="28"/>
        </w:rPr>
        <w:t xml:space="preserve"> 05.08.2022 г. №1</w:t>
      </w:r>
      <w:r w:rsidR="001508B6" w:rsidRPr="00934B61">
        <w:rPr>
          <w:i/>
          <w:sz w:val="28"/>
          <w:szCs w:val="28"/>
        </w:rPr>
        <w:t>)</w:t>
      </w:r>
      <w:r w:rsidRPr="00934B61">
        <w:rPr>
          <w:i/>
          <w:sz w:val="28"/>
          <w:szCs w:val="28"/>
        </w:rPr>
        <w:t>……………….</w:t>
      </w:r>
      <w:r w:rsidR="005079AE">
        <w:rPr>
          <w:i/>
          <w:sz w:val="28"/>
          <w:szCs w:val="28"/>
        </w:rPr>
        <w:t>……</w:t>
      </w:r>
      <w:r w:rsidR="0030037D">
        <w:rPr>
          <w:i/>
          <w:sz w:val="28"/>
          <w:szCs w:val="28"/>
        </w:rPr>
        <w:t>…</w:t>
      </w:r>
      <w:r w:rsidR="0030037D" w:rsidRPr="002848F2">
        <w:rPr>
          <w:sz w:val="28"/>
          <w:szCs w:val="28"/>
        </w:rPr>
        <w:t>....</w:t>
      </w:r>
      <w:bookmarkStart w:id="0" w:name="_GoBack"/>
      <w:bookmarkEnd w:id="0"/>
      <w:r w:rsidR="001508B6" w:rsidRPr="00934B61">
        <w:rPr>
          <w:i/>
          <w:sz w:val="28"/>
          <w:szCs w:val="28"/>
        </w:rPr>
        <w:t>стр.2</w:t>
      </w:r>
    </w:p>
    <w:p w:rsidR="00934B61" w:rsidRDefault="00934B61" w:rsidP="00934B61">
      <w:pPr>
        <w:pStyle w:val="a8"/>
        <w:numPr>
          <w:ilvl w:val="0"/>
          <w:numId w:val="3"/>
        </w:numPr>
        <w:autoSpaceDE w:val="0"/>
        <w:autoSpaceDN w:val="0"/>
        <w:adjustRightInd w:val="0"/>
        <w:ind w:left="0" w:firstLine="0"/>
        <w:jc w:val="both"/>
        <w:rPr>
          <w:rFonts w:eastAsiaTheme="minorHAnsi"/>
          <w:i/>
          <w:sz w:val="28"/>
          <w:szCs w:val="28"/>
        </w:rPr>
      </w:pPr>
      <w:r w:rsidRPr="00934B61">
        <w:rPr>
          <w:i/>
          <w:color w:val="0D0D0D"/>
          <w:sz w:val="28"/>
          <w:szCs w:val="28"/>
        </w:rPr>
        <w:t>Извещение</w:t>
      </w:r>
      <w:r w:rsidRPr="00934B61">
        <w:rPr>
          <w:i/>
          <w:sz w:val="28"/>
          <w:szCs w:val="28"/>
        </w:rPr>
        <w:t xml:space="preserve"> Департамента имущественных и земельных отношений Костромской области</w:t>
      </w:r>
      <w:r w:rsidRPr="00934B61">
        <w:rPr>
          <w:i/>
          <w:color w:val="0D0D0D"/>
          <w:sz w:val="28"/>
          <w:szCs w:val="28"/>
        </w:rPr>
        <w:t xml:space="preserve"> о размещении проекта отчета об итогах государственной кадастровой оценки, а также </w:t>
      </w:r>
      <w:r w:rsidRPr="00934B61">
        <w:rPr>
          <w:rFonts w:eastAsiaTheme="minorHAnsi"/>
          <w:i/>
          <w:sz w:val="28"/>
          <w:szCs w:val="28"/>
        </w:rPr>
        <w:t>о порядке и сроках представления замечаний к проекту отчета</w:t>
      </w:r>
      <w:r>
        <w:rPr>
          <w:rFonts w:eastAsiaTheme="minorHAnsi"/>
          <w:i/>
          <w:sz w:val="28"/>
          <w:szCs w:val="28"/>
        </w:rPr>
        <w:t>………………………..………стр.3</w:t>
      </w:r>
    </w:p>
    <w:p w:rsidR="0030037D" w:rsidRPr="0030037D" w:rsidRDefault="001B2C62" w:rsidP="0030037D">
      <w:pPr>
        <w:pStyle w:val="a8"/>
        <w:numPr>
          <w:ilvl w:val="0"/>
          <w:numId w:val="3"/>
        </w:numPr>
        <w:autoSpaceDE w:val="0"/>
        <w:autoSpaceDN w:val="0"/>
        <w:adjustRightInd w:val="0"/>
        <w:ind w:left="0" w:firstLine="0"/>
        <w:jc w:val="both"/>
        <w:rPr>
          <w:rFonts w:eastAsiaTheme="minorHAnsi"/>
          <w:i/>
          <w:sz w:val="28"/>
          <w:szCs w:val="28"/>
        </w:rPr>
      </w:pPr>
      <w:r w:rsidRPr="001B2C62">
        <w:rPr>
          <w:i/>
          <w:color w:val="000000"/>
          <w:sz w:val="28"/>
          <w:szCs w:val="28"/>
        </w:rPr>
        <w:t xml:space="preserve">Об утверждении   административного регламента  предоставления </w:t>
      </w:r>
      <w:r w:rsidRPr="001B2C62">
        <w:rPr>
          <w:bCs/>
          <w:i/>
          <w:color w:val="000000"/>
          <w:sz w:val="28"/>
          <w:szCs w:val="28"/>
        </w:rPr>
        <w:t xml:space="preserve">администрацией Чернопенского сельского поселения Костромского муниципального района Костромской области муниципальной услуги по </w:t>
      </w:r>
      <w:r w:rsidRPr="001B2C62">
        <w:rPr>
          <w:bCs/>
          <w:i/>
          <w:sz w:val="28"/>
          <w:szCs w:val="28"/>
        </w:rPr>
        <w:t>п</w:t>
      </w:r>
      <w:r w:rsidRPr="001B2C62">
        <w:rPr>
          <w:bCs/>
          <w:i/>
          <w:color w:val="000000"/>
          <w:sz w:val="28"/>
          <w:szCs w:val="28"/>
          <w:shd w:val="clear" w:color="auto" w:fill="FFFFFF"/>
        </w:rPr>
        <w:t xml:space="preserve">ризнанию садового дома жилым домом </w:t>
      </w:r>
      <w:r w:rsidRPr="001B2C62">
        <w:rPr>
          <w:i/>
          <w:color w:val="000000"/>
          <w:sz w:val="28"/>
          <w:szCs w:val="28"/>
          <w:shd w:val="clear" w:color="auto" w:fill="FFFFFF"/>
        </w:rPr>
        <w:t>и жилого дома садовым домом</w:t>
      </w:r>
      <w:r w:rsidRPr="001B2C62">
        <w:rPr>
          <w:i/>
          <w:sz w:val="28"/>
          <w:szCs w:val="28"/>
        </w:rPr>
        <w:t xml:space="preserve">, </w:t>
      </w:r>
      <w:r w:rsidRPr="001B2C62">
        <w:rPr>
          <w:i/>
          <w:color w:val="000000"/>
          <w:sz w:val="28"/>
          <w:szCs w:val="28"/>
        </w:rPr>
        <w:t>в том числе в электронном виде</w:t>
      </w:r>
      <w:r>
        <w:rPr>
          <w:i/>
          <w:color w:val="000000"/>
          <w:sz w:val="28"/>
          <w:szCs w:val="28"/>
        </w:rPr>
        <w:t xml:space="preserve"> </w:t>
      </w:r>
      <w:r w:rsidRPr="004E55B9">
        <w:rPr>
          <w:i/>
          <w:color w:val="000000"/>
          <w:sz w:val="28"/>
          <w:szCs w:val="28"/>
        </w:rPr>
        <w:t>(Постановление администрации Че</w:t>
      </w:r>
      <w:r>
        <w:rPr>
          <w:i/>
          <w:color w:val="000000"/>
          <w:sz w:val="28"/>
          <w:szCs w:val="28"/>
        </w:rPr>
        <w:t xml:space="preserve">рнопенского  сельского </w:t>
      </w:r>
      <w:r w:rsidRPr="004E55B9">
        <w:rPr>
          <w:i/>
          <w:color w:val="000000"/>
          <w:sz w:val="28"/>
          <w:szCs w:val="28"/>
        </w:rPr>
        <w:t>поселения</w:t>
      </w:r>
      <w:r>
        <w:rPr>
          <w:i/>
          <w:color w:val="000000"/>
          <w:sz w:val="28"/>
          <w:szCs w:val="28"/>
        </w:rPr>
        <w:t xml:space="preserve"> </w:t>
      </w:r>
      <w:r w:rsidRPr="000F2121">
        <w:rPr>
          <w:i/>
          <w:sz w:val="28"/>
          <w:szCs w:val="28"/>
          <w:lang w:eastAsia="ru-RU"/>
        </w:rPr>
        <w:t>от</w:t>
      </w:r>
      <w:r>
        <w:rPr>
          <w:i/>
          <w:sz w:val="28"/>
          <w:szCs w:val="28"/>
          <w:lang w:eastAsia="ru-RU"/>
        </w:rPr>
        <w:t xml:space="preserve"> 08</w:t>
      </w:r>
      <w:r w:rsidRPr="000F2121">
        <w:rPr>
          <w:i/>
          <w:sz w:val="28"/>
          <w:szCs w:val="28"/>
          <w:lang w:eastAsia="ru-RU"/>
        </w:rPr>
        <w:t>.0</w:t>
      </w:r>
      <w:r>
        <w:rPr>
          <w:i/>
          <w:sz w:val="28"/>
          <w:szCs w:val="28"/>
          <w:lang w:eastAsia="ru-RU"/>
        </w:rPr>
        <w:t xml:space="preserve">8.2022 г. № </w:t>
      </w:r>
      <w:r w:rsidRPr="000F2121">
        <w:rPr>
          <w:i/>
          <w:sz w:val="28"/>
          <w:szCs w:val="28"/>
          <w:lang w:eastAsia="ru-RU"/>
        </w:rPr>
        <w:t>5</w:t>
      </w:r>
      <w:r>
        <w:rPr>
          <w:i/>
          <w:sz w:val="28"/>
          <w:szCs w:val="28"/>
          <w:lang w:eastAsia="ru-RU"/>
        </w:rPr>
        <w:t>3</w:t>
      </w:r>
      <w:r>
        <w:rPr>
          <w:i/>
          <w:color w:val="000000"/>
          <w:sz w:val="28"/>
          <w:szCs w:val="28"/>
        </w:rPr>
        <w:t>)…………………</w:t>
      </w:r>
      <w:r w:rsidRPr="004E55B9">
        <w:rPr>
          <w:i/>
          <w:color w:val="000000"/>
          <w:sz w:val="28"/>
          <w:szCs w:val="28"/>
        </w:rPr>
        <w:t xml:space="preserve"> …………</w:t>
      </w:r>
      <w:r w:rsidRPr="002848F2">
        <w:rPr>
          <w:color w:val="000000"/>
          <w:sz w:val="28"/>
          <w:szCs w:val="28"/>
        </w:rPr>
        <w:t>…..</w:t>
      </w:r>
      <w:r w:rsidR="002848F2">
        <w:rPr>
          <w:color w:val="000000"/>
          <w:sz w:val="28"/>
          <w:szCs w:val="28"/>
        </w:rPr>
        <w:t>....</w:t>
      </w:r>
      <w:r w:rsidRPr="004E55B9">
        <w:rPr>
          <w:i/>
          <w:color w:val="000000"/>
          <w:sz w:val="28"/>
          <w:szCs w:val="28"/>
        </w:rPr>
        <w:t>стр.</w:t>
      </w:r>
      <w:r w:rsidR="0030037D">
        <w:rPr>
          <w:i/>
          <w:color w:val="000000"/>
          <w:sz w:val="28"/>
          <w:szCs w:val="28"/>
        </w:rPr>
        <w:t>7</w:t>
      </w:r>
    </w:p>
    <w:p w:rsidR="001B2C62" w:rsidRPr="0030037D" w:rsidRDefault="0030037D" w:rsidP="0030037D">
      <w:pPr>
        <w:pStyle w:val="a8"/>
        <w:numPr>
          <w:ilvl w:val="0"/>
          <w:numId w:val="3"/>
        </w:numPr>
        <w:autoSpaceDE w:val="0"/>
        <w:autoSpaceDN w:val="0"/>
        <w:adjustRightInd w:val="0"/>
        <w:ind w:left="0" w:firstLine="0"/>
        <w:jc w:val="both"/>
        <w:rPr>
          <w:rFonts w:eastAsiaTheme="minorHAnsi"/>
          <w:i/>
          <w:sz w:val="28"/>
          <w:szCs w:val="28"/>
        </w:rPr>
      </w:pPr>
      <w:r w:rsidRPr="0030037D">
        <w:rPr>
          <w:i/>
          <w:sz w:val="28"/>
          <w:szCs w:val="28"/>
        </w:rPr>
        <w:t>Об утверждении административного регламента предоставления муниципальной услуги по даче письменных разъяснений налогоплательщикам по вопросам применения муниципальных нормативных правовых актов о местных налогах и сборах</w:t>
      </w:r>
      <w:r w:rsidR="001B2C62" w:rsidRPr="0030037D">
        <w:rPr>
          <w:i/>
          <w:color w:val="000000"/>
          <w:sz w:val="28"/>
          <w:szCs w:val="28"/>
        </w:rPr>
        <w:t xml:space="preserve"> </w:t>
      </w:r>
      <w:r w:rsidRPr="004E55B9">
        <w:rPr>
          <w:i/>
          <w:color w:val="000000"/>
          <w:sz w:val="28"/>
          <w:szCs w:val="28"/>
        </w:rPr>
        <w:t>(Постановление администрации Че</w:t>
      </w:r>
      <w:r>
        <w:rPr>
          <w:i/>
          <w:color w:val="000000"/>
          <w:sz w:val="28"/>
          <w:szCs w:val="28"/>
        </w:rPr>
        <w:t xml:space="preserve">рнопенского  сельского </w:t>
      </w:r>
      <w:r w:rsidRPr="004E55B9">
        <w:rPr>
          <w:i/>
          <w:color w:val="000000"/>
          <w:sz w:val="28"/>
          <w:szCs w:val="28"/>
        </w:rPr>
        <w:t>поселения</w:t>
      </w:r>
      <w:r>
        <w:rPr>
          <w:i/>
          <w:color w:val="000000"/>
          <w:sz w:val="28"/>
          <w:szCs w:val="28"/>
        </w:rPr>
        <w:t xml:space="preserve"> </w:t>
      </w:r>
      <w:r w:rsidRPr="000F2121">
        <w:rPr>
          <w:i/>
          <w:sz w:val="28"/>
          <w:szCs w:val="28"/>
          <w:lang w:eastAsia="ru-RU"/>
        </w:rPr>
        <w:t>от</w:t>
      </w:r>
      <w:r>
        <w:rPr>
          <w:i/>
          <w:sz w:val="28"/>
          <w:szCs w:val="28"/>
          <w:lang w:eastAsia="ru-RU"/>
        </w:rPr>
        <w:t xml:space="preserve"> 08</w:t>
      </w:r>
      <w:r w:rsidRPr="000F2121">
        <w:rPr>
          <w:i/>
          <w:sz w:val="28"/>
          <w:szCs w:val="28"/>
          <w:lang w:eastAsia="ru-RU"/>
        </w:rPr>
        <w:t>.0</w:t>
      </w:r>
      <w:r>
        <w:rPr>
          <w:i/>
          <w:sz w:val="28"/>
          <w:szCs w:val="28"/>
          <w:lang w:eastAsia="ru-RU"/>
        </w:rPr>
        <w:t xml:space="preserve">8.2022 г. № </w:t>
      </w:r>
      <w:r w:rsidRPr="000F2121">
        <w:rPr>
          <w:i/>
          <w:sz w:val="28"/>
          <w:szCs w:val="28"/>
          <w:lang w:eastAsia="ru-RU"/>
        </w:rPr>
        <w:t>5</w:t>
      </w:r>
      <w:r>
        <w:rPr>
          <w:i/>
          <w:sz w:val="28"/>
          <w:szCs w:val="28"/>
          <w:lang w:eastAsia="ru-RU"/>
        </w:rPr>
        <w:t>5</w:t>
      </w:r>
      <w:r>
        <w:rPr>
          <w:i/>
          <w:color w:val="000000"/>
          <w:sz w:val="28"/>
          <w:szCs w:val="28"/>
        </w:rPr>
        <w:t>)</w:t>
      </w:r>
      <w:r w:rsidRPr="002848F2">
        <w:rPr>
          <w:color w:val="000000"/>
          <w:sz w:val="28"/>
          <w:szCs w:val="28"/>
        </w:rPr>
        <w:t>…</w:t>
      </w:r>
      <w:r w:rsidR="005C21BA" w:rsidRPr="002848F2">
        <w:rPr>
          <w:color w:val="000000"/>
          <w:sz w:val="28"/>
          <w:szCs w:val="28"/>
        </w:rPr>
        <w:t>..</w:t>
      </w:r>
      <w:r w:rsidRPr="002848F2">
        <w:rPr>
          <w:color w:val="000000"/>
          <w:sz w:val="28"/>
          <w:szCs w:val="28"/>
        </w:rPr>
        <w:t>....</w:t>
      </w:r>
      <w:r w:rsidR="005C21BA" w:rsidRPr="002848F2">
        <w:rPr>
          <w:color w:val="000000"/>
          <w:sz w:val="28"/>
          <w:szCs w:val="28"/>
        </w:rPr>
        <w:t>..................................</w:t>
      </w:r>
      <w:r w:rsidR="002848F2" w:rsidRPr="002848F2">
        <w:rPr>
          <w:color w:val="000000"/>
          <w:sz w:val="28"/>
          <w:szCs w:val="28"/>
        </w:rPr>
        <w:t>...</w:t>
      </w:r>
      <w:r w:rsidRPr="004E55B9">
        <w:rPr>
          <w:i/>
          <w:color w:val="000000"/>
          <w:sz w:val="28"/>
          <w:szCs w:val="28"/>
        </w:rPr>
        <w:t>стр.</w:t>
      </w:r>
      <w:r>
        <w:rPr>
          <w:i/>
          <w:color w:val="000000"/>
          <w:sz w:val="28"/>
          <w:szCs w:val="28"/>
        </w:rPr>
        <w:t>42</w:t>
      </w:r>
    </w:p>
    <w:p w:rsidR="00010B4F" w:rsidRPr="00010B4F" w:rsidRDefault="00010B4F" w:rsidP="00010B4F">
      <w:pPr>
        <w:pStyle w:val="a8"/>
        <w:widowControl/>
        <w:suppressAutoHyphens w:val="0"/>
        <w:ind w:left="0"/>
        <w:jc w:val="both"/>
        <w:rPr>
          <w:rFonts w:eastAsia="Times New Roman"/>
          <w:i/>
          <w:kern w:val="0"/>
          <w:sz w:val="28"/>
          <w:szCs w:val="28"/>
          <w:lang w:eastAsia="ar-SA"/>
        </w:rPr>
      </w:pPr>
    </w:p>
    <w:p w:rsidR="001508B6" w:rsidRPr="00010B4F" w:rsidRDefault="001508B6" w:rsidP="001508B6">
      <w:pPr>
        <w:autoSpaceDE w:val="0"/>
        <w:ind w:left="708" w:firstLine="1"/>
        <w:jc w:val="center"/>
        <w:rPr>
          <w:rFonts w:eastAsia="Times New Roman"/>
          <w:b/>
          <w:i/>
          <w:kern w:val="0"/>
          <w:sz w:val="28"/>
          <w:szCs w:val="28"/>
          <w:lang w:eastAsia="ar-SA"/>
        </w:rPr>
      </w:pPr>
    </w:p>
    <w:p w:rsidR="0030037D" w:rsidRDefault="0030037D" w:rsidP="001508B6">
      <w:pPr>
        <w:autoSpaceDE w:val="0"/>
        <w:ind w:left="708" w:firstLine="1"/>
        <w:jc w:val="center"/>
        <w:rPr>
          <w:rFonts w:eastAsia="Times New Roman"/>
          <w:b/>
          <w:kern w:val="0"/>
          <w:sz w:val="28"/>
          <w:szCs w:val="28"/>
          <w:lang w:eastAsia="ar-SA"/>
        </w:rPr>
      </w:pPr>
    </w:p>
    <w:p w:rsidR="0030037D" w:rsidRDefault="0030037D" w:rsidP="001508B6">
      <w:pPr>
        <w:autoSpaceDE w:val="0"/>
        <w:ind w:left="708" w:firstLine="1"/>
        <w:jc w:val="center"/>
        <w:rPr>
          <w:rFonts w:eastAsia="Times New Roman"/>
          <w:b/>
          <w:kern w:val="0"/>
          <w:sz w:val="28"/>
          <w:szCs w:val="28"/>
          <w:lang w:eastAsia="ar-SA"/>
        </w:rPr>
      </w:pPr>
    </w:p>
    <w:p w:rsidR="0030037D" w:rsidRDefault="0030037D" w:rsidP="001508B6">
      <w:pPr>
        <w:autoSpaceDE w:val="0"/>
        <w:ind w:left="708" w:firstLine="1"/>
        <w:jc w:val="center"/>
        <w:rPr>
          <w:rFonts w:eastAsia="Times New Roman"/>
          <w:b/>
          <w:kern w:val="0"/>
          <w:sz w:val="28"/>
          <w:szCs w:val="28"/>
          <w:lang w:eastAsia="ar-SA"/>
        </w:rPr>
      </w:pPr>
    </w:p>
    <w:p w:rsidR="0030037D" w:rsidRDefault="0030037D" w:rsidP="001508B6">
      <w:pPr>
        <w:autoSpaceDE w:val="0"/>
        <w:ind w:left="708" w:firstLine="1"/>
        <w:jc w:val="center"/>
        <w:rPr>
          <w:rFonts w:eastAsia="Times New Roman"/>
          <w:b/>
          <w:kern w:val="0"/>
          <w:sz w:val="28"/>
          <w:szCs w:val="28"/>
          <w:lang w:eastAsia="ar-SA"/>
        </w:rPr>
      </w:pPr>
    </w:p>
    <w:p w:rsidR="0030037D" w:rsidRDefault="0030037D" w:rsidP="001508B6">
      <w:pPr>
        <w:autoSpaceDE w:val="0"/>
        <w:ind w:left="708" w:firstLine="1"/>
        <w:jc w:val="center"/>
        <w:rPr>
          <w:rFonts w:eastAsia="Times New Roman"/>
          <w:b/>
          <w:kern w:val="0"/>
          <w:sz w:val="28"/>
          <w:szCs w:val="28"/>
          <w:lang w:eastAsia="ar-SA"/>
        </w:rPr>
      </w:pPr>
    </w:p>
    <w:p w:rsidR="0030037D" w:rsidRDefault="0030037D" w:rsidP="0030037D">
      <w:pPr>
        <w:autoSpaceDE w:val="0"/>
        <w:rPr>
          <w:rFonts w:eastAsia="Times New Roman"/>
          <w:b/>
          <w:kern w:val="0"/>
          <w:sz w:val="28"/>
          <w:szCs w:val="28"/>
          <w:lang w:eastAsia="ar-SA"/>
        </w:rPr>
      </w:pPr>
    </w:p>
    <w:p w:rsidR="001508B6" w:rsidRDefault="00AD53F8" w:rsidP="001508B6">
      <w:pPr>
        <w:autoSpaceDE w:val="0"/>
        <w:ind w:left="708" w:firstLine="1"/>
        <w:jc w:val="center"/>
        <w:rPr>
          <w:rFonts w:eastAsia="Times New Roman"/>
          <w:b/>
          <w:kern w:val="0"/>
          <w:sz w:val="28"/>
          <w:szCs w:val="28"/>
          <w:lang w:eastAsia="ar-SA"/>
        </w:rPr>
      </w:pPr>
      <w:r>
        <w:rPr>
          <w:rFonts w:eastAsia="Times New Roman"/>
          <w:b/>
          <w:kern w:val="0"/>
          <w:sz w:val="28"/>
          <w:szCs w:val="28"/>
          <w:lang w:eastAsia="ar-SA"/>
        </w:rPr>
        <w:lastRenderedPageBreak/>
        <w:t>******</w:t>
      </w:r>
    </w:p>
    <w:p w:rsidR="00934B61" w:rsidRPr="00934B61" w:rsidRDefault="00934B61" w:rsidP="00934B61">
      <w:pPr>
        <w:widowControl/>
        <w:suppressAutoHyphens w:val="0"/>
        <w:jc w:val="center"/>
        <w:rPr>
          <w:rFonts w:eastAsia="Times New Roman"/>
          <w:b/>
          <w:kern w:val="0"/>
          <w:sz w:val="28"/>
          <w:szCs w:val="28"/>
          <w:lang w:eastAsia="ru-RU"/>
        </w:rPr>
      </w:pPr>
      <w:r w:rsidRPr="00934B61">
        <w:rPr>
          <w:rFonts w:eastAsia="Times New Roman"/>
          <w:b/>
          <w:kern w:val="0"/>
          <w:sz w:val="28"/>
          <w:szCs w:val="28"/>
          <w:lang w:eastAsia="ar-SA"/>
        </w:rPr>
        <w:t>ОКРУЖНАЯ ИЗБИРАТЕЛЬНАЯ КОМИССИЯ ДЕСЯТИМАНДАТНОГО ИЗБИРАТЕЛЬНОГО ОКРУГА ПО ПОВТОРНЫМ ВЫБОРАМ ДЕПУТАТА СОВЕТА ДЕПУТАТОВ ЧЕРНОПЕНСКОГО СЕЛЬСКОГО ПОСЕЛЕНИЯ КОСТРОМСКОГО МУНИЦИПАЛЬНОГО РАЙОНА КОСТРОМСКОЙ ОБЛАСТИ ЧЕТВЕРТОГО СОЗЫВА</w:t>
      </w:r>
    </w:p>
    <w:p w:rsidR="00934B61" w:rsidRPr="00934B61" w:rsidRDefault="00934B61" w:rsidP="00934B61">
      <w:pPr>
        <w:widowControl/>
        <w:suppressAutoHyphens w:val="0"/>
        <w:jc w:val="center"/>
        <w:rPr>
          <w:rFonts w:eastAsia="Times New Roman"/>
          <w:b/>
          <w:kern w:val="0"/>
          <w:sz w:val="18"/>
          <w:szCs w:val="18"/>
          <w:lang w:eastAsia="ru-RU"/>
        </w:rPr>
      </w:pPr>
    </w:p>
    <w:p w:rsidR="00934B61" w:rsidRPr="00934B61" w:rsidRDefault="00934B61" w:rsidP="00934B61">
      <w:pPr>
        <w:widowControl/>
        <w:suppressAutoHyphens w:val="0"/>
        <w:jc w:val="center"/>
        <w:rPr>
          <w:rFonts w:eastAsia="Times New Roman"/>
          <w:b/>
          <w:spacing w:val="60"/>
          <w:kern w:val="0"/>
          <w:lang w:eastAsia="ar-SA"/>
        </w:rPr>
      </w:pPr>
      <w:r w:rsidRPr="00934B61">
        <w:rPr>
          <w:rFonts w:eastAsia="Times New Roman"/>
          <w:b/>
          <w:spacing w:val="60"/>
          <w:kern w:val="0"/>
          <w:sz w:val="28"/>
          <w:szCs w:val="28"/>
          <w:lang w:eastAsia="ar-SA"/>
        </w:rPr>
        <w:t>ПОСТАНОВЛЕНИЕ</w:t>
      </w:r>
    </w:p>
    <w:p w:rsidR="00934B61" w:rsidRPr="00934B61" w:rsidRDefault="00934B61" w:rsidP="00934B61">
      <w:pPr>
        <w:widowControl/>
        <w:suppressAutoHyphens w:val="0"/>
        <w:jc w:val="center"/>
        <w:rPr>
          <w:rFonts w:eastAsia="Times New Roman"/>
          <w:kern w:val="0"/>
          <w:lang w:eastAsia="ar-SA"/>
        </w:rPr>
      </w:pPr>
    </w:p>
    <w:p w:rsidR="00934B61" w:rsidRPr="00934B61" w:rsidRDefault="00934B61" w:rsidP="00934B61">
      <w:pPr>
        <w:widowControl/>
        <w:suppressAutoHyphens w:val="0"/>
        <w:jc w:val="both"/>
        <w:rPr>
          <w:rFonts w:eastAsia="Times New Roman"/>
          <w:kern w:val="0"/>
          <w:sz w:val="28"/>
          <w:szCs w:val="28"/>
          <w:lang w:eastAsia="ar-SA"/>
        </w:rPr>
      </w:pPr>
      <w:r w:rsidRPr="00934B61">
        <w:rPr>
          <w:rFonts w:eastAsia="Times New Roman"/>
          <w:kern w:val="0"/>
          <w:sz w:val="28"/>
          <w:szCs w:val="28"/>
          <w:lang w:eastAsia="ar-SA"/>
        </w:rPr>
        <w:t xml:space="preserve">       от 09 августа 2022 года </w:t>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r>
      <w:r w:rsidRPr="00934B61">
        <w:rPr>
          <w:rFonts w:eastAsia="Times New Roman"/>
          <w:kern w:val="0"/>
          <w:sz w:val="28"/>
          <w:szCs w:val="28"/>
          <w:lang w:eastAsia="ar-SA"/>
        </w:rPr>
        <w:tab/>
        <w:t>№ 3</w:t>
      </w:r>
    </w:p>
    <w:p w:rsidR="00934B61" w:rsidRPr="00934B61" w:rsidRDefault="00934B61" w:rsidP="00934B61">
      <w:pPr>
        <w:widowControl/>
        <w:suppressAutoHyphens w:val="0"/>
        <w:jc w:val="both"/>
        <w:rPr>
          <w:rFonts w:eastAsia="Times New Roman"/>
          <w:kern w:val="0"/>
          <w:sz w:val="18"/>
          <w:szCs w:val="18"/>
          <w:lang w:eastAsia="ar-SA"/>
        </w:rPr>
      </w:pPr>
    </w:p>
    <w:p w:rsidR="00934B61" w:rsidRPr="00934B61" w:rsidRDefault="00934B61" w:rsidP="00934B61">
      <w:pPr>
        <w:widowControl/>
        <w:suppressAutoHyphens w:val="0"/>
        <w:ind w:left="397"/>
        <w:jc w:val="center"/>
        <w:rPr>
          <w:rFonts w:eastAsia="Times New Roman"/>
          <w:kern w:val="0"/>
          <w:sz w:val="28"/>
          <w:szCs w:val="28"/>
          <w:lang w:eastAsia="ar-SA"/>
        </w:rPr>
      </w:pPr>
      <w:r w:rsidRPr="00934B61">
        <w:rPr>
          <w:rFonts w:eastAsia="Times New Roman"/>
          <w:kern w:val="0"/>
          <w:sz w:val="28"/>
          <w:szCs w:val="28"/>
          <w:lang w:eastAsia="ar-SA"/>
        </w:rPr>
        <w:t xml:space="preserve">О регистрации кандидата в депутаты 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934B61">
        <w:rPr>
          <w:rFonts w:eastAsia="Times New Roman"/>
          <w:kern w:val="0"/>
          <w:sz w:val="28"/>
          <w:szCs w:val="28"/>
          <w:lang w:eastAsia="ar-SA"/>
        </w:rPr>
        <w:t>десятимандатному</w:t>
      </w:r>
      <w:proofErr w:type="spellEnd"/>
      <w:r w:rsidRPr="00934B61">
        <w:rPr>
          <w:rFonts w:eastAsia="Times New Roman"/>
          <w:kern w:val="0"/>
          <w:sz w:val="28"/>
          <w:szCs w:val="28"/>
          <w:lang w:eastAsia="ar-SA"/>
        </w:rPr>
        <w:t xml:space="preserve"> избирательному округу </w:t>
      </w:r>
      <w:r w:rsidRPr="00934B61">
        <w:rPr>
          <w:rFonts w:eastAsia="Times New Roman"/>
          <w:bCs/>
          <w:iCs/>
          <w:kern w:val="0"/>
          <w:sz w:val="28"/>
          <w:szCs w:val="28"/>
          <w:lang w:eastAsia="ar-SA"/>
        </w:rPr>
        <w:t>Белова Андрея Евгеньевича</w:t>
      </w:r>
      <w:r w:rsidRPr="00934B61">
        <w:rPr>
          <w:rFonts w:eastAsia="Times New Roman"/>
          <w:kern w:val="0"/>
          <w:sz w:val="28"/>
          <w:szCs w:val="28"/>
          <w:lang w:eastAsia="ar-SA"/>
        </w:rPr>
        <w:t>, выдвинутого избирательным объединением Региональное отделение в Костромской области Политической партии  «</w:t>
      </w:r>
      <w:r w:rsidRPr="00934B61">
        <w:rPr>
          <w:rFonts w:eastAsia="Times New Roman"/>
          <w:b/>
          <w:kern w:val="0"/>
          <w:sz w:val="28"/>
          <w:szCs w:val="28"/>
          <w:lang w:eastAsia="ar-SA"/>
        </w:rPr>
        <w:t>НОВЫЕ ЛЮДИ</w:t>
      </w:r>
      <w:r w:rsidRPr="00934B61">
        <w:rPr>
          <w:rFonts w:eastAsia="Times New Roman"/>
          <w:kern w:val="0"/>
          <w:sz w:val="28"/>
          <w:szCs w:val="28"/>
          <w:lang w:eastAsia="ar-SA"/>
        </w:rPr>
        <w:t>»</w:t>
      </w:r>
    </w:p>
    <w:p w:rsidR="00934B61" w:rsidRPr="00934B61" w:rsidRDefault="00934B61" w:rsidP="00934B61">
      <w:pPr>
        <w:widowControl/>
        <w:suppressAutoHyphens w:val="0"/>
        <w:ind w:left="397"/>
        <w:jc w:val="center"/>
        <w:rPr>
          <w:rFonts w:eastAsia="Times New Roman"/>
          <w:kern w:val="0"/>
          <w:sz w:val="28"/>
          <w:szCs w:val="28"/>
          <w:lang w:eastAsia="ar-SA"/>
        </w:rPr>
      </w:pPr>
    </w:p>
    <w:p w:rsidR="00934B61" w:rsidRPr="00934B61" w:rsidRDefault="00934B61" w:rsidP="00934B61">
      <w:pPr>
        <w:pStyle w:val="a7"/>
        <w:jc w:val="both"/>
        <w:rPr>
          <w:sz w:val="28"/>
          <w:szCs w:val="28"/>
        </w:rPr>
      </w:pPr>
      <w:r w:rsidRPr="00934B61">
        <w:rPr>
          <w:bCs/>
          <w:sz w:val="28"/>
          <w:szCs w:val="28"/>
        </w:rPr>
        <w:tab/>
      </w:r>
      <w:proofErr w:type="gramStart"/>
      <w:r w:rsidRPr="00934B61">
        <w:rPr>
          <w:bCs/>
          <w:sz w:val="28"/>
          <w:szCs w:val="28"/>
        </w:rPr>
        <w:t xml:space="preserve">Рассмотрев документы, представленные в окружную избирательную комиссию для регистрации кандидата </w:t>
      </w:r>
      <w:r w:rsidRPr="00934B61">
        <w:rPr>
          <w:sz w:val="28"/>
          <w:szCs w:val="28"/>
        </w:rPr>
        <w:t xml:space="preserve">в депутаты </w:t>
      </w:r>
      <w:r w:rsidRPr="00934B61">
        <w:rPr>
          <w:sz w:val="28"/>
          <w:szCs w:val="28"/>
          <w:lang w:eastAsia="ar-SA"/>
        </w:rPr>
        <w:t xml:space="preserve">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934B61">
        <w:rPr>
          <w:sz w:val="28"/>
          <w:szCs w:val="28"/>
          <w:lang w:eastAsia="ar-SA"/>
        </w:rPr>
        <w:t>десятимандатному</w:t>
      </w:r>
      <w:proofErr w:type="spellEnd"/>
      <w:r w:rsidRPr="00934B61">
        <w:rPr>
          <w:sz w:val="28"/>
          <w:szCs w:val="28"/>
          <w:lang w:eastAsia="ar-SA"/>
        </w:rPr>
        <w:t xml:space="preserve"> избирательному округу </w:t>
      </w:r>
      <w:r w:rsidRPr="00934B61">
        <w:rPr>
          <w:bCs/>
          <w:iCs/>
          <w:sz w:val="28"/>
          <w:szCs w:val="28"/>
          <w:lang w:eastAsia="ar-SA"/>
        </w:rPr>
        <w:t xml:space="preserve">Беловым Андреем Евгеньевичем, </w:t>
      </w:r>
      <w:r w:rsidRPr="00934B61">
        <w:rPr>
          <w:sz w:val="28"/>
          <w:szCs w:val="28"/>
          <w:lang w:eastAsia="ar-SA"/>
        </w:rPr>
        <w:t>выдвинутого избирательным объединением Региональное отделение в Костромской области Политической партии  «</w:t>
      </w:r>
      <w:r w:rsidRPr="00934B61">
        <w:rPr>
          <w:b/>
          <w:sz w:val="28"/>
          <w:szCs w:val="28"/>
          <w:lang w:eastAsia="ar-SA"/>
        </w:rPr>
        <w:t>НОВЫЕ ЛЮДИ</w:t>
      </w:r>
      <w:r w:rsidRPr="00934B61">
        <w:rPr>
          <w:sz w:val="28"/>
          <w:szCs w:val="28"/>
          <w:lang w:eastAsia="ar-SA"/>
        </w:rPr>
        <w:t xml:space="preserve">», </w:t>
      </w:r>
      <w:r w:rsidRPr="00934B61">
        <w:rPr>
          <w:bCs/>
          <w:sz w:val="28"/>
          <w:szCs w:val="28"/>
        </w:rPr>
        <w:t>проверив соблюдение</w:t>
      </w:r>
      <w:r w:rsidRPr="00934B61">
        <w:rPr>
          <w:sz w:val="28"/>
          <w:szCs w:val="28"/>
        </w:rPr>
        <w:t xml:space="preserve"> предусмотренного Федеральными законами </w:t>
      </w:r>
      <w:r w:rsidRPr="00934B61">
        <w:rPr>
          <w:spacing w:val="-14"/>
          <w:sz w:val="28"/>
          <w:szCs w:val="28"/>
        </w:rPr>
        <w:t xml:space="preserve">от 12 </w:t>
      </w:r>
      <w:r w:rsidRPr="00934B61">
        <w:rPr>
          <w:sz w:val="28"/>
          <w:szCs w:val="28"/>
        </w:rPr>
        <w:t>июня</w:t>
      </w:r>
      <w:r w:rsidRPr="00934B61">
        <w:rPr>
          <w:spacing w:val="-14"/>
          <w:sz w:val="28"/>
          <w:szCs w:val="28"/>
        </w:rPr>
        <w:t xml:space="preserve"> 2002 года № 67-ФЗ</w:t>
      </w:r>
      <w:r w:rsidRPr="00934B61">
        <w:rPr>
          <w:sz w:val="28"/>
          <w:szCs w:val="28"/>
        </w:rPr>
        <w:t xml:space="preserve"> «Об основных гарантиях избирательных прав и</w:t>
      </w:r>
      <w:proofErr w:type="gramEnd"/>
      <w:r w:rsidRPr="00934B61">
        <w:rPr>
          <w:sz w:val="28"/>
          <w:szCs w:val="28"/>
        </w:rPr>
        <w:t xml:space="preserve"> права на участие в референдуме граждан Российской Федерации» (далее – Федеральный закон № 67-ФЗ), от 11 июля 2001 года № 95-ФЗ «О политических партиях</w:t>
      </w:r>
      <w:r w:rsidRPr="00934B61">
        <w:rPr>
          <w:spacing w:val="-14"/>
          <w:sz w:val="28"/>
          <w:szCs w:val="28"/>
        </w:rPr>
        <w:t>»</w:t>
      </w:r>
      <w:r w:rsidRPr="00934B61">
        <w:rPr>
          <w:sz w:val="28"/>
          <w:szCs w:val="28"/>
        </w:rPr>
        <w:t>, Избирательным кодексом Костромской области (далее – Кодекс)</w:t>
      </w:r>
      <w:r w:rsidRPr="00934B61">
        <w:rPr>
          <w:bCs/>
          <w:sz w:val="28"/>
          <w:szCs w:val="28"/>
        </w:rPr>
        <w:t xml:space="preserve"> порядка выдвижения </w:t>
      </w:r>
      <w:r w:rsidRPr="00934B61">
        <w:rPr>
          <w:sz w:val="28"/>
          <w:szCs w:val="28"/>
        </w:rPr>
        <w:t xml:space="preserve">кандидата и необходимые для регистрации кандидата документы, руководствуясь статьей 38 Федерального закона № 67-ФЗ, статьей 80 Кодекса, </w:t>
      </w:r>
      <w:r w:rsidRPr="00934B61">
        <w:rPr>
          <w:bCs/>
          <w:sz w:val="28"/>
          <w:szCs w:val="28"/>
        </w:rPr>
        <w:t xml:space="preserve">окружная избирательная комиссия </w:t>
      </w:r>
      <w:r w:rsidRPr="00934B61">
        <w:rPr>
          <w:b/>
          <w:sz w:val="28"/>
          <w:szCs w:val="28"/>
        </w:rPr>
        <w:t>постановляет:</w:t>
      </w:r>
    </w:p>
    <w:p w:rsidR="00934B61" w:rsidRPr="00934B61" w:rsidRDefault="00934B61" w:rsidP="00934B61">
      <w:pPr>
        <w:pStyle w:val="a7"/>
        <w:jc w:val="both"/>
        <w:rPr>
          <w:bCs/>
          <w:sz w:val="28"/>
          <w:szCs w:val="28"/>
        </w:rPr>
      </w:pPr>
      <w:r w:rsidRPr="00934B61">
        <w:rPr>
          <w:bCs/>
          <w:sz w:val="28"/>
          <w:szCs w:val="28"/>
        </w:rPr>
        <w:t xml:space="preserve">1. Зарегистрировать кандидата в депутаты </w:t>
      </w:r>
      <w:r w:rsidRPr="00934B61">
        <w:rPr>
          <w:sz w:val="28"/>
          <w:szCs w:val="28"/>
          <w:lang w:eastAsia="ar-SA"/>
        </w:rPr>
        <w:t xml:space="preserve">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934B61">
        <w:rPr>
          <w:sz w:val="28"/>
          <w:szCs w:val="28"/>
          <w:lang w:eastAsia="ar-SA"/>
        </w:rPr>
        <w:t>десятимандатному</w:t>
      </w:r>
      <w:proofErr w:type="spellEnd"/>
      <w:r w:rsidRPr="00934B61">
        <w:rPr>
          <w:sz w:val="28"/>
          <w:szCs w:val="28"/>
          <w:lang w:eastAsia="ar-SA"/>
        </w:rPr>
        <w:t xml:space="preserve"> избирательному округу </w:t>
      </w:r>
      <w:r w:rsidRPr="00934B61">
        <w:rPr>
          <w:bCs/>
          <w:iCs/>
          <w:sz w:val="28"/>
          <w:szCs w:val="28"/>
          <w:lang w:eastAsia="ar-SA"/>
        </w:rPr>
        <w:t>Белова Андрея Евгеньевича</w:t>
      </w:r>
      <w:r w:rsidRPr="00934B61">
        <w:rPr>
          <w:sz w:val="28"/>
          <w:szCs w:val="28"/>
          <w:lang w:eastAsia="ru-RU"/>
        </w:rPr>
        <w:t xml:space="preserve">, 1981 года рождения, выдвинутого избирательным объединением </w:t>
      </w:r>
      <w:r w:rsidRPr="00934B61">
        <w:rPr>
          <w:sz w:val="28"/>
          <w:szCs w:val="28"/>
          <w:lang w:eastAsia="ar-SA"/>
        </w:rPr>
        <w:t>Региональное отделение в Костромской области Политической партии  «</w:t>
      </w:r>
      <w:r w:rsidRPr="00934B61">
        <w:rPr>
          <w:b/>
          <w:sz w:val="28"/>
          <w:szCs w:val="28"/>
          <w:lang w:eastAsia="ar-SA"/>
        </w:rPr>
        <w:t>НОВЫЕ ЛЮДИ</w:t>
      </w:r>
      <w:r w:rsidRPr="00934B61">
        <w:rPr>
          <w:sz w:val="28"/>
          <w:szCs w:val="28"/>
          <w:lang w:eastAsia="ar-SA"/>
        </w:rPr>
        <w:t>»</w:t>
      </w:r>
      <w:r w:rsidRPr="00934B61">
        <w:rPr>
          <w:sz w:val="28"/>
          <w:szCs w:val="28"/>
          <w:lang w:eastAsia="ru-RU"/>
        </w:rPr>
        <w:t>,</w:t>
      </w:r>
      <w:r w:rsidRPr="00934B61">
        <w:rPr>
          <w:bCs/>
          <w:sz w:val="28"/>
          <w:szCs w:val="28"/>
        </w:rPr>
        <w:t xml:space="preserve"> «09» августа 2022 года в </w:t>
      </w:r>
      <w:r w:rsidRPr="00934B61">
        <w:rPr>
          <w:bCs/>
          <w:sz w:val="28"/>
          <w:szCs w:val="28"/>
        </w:rPr>
        <w:softHyphen/>
      </w:r>
      <w:r w:rsidRPr="00934B61">
        <w:rPr>
          <w:bCs/>
          <w:sz w:val="28"/>
          <w:szCs w:val="28"/>
        </w:rPr>
        <w:softHyphen/>
      </w:r>
      <w:r w:rsidRPr="00934B61">
        <w:rPr>
          <w:bCs/>
          <w:sz w:val="28"/>
          <w:szCs w:val="28"/>
        </w:rPr>
        <w:softHyphen/>
        <w:t xml:space="preserve"> 08  часов 05  минут. </w:t>
      </w:r>
    </w:p>
    <w:p w:rsidR="00934B61" w:rsidRPr="00934B61" w:rsidRDefault="00934B61" w:rsidP="00934B61">
      <w:pPr>
        <w:pStyle w:val="a7"/>
        <w:jc w:val="both"/>
        <w:rPr>
          <w:sz w:val="28"/>
          <w:szCs w:val="28"/>
          <w:lang w:eastAsia="ar-SA"/>
        </w:rPr>
      </w:pPr>
      <w:r w:rsidRPr="00934B61">
        <w:rPr>
          <w:bCs/>
          <w:sz w:val="28"/>
          <w:szCs w:val="28"/>
        </w:rPr>
        <w:t xml:space="preserve">2.Выдать </w:t>
      </w:r>
      <w:r w:rsidRPr="00934B61">
        <w:rPr>
          <w:bCs/>
          <w:iCs/>
          <w:sz w:val="28"/>
          <w:szCs w:val="28"/>
          <w:lang w:eastAsia="ar-SA"/>
        </w:rPr>
        <w:t xml:space="preserve">Белову Андрею Евгеньевичу </w:t>
      </w:r>
      <w:r w:rsidRPr="00934B61">
        <w:rPr>
          <w:bCs/>
          <w:sz w:val="28"/>
          <w:szCs w:val="28"/>
        </w:rPr>
        <w:t xml:space="preserve">удостоверение зарегистрированного кандидата в депутаты </w:t>
      </w:r>
      <w:r w:rsidRPr="00934B61">
        <w:rPr>
          <w:sz w:val="28"/>
          <w:szCs w:val="28"/>
          <w:lang w:eastAsia="ar-SA"/>
        </w:rPr>
        <w:t xml:space="preserve">Совета депутатов Чернопенского сельского поселения Костромского муниципального района Костромской области четвертого созыва по </w:t>
      </w:r>
      <w:proofErr w:type="spellStart"/>
      <w:r w:rsidRPr="00934B61">
        <w:rPr>
          <w:sz w:val="28"/>
          <w:szCs w:val="28"/>
          <w:lang w:eastAsia="ar-SA"/>
        </w:rPr>
        <w:t>десятимандатному</w:t>
      </w:r>
      <w:proofErr w:type="spellEnd"/>
      <w:r w:rsidRPr="00934B61">
        <w:rPr>
          <w:sz w:val="28"/>
          <w:szCs w:val="28"/>
          <w:lang w:eastAsia="ar-SA"/>
        </w:rPr>
        <w:t xml:space="preserve"> избирательному округу.</w:t>
      </w:r>
    </w:p>
    <w:p w:rsidR="00934B61" w:rsidRPr="00934B61" w:rsidRDefault="00934B61" w:rsidP="00934B61">
      <w:pPr>
        <w:pStyle w:val="a7"/>
        <w:jc w:val="both"/>
        <w:rPr>
          <w:sz w:val="28"/>
          <w:szCs w:val="28"/>
          <w:lang w:eastAsia="ru-RU"/>
        </w:rPr>
      </w:pPr>
      <w:r w:rsidRPr="00934B61">
        <w:rPr>
          <w:sz w:val="28"/>
          <w:szCs w:val="28"/>
          <w:lang w:eastAsia="ru-RU"/>
        </w:rPr>
        <w:t xml:space="preserve">3. Направить настоящее постановление в территориальную избирательную комиссию </w:t>
      </w:r>
      <w:r w:rsidRPr="00934B61">
        <w:rPr>
          <w:bCs/>
          <w:sz w:val="28"/>
          <w:szCs w:val="28"/>
          <w:lang w:eastAsia="ru-RU"/>
        </w:rPr>
        <w:t>Костромского района Костромской области.</w:t>
      </w:r>
    </w:p>
    <w:p w:rsidR="00934B61" w:rsidRPr="00934B61" w:rsidRDefault="00934B61" w:rsidP="00934B61">
      <w:pPr>
        <w:pStyle w:val="a7"/>
        <w:jc w:val="both"/>
        <w:rPr>
          <w:bCs/>
          <w:sz w:val="28"/>
          <w:szCs w:val="28"/>
        </w:rPr>
      </w:pPr>
      <w:r w:rsidRPr="00934B61">
        <w:rPr>
          <w:sz w:val="28"/>
          <w:szCs w:val="28"/>
          <w:lang w:eastAsia="ru-RU"/>
        </w:rPr>
        <w:t xml:space="preserve">4. Опубликовать настоящее постановление </w:t>
      </w:r>
      <w:r w:rsidRPr="00934B61">
        <w:rPr>
          <w:bCs/>
          <w:sz w:val="28"/>
          <w:szCs w:val="28"/>
          <w:lang w:eastAsia="ru-RU"/>
        </w:rPr>
        <w:t xml:space="preserve">в информационном бюллетене </w:t>
      </w:r>
      <w:r w:rsidRPr="00934B61">
        <w:rPr>
          <w:bCs/>
          <w:sz w:val="28"/>
          <w:szCs w:val="28"/>
          <w:lang w:eastAsia="ru-RU"/>
        </w:rPr>
        <w:lastRenderedPageBreak/>
        <w:t>«</w:t>
      </w:r>
      <w:proofErr w:type="spellStart"/>
      <w:r w:rsidRPr="00934B61">
        <w:rPr>
          <w:bCs/>
          <w:sz w:val="28"/>
          <w:szCs w:val="28"/>
          <w:lang w:eastAsia="ru-RU"/>
        </w:rPr>
        <w:t>Чернопенский</w:t>
      </w:r>
      <w:proofErr w:type="spellEnd"/>
      <w:r w:rsidRPr="00934B61">
        <w:rPr>
          <w:bCs/>
          <w:sz w:val="28"/>
          <w:szCs w:val="28"/>
          <w:lang w:eastAsia="ru-RU"/>
        </w:rPr>
        <w:t xml:space="preserve"> вестник», </w:t>
      </w:r>
      <w:proofErr w:type="gramStart"/>
      <w:r w:rsidRPr="00934B61">
        <w:rPr>
          <w:bCs/>
          <w:sz w:val="28"/>
          <w:szCs w:val="28"/>
          <w:lang w:eastAsia="ru-RU"/>
        </w:rPr>
        <w:t>р</w:t>
      </w:r>
      <w:r w:rsidRPr="00934B61">
        <w:rPr>
          <w:bCs/>
          <w:sz w:val="28"/>
          <w:szCs w:val="28"/>
        </w:rPr>
        <w:t>азместить</w:t>
      </w:r>
      <w:proofErr w:type="gramEnd"/>
      <w:r w:rsidRPr="00934B61">
        <w:rPr>
          <w:bCs/>
          <w:sz w:val="28"/>
          <w:szCs w:val="28"/>
        </w:rPr>
        <w:t xml:space="preserve"> настоящее постановление </w:t>
      </w:r>
      <w:r w:rsidRPr="00934B61">
        <w:rPr>
          <w:spacing w:val="-2"/>
          <w:sz w:val="28"/>
          <w:szCs w:val="28"/>
          <w:lang w:eastAsia="ru-RU"/>
        </w:rPr>
        <w:t>в разделе «И</w:t>
      </w:r>
      <w:r w:rsidRPr="00934B61">
        <w:rPr>
          <w:sz w:val="28"/>
          <w:szCs w:val="28"/>
          <w:lang w:eastAsia="ru-RU"/>
        </w:rPr>
        <w:t>збирательная комиссия» на официальном сайте администрации Костромского муниципального района Костромской области в информационно-телекоммуникационной сети «Интернет».</w:t>
      </w:r>
    </w:p>
    <w:p w:rsidR="00934B61" w:rsidRPr="00934B61" w:rsidRDefault="00934B61" w:rsidP="00934B61">
      <w:pPr>
        <w:widowControl/>
        <w:ind w:left="709"/>
        <w:contextualSpacing/>
        <w:jc w:val="both"/>
        <w:rPr>
          <w:rFonts w:eastAsia="Times New Roman"/>
          <w:kern w:val="0"/>
          <w:sz w:val="28"/>
          <w:szCs w:val="28"/>
          <w:lang w:eastAsia="ru-RU"/>
        </w:rPr>
      </w:pPr>
    </w:p>
    <w:p w:rsidR="00934B61" w:rsidRPr="00934B61" w:rsidRDefault="00934B61" w:rsidP="00934B61">
      <w:pPr>
        <w:widowControl/>
        <w:tabs>
          <w:tab w:val="left" w:pos="-360"/>
        </w:tabs>
        <w:suppressAutoHyphens w:val="0"/>
        <w:ind w:firstLine="238"/>
        <w:rPr>
          <w:rFonts w:eastAsia="Times New Roman"/>
          <w:kern w:val="0"/>
          <w:sz w:val="28"/>
          <w:szCs w:val="28"/>
          <w:lang w:eastAsia="ru-RU"/>
        </w:rPr>
      </w:pPr>
      <w:r w:rsidRPr="00934B61">
        <w:rPr>
          <w:rFonts w:eastAsia="Times New Roman"/>
          <w:kern w:val="0"/>
          <w:sz w:val="28"/>
          <w:szCs w:val="28"/>
          <w:lang w:eastAsia="ru-RU"/>
        </w:rPr>
        <w:tab/>
        <w:t xml:space="preserve">Председатель </w:t>
      </w:r>
    </w:p>
    <w:p w:rsidR="00934B61" w:rsidRPr="00934B61" w:rsidRDefault="00934B61" w:rsidP="00934B61">
      <w:pPr>
        <w:widowControl/>
        <w:tabs>
          <w:tab w:val="left" w:pos="-360"/>
        </w:tabs>
        <w:suppressAutoHyphens w:val="0"/>
        <w:ind w:firstLine="238"/>
        <w:rPr>
          <w:rFonts w:eastAsia="Times New Roman"/>
          <w:kern w:val="0"/>
          <w:sz w:val="28"/>
          <w:szCs w:val="28"/>
          <w:lang w:eastAsia="ru-RU"/>
        </w:rPr>
      </w:pPr>
      <w:r w:rsidRPr="00934B61">
        <w:rPr>
          <w:rFonts w:eastAsia="Times New Roman"/>
          <w:kern w:val="0"/>
          <w:sz w:val="28"/>
          <w:szCs w:val="28"/>
          <w:lang w:eastAsia="ru-RU"/>
        </w:rPr>
        <w:t>избирательной комиссии</w:t>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t>Л.М. Максимова</w:t>
      </w:r>
    </w:p>
    <w:p w:rsidR="00934B61" w:rsidRPr="00934B61" w:rsidRDefault="00934B61" w:rsidP="00934B61">
      <w:pPr>
        <w:widowControl/>
        <w:tabs>
          <w:tab w:val="left" w:pos="-360"/>
        </w:tabs>
        <w:suppressAutoHyphens w:val="0"/>
        <w:ind w:firstLine="238"/>
        <w:rPr>
          <w:rFonts w:eastAsia="Times New Roman"/>
          <w:kern w:val="0"/>
          <w:sz w:val="28"/>
          <w:szCs w:val="28"/>
          <w:lang w:eastAsia="ru-RU"/>
        </w:rPr>
      </w:pPr>
    </w:p>
    <w:p w:rsidR="00934B61" w:rsidRPr="00934B61" w:rsidRDefault="00934B61" w:rsidP="00934B61">
      <w:pPr>
        <w:widowControl/>
        <w:tabs>
          <w:tab w:val="left" w:pos="-360"/>
        </w:tabs>
        <w:suppressAutoHyphens w:val="0"/>
        <w:ind w:firstLine="238"/>
        <w:rPr>
          <w:rFonts w:eastAsia="Times New Roman"/>
          <w:kern w:val="0"/>
          <w:sz w:val="28"/>
          <w:szCs w:val="28"/>
          <w:lang w:eastAsia="ru-RU"/>
        </w:rPr>
      </w:pPr>
      <w:r w:rsidRPr="00934B61">
        <w:rPr>
          <w:rFonts w:eastAsia="Times New Roman"/>
          <w:kern w:val="0"/>
          <w:sz w:val="28"/>
          <w:szCs w:val="28"/>
          <w:lang w:eastAsia="ru-RU"/>
        </w:rPr>
        <w:tab/>
        <w:t xml:space="preserve">Секретарь </w:t>
      </w:r>
    </w:p>
    <w:p w:rsidR="00934B61" w:rsidRPr="00934B61" w:rsidRDefault="00934B61" w:rsidP="00934B61">
      <w:pPr>
        <w:widowControl/>
        <w:tabs>
          <w:tab w:val="left" w:pos="-360"/>
        </w:tabs>
        <w:suppressAutoHyphens w:val="0"/>
        <w:ind w:firstLine="238"/>
        <w:rPr>
          <w:rFonts w:eastAsia="Times New Roman"/>
          <w:kern w:val="0"/>
          <w:sz w:val="28"/>
          <w:szCs w:val="28"/>
          <w:lang w:eastAsia="ru-RU"/>
        </w:rPr>
      </w:pPr>
      <w:r w:rsidRPr="00934B61">
        <w:rPr>
          <w:rFonts w:eastAsia="Times New Roman"/>
          <w:kern w:val="0"/>
          <w:sz w:val="28"/>
          <w:szCs w:val="28"/>
          <w:lang w:eastAsia="ru-RU"/>
        </w:rPr>
        <w:t>избирательной комиссии</w:t>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r>
      <w:r w:rsidRPr="00934B61">
        <w:rPr>
          <w:rFonts w:eastAsia="Times New Roman"/>
          <w:kern w:val="0"/>
          <w:sz w:val="28"/>
          <w:szCs w:val="28"/>
          <w:lang w:eastAsia="ru-RU"/>
        </w:rPr>
        <w:tab/>
        <w:t>Л.Н. Семенова</w:t>
      </w: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Приложение №2</w:t>
      </w:r>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 xml:space="preserve">к письму </w:t>
      </w:r>
      <w:proofErr w:type="gramStart"/>
      <w:r w:rsidRPr="00934B61">
        <w:rPr>
          <w:rFonts w:eastAsia="Times New Roman"/>
          <w:kern w:val="0"/>
          <w:szCs w:val="20"/>
          <w:lang w:eastAsia="ar-SA"/>
        </w:rPr>
        <w:t>территориальной</w:t>
      </w:r>
      <w:proofErr w:type="gramEnd"/>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 xml:space="preserve"> избирательной комиссии</w:t>
      </w:r>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 xml:space="preserve">Костромского района </w:t>
      </w:r>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Костромской области</w:t>
      </w:r>
    </w:p>
    <w:p w:rsidR="00934B61" w:rsidRPr="00934B61" w:rsidRDefault="00934B61" w:rsidP="00934B61">
      <w:pPr>
        <w:widowControl/>
        <w:suppressAutoHyphens w:val="0"/>
        <w:jc w:val="right"/>
        <w:rPr>
          <w:rFonts w:eastAsia="Times New Roman"/>
          <w:kern w:val="0"/>
          <w:szCs w:val="20"/>
          <w:lang w:eastAsia="ar-SA"/>
        </w:rPr>
      </w:pPr>
      <w:r w:rsidRPr="00934B61">
        <w:rPr>
          <w:rFonts w:eastAsia="Times New Roman"/>
          <w:kern w:val="0"/>
          <w:szCs w:val="20"/>
          <w:lang w:eastAsia="ar-SA"/>
        </w:rPr>
        <w:t>от 09 августа  2022 года № 172</w:t>
      </w: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b/>
          <w:kern w:val="0"/>
          <w:sz w:val="28"/>
          <w:szCs w:val="28"/>
        </w:rPr>
      </w:pPr>
      <w:r w:rsidRPr="00934B61">
        <w:rPr>
          <w:rFonts w:eastAsia="Calibri"/>
          <w:kern w:val="0"/>
          <w:sz w:val="28"/>
          <w:szCs w:val="28"/>
        </w:rPr>
        <w:t>СВЕДЕНИЯ</w:t>
      </w:r>
      <w:r w:rsidRPr="00934B61">
        <w:rPr>
          <w:rFonts w:eastAsia="Calibri"/>
          <w:kern w:val="0"/>
          <w:sz w:val="28"/>
          <w:szCs w:val="28"/>
        </w:rPr>
        <w:br/>
        <w:t xml:space="preserve">о зарегистрированных кандидатах на повторных выборах </w:t>
      </w:r>
      <w:r w:rsidRPr="00934B61">
        <w:rPr>
          <w:rFonts w:eastAsia="Calibri"/>
          <w:kern w:val="0"/>
          <w:sz w:val="28"/>
          <w:szCs w:val="28"/>
        </w:rPr>
        <w:br/>
      </w:r>
      <w:r w:rsidRPr="00934B61">
        <w:rPr>
          <w:rFonts w:eastAsia="Calibri"/>
          <w:b/>
          <w:kern w:val="0"/>
          <w:sz w:val="28"/>
          <w:szCs w:val="28"/>
        </w:rPr>
        <w:t xml:space="preserve">депутата Совета депутатов Чернопенского сельского поселения </w:t>
      </w:r>
    </w:p>
    <w:p w:rsidR="00934B61" w:rsidRPr="00934B61" w:rsidRDefault="00934B61" w:rsidP="00934B61">
      <w:pPr>
        <w:widowControl/>
        <w:suppressAutoHyphens w:val="0"/>
        <w:jc w:val="center"/>
        <w:rPr>
          <w:rFonts w:eastAsia="Calibri"/>
          <w:kern w:val="0"/>
          <w:sz w:val="28"/>
          <w:szCs w:val="28"/>
        </w:rPr>
      </w:pPr>
      <w:r w:rsidRPr="00934B61">
        <w:rPr>
          <w:rFonts w:eastAsia="Calibri"/>
          <w:b/>
          <w:kern w:val="0"/>
          <w:sz w:val="28"/>
          <w:szCs w:val="28"/>
        </w:rPr>
        <w:t xml:space="preserve">Костромского муниципального района Костромской области четвертого созыва по </w:t>
      </w:r>
      <w:proofErr w:type="spellStart"/>
      <w:r w:rsidRPr="00934B61">
        <w:rPr>
          <w:rFonts w:eastAsia="Calibri"/>
          <w:b/>
          <w:kern w:val="0"/>
          <w:sz w:val="28"/>
          <w:szCs w:val="28"/>
        </w:rPr>
        <w:t>десятимандатному</w:t>
      </w:r>
      <w:proofErr w:type="spellEnd"/>
      <w:r w:rsidRPr="00934B61">
        <w:rPr>
          <w:rFonts w:eastAsia="Calibri"/>
          <w:b/>
          <w:kern w:val="0"/>
          <w:sz w:val="28"/>
          <w:szCs w:val="28"/>
        </w:rPr>
        <w:t xml:space="preserve"> избирательному округу, </w:t>
      </w:r>
      <w:r w:rsidRPr="00934B61">
        <w:rPr>
          <w:rFonts w:eastAsia="Calibri"/>
          <w:kern w:val="0"/>
          <w:sz w:val="28"/>
          <w:szCs w:val="28"/>
        </w:rPr>
        <w:br/>
      </w:r>
      <w:proofErr w:type="gramStart"/>
      <w:r w:rsidRPr="00934B61">
        <w:rPr>
          <w:rFonts w:eastAsia="Calibri"/>
          <w:kern w:val="0"/>
          <w:sz w:val="28"/>
          <w:szCs w:val="28"/>
        </w:rPr>
        <w:t>назначенных</w:t>
      </w:r>
      <w:proofErr w:type="gramEnd"/>
      <w:r w:rsidRPr="00934B61">
        <w:rPr>
          <w:rFonts w:eastAsia="Calibri"/>
          <w:kern w:val="0"/>
          <w:sz w:val="28"/>
          <w:szCs w:val="28"/>
        </w:rPr>
        <w:t xml:space="preserve"> на 11 сентября 2022 года </w:t>
      </w:r>
    </w:p>
    <w:p w:rsidR="00934B61" w:rsidRPr="00934B61" w:rsidRDefault="00934B61" w:rsidP="00934B61">
      <w:pPr>
        <w:widowControl/>
        <w:suppressAutoHyphens w:val="0"/>
        <w:jc w:val="center"/>
        <w:rPr>
          <w:rFonts w:eastAsia="Calibri"/>
          <w:kern w:val="0"/>
          <w:sz w:val="28"/>
          <w:szCs w:val="28"/>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8054"/>
      </w:tblGrid>
      <w:tr w:rsidR="00934B61" w:rsidRPr="00934B61" w:rsidTr="00D67091">
        <w:tc>
          <w:tcPr>
            <w:tcW w:w="2436" w:type="dxa"/>
          </w:tcPr>
          <w:p w:rsidR="00934B61" w:rsidRPr="00934B61" w:rsidRDefault="00934B61" w:rsidP="00934B61">
            <w:pPr>
              <w:widowControl/>
              <w:suppressAutoHyphens w:val="0"/>
              <w:jc w:val="both"/>
              <w:rPr>
                <w:rFonts w:eastAsia="Calibri"/>
                <w:b/>
                <w:i/>
                <w:kern w:val="0"/>
                <w:sz w:val="26"/>
                <w:szCs w:val="26"/>
              </w:rPr>
            </w:pPr>
            <w:r w:rsidRPr="00934B61">
              <w:rPr>
                <w:rFonts w:eastAsia="Calibri"/>
                <w:b/>
                <w:i/>
                <w:kern w:val="0"/>
                <w:sz w:val="26"/>
                <w:szCs w:val="26"/>
              </w:rPr>
              <w:t>Белов Андрей Евгеньевич</w:t>
            </w:r>
          </w:p>
        </w:tc>
        <w:tc>
          <w:tcPr>
            <w:tcW w:w="8054" w:type="dxa"/>
          </w:tcPr>
          <w:p w:rsidR="00934B61" w:rsidRPr="00934B61" w:rsidRDefault="00934B61" w:rsidP="00934B61">
            <w:pPr>
              <w:widowControl/>
              <w:suppressAutoHyphens w:val="0"/>
              <w:jc w:val="both"/>
              <w:rPr>
                <w:rFonts w:eastAsia="Calibri"/>
                <w:kern w:val="0"/>
                <w:sz w:val="26"/>
                <w:szCs w:val="26"/>
              </w:rPr>
            </w:pPr>
            <w:r w:rsidRPr="00934B61">
              <w:rPr>
                <w:rFonts w:eastAsia="Calibri"/>
                <w:kern w:val="0"/>
                <w:sz w:val="26"/>
                <w:szCs w:val="26"/>
              </w:rPr>
              <w:t>15.02.1981 года рождения;</w:t>
            </w:r>
          </w:p>
          <w:p w:rsidR="00934B61" w:rsidRPr="00934B61" w:rsidRDefault="00934B61" w:rsidP="00934B61">
            <w:pPr>
              <w:widowControl/>
              <w:suppressAutoHyphens w:val="0"/>
              <w:jc w:val="both"/>
              <w:rPr>
                <w:rFonts w:eastAsia="Calibri"/>
                <w:kern w:val="0"/>
                <w:sz w:val="26"/>
                <w:szCs w:val="26"/>
              </w:rPr>
            </w:pPr>
            <w:r w:rsidRPr="00934B61">
              <w:rPr>
                <w:rFonts w:eastAsia="Calibri"/>
                <w:kern w:val="0"/>
                <w:sz w:val="26"/>
                <w:szCs w:val="26"/>
              </w:rPr>
              <w:t>Место жительства: Костромская область, г. Кострома;</w:t>
            </w:r>
          </w:p>
          <w:p w:rsidR="00934B61" w:rsidRPr="00934B61" w:rsidRDefault="00934B61" w:rsidP="00934B61">
            <w:pPr>
              <w:widowControl/>
              <w:suppressAutoHyphens w:val="0"/>
              <w:jc w:val="both"/>
              <w:rPr>
                <w:rFonts w:eastAsia="Calibri"/>
                <w:kern w:val="0"/>
                <w:sz w:val="26"/>
                <w:szCs w:val="26"/>
              </w:rPr>
            </w:pPr>
            <w:r w:rsidRPr="00934B61">
              <w:rPr>
                <w:rFonts w:eastAsia="Calibri"/>
                <w:kern w:val="0"/>
                <w:sz w:val="26"/>
                <w:szCs w:val="26"/>
              </w:rPr>
              <w:t>Образование: Костромской государственный университет им. Н.А. Некрасова, 2003 год;</w:t>
            </w:r>
          </w:p>
          <w:p w:rsidR="00934B61" w:rsidRPr="00934B61" w:rsidRDefault="00934B61" w:rsidP="00934B61">
            <w:pPr>
              <w:widowControl/>
              <w:suppressAutoHyphens w:val="0"/>
              <w:jc w:val="both"/>
              <w:rPr>
                <w:rFonts w:eastAsia="Calibri"/>
                <w:kern w:val="0"/>
                <w:sz w:val="26"/>
                <w:szCs w:val="26"/>
              </w:rPr>
            </w:pPr>
            <w:r w:rsidRPr="00934B61">
              <w:rPr>
                <w:rFonts w:eastAsia="Calibri"/>
                <w:kern w:val="0"/>
                <w:sz w:val="26"/>
                <w:szCs w:val="26"/>
              </w:rPr>
              <w:t>Место работы: Общество с ограниченной ответственностью «Ювелирное искусство», генеральный директор;</w:t>
            </w:r>
          </w:p>
          <w:p w:rsidR="00934B61" w:rsidRPr="00934B61" w:rsidRDefault="00934B61" w:rsidP="00934B61">
            <w:pPr>
              <w:widowControl/>
              <w:suppressAutoHyphens w:val="0"/>
              <w:jc w:val="both"/>
              <w:rPr>
                <w:rFonts w:eastAsia="Calibri"/>
                <w:kern w:val="0"/>
                <w:sz w:val="26"/>
                <w:szCs w:val="26"/>
              </w:rPr>
            </w:pPr>
            <w:r w:rsidRPr="00934B61">
              <w:rPr>
                <w:rFonts w:eastAsia="Calibri"/>
                <w:kern w:val="0"/>
                <w:sz w:val="26"/>
                <w:szCs w:val="26"/>
              </w:rPr>
              <w:t>Имелась судимость по части 2 статьи 330  «Самоуправство» Уголовного кодекса РФ, снята 3 сентября  2007 года.</w:t>
            </w:r>
          </w:p>
          <w:p w:rsidR="00934B61" w:rsidRPr="00934B61" w:rsidRDefault="00934B61" w:rsidP="00934B61">
            <w:pPr>
              <w:widowControl/>
              <w:suppressAutoHyphens w:val="0"/>
              <w:jc w:val="both"/>
              <w:rPr>
                <w:rFonts w:eastAsia="Calibri"/>
                <w:b/>
                <w:kern w:val="0"/>
                <w:sz w:val="26"/>
                <w:szCs w:val="26"/>
              </w:rPr>
            </w:pPr>
            <w:r w:rsidRPr="00934B61">
              <w:rPr>
                <w:rFonts w:eastAsia="Calibri"/>
                <w:b/>
                <w:kern w:val="0"/>
                <w:sz w:val="26"/>
                <w:szCs w:val="26"/>
              </w:rPr>
              <w:t>Выдвинут избирательным объединением Региональное отделение в Костромской области Политической партии «НОВЫЕ ЛЮДИ»  31  июля 2022 года</w:t>
            </w:r>
          </w:p>
          <w:p w:rsidR="00934B61" w:rsidRPr="00934B61" w:rsidRDefault="00934B61" w:rsidP="00934B61">
            <w:pPr>
              <w:widowControl/>
              <w:suppressAutoHyphens w:val="0"/>
              <w:jc w:val="both"/>
              <w:rPr>
                <w:rFonts w:eastAsia="Calibri"/>
                <w:b/>
                <w:kern w:val="0"/>
                <w:sz w:val="26"/>
                <w:szCs w:val="26"/>
              </w:rPr>
            </w:pPr>
            <w:proofErr w:type="gramStart"/>
            <w:r w:rsidRPr="00934B61">
              <w:rPr>
                <w:rFonts w:eastAsia="Calibri"/>
                <w:b/>
                <w:kern w:val="0"/>
                <w:sz w:val="26"/>
                <w:szCs w:val="26"/>
              </w:rPr>
              <w:t>Зарегистрирован</w:t>
            </w:r>
            <w:proofErr w:type="gramEnd"/>
            <w:r w:rsidRPr="00934B61">
              <w:rPr>
                <w:rFonts w:eastAsia="Calibri"/>
                <w:b/>
                <w:kern w:val="0"/>
                <w:sz w:val="26"/>
                <w:szCs w:val="26"/>
              </w:rPr>
              <w:t xml:space="preserve">  кандидатом в депутаты Совета депутатов Чернопенского   сельского поселения четвертого созыва по </w:t>
            </w:r>
            <w:proofErr w:type="spellStart"/>
            <w:r w:rsidRPr="00934B61">
              <w:rPr>
                <w:rFonts w:eastAsia="Calibri"/>
                <w:b/>
                <w:kern w:val="0"/>
                <w:sz w:val="26"/>
                <w:szCs w:val="26"/>
              </w:rPr>
              <w:t>десятимандатному</w:t>
            </w:r>
            <w:proofErr w:type="spellEnd"/>
            <w:r w:rsidRPr="00934B61">
              <w:rPr>
                <w:rFonts w:eastAsia="Calibri"/>
                <w:b/>
                <w:kern w:val="0"/>
                <w:sz w:val="26"/>
                <w:szCs w:val="26"/>
              </w:rPr>
              <w:t xml:space="preserve"> избирательному округу 09 августа  2022 года</w:t>
            </w:r>
          </w:p>
          <w:p w:rsidR="00934B61" w:rsidRPr="00934B61" w:rsidRDefault="00934B61" w:rsidP="00934B61">
            <w:pPr>
              <w:widowControl/>
              <w:suppressAutoHyphens w:val="0"/>
              <w:jc w:val="both"/>
              <w:rPr>
                <w:rFonts w:eastAsia="Calibri"/>
                <w:kern w:val="0"/>
                <w:sz w:val="26"/>
                <w:szCs w:val="26"/>
              </w:rPr>
            </w:pPr>
          </w:p>
        </w:tc>
      </w:tr>
    </w:tbl>
    <w:p w:rsidR="00934B61" w:rsidRPr="00934B61" w:rsidRDefault="00934B61" w:rsidP="00934B61">
      <w:pPr>
        <w:widowControl/>
        <w:suppressAutoHyphens w:val="0"/>
        <w:jc w:val="center"/>
        <w:rPr>
          <w:rFonts w:eastAsia="Calibri"/>
          <w:kern w:val="0"/>
          <w:sz w:val="28"/>
          <w:szCs w:val="28"/>
        </w:rPr>
      </w:pPr>
    </w:p>
    <w:p w:rsidR="00934B61" w:rsidRPr="00934B61" w:rsidRDefault="00934B61" w:rsidP="00934B61">
      <w:pPr>
        <w:widowControl/>
        <w:suppressAutoHyphens w:val="0"/>
        <w:jc w:val="center"/>
        <w:rPr>
          <w:rFonts w:eastAsia="Calibri"/>
          <w:kern w:val="0"/>
          <w:sz w:val="28"/>
          <w:szCs w:val="28"/>
        </w:rPr>
      </w:pPr>
    </w:p>
    <w:p w:rsidR="0030037D" w:rsidRDefault="0030037D" w:rsidP="00934B61">
      <w:pPr>
        <w:autoSpaceDE w:val="0"/>
        <w:autoSpaceDN w:val="0"/>
        <w:adjustRightInd w:val="0"/>
        <w:jc w:val="center"/>
        <w:rPr>
          <w:b/>
          <w:color w:val="0D0D0D"/>
          <w:sz w:val="28"/>
          <w:szCs w:val="28"/>
        </w:rPr>
      </w:pPr>
    </w:p>
    <w:p w:rsidR="003A4A71" w:rsidRDefault="003A4A71" w:rsidP="005079AE">
      <w:pPr>
        <w:autoSpaceDE w:val="0"/>
        <w:autoSpaceDN w:val="0"/>
        <w:adjustRightInd w:val="0"/>
        <w:rPr>
          <w:b/>
          <w:color w:val="0D0D0D"/>
          <w:sz w:val="28"/>
          <w:szCs w:val="28"/>
        </w:rPr>
      </w:pPr>
    </w:p>
    <w:p w:rsidR="00934B61" w:rsidRDefault="00934B61" w:rsidP="00934B61">
      <w:pPr>
        <w:autoSpaceDE w:val="0"/>
        <w:autoSpaceDN w:val="0"/>
        <w:adjustRightInd w:val="0"/>
        <w:jc w:val="center"/>
        <w:rPr>
          <w:b/>
          <w:color w:val="0D0D0D"/>
          <w:sz w:val="28"/>
          <w:szCs w:val="28"/>
        </w:rPr>
      </w:pPr>
      <w:r>
        <w:rPr>
          <w:b/>
          <w:color w:val="0D0D0D"/>
          <w:sz w:val="28"/>
          <w:szCs w:val="28"/>
        </w:rPr>
        <w:lastRenderedPageBreak/>
        <w:t>******</w:t>
      </w:r>
    </w:p>
    <w:p w:rsidR="00934B61" w:rsidRDefault="00934B61" w:rsidP="00934B61">
      <w:pPr>
        <w:autoSpaceDE w:val="0"/>
        <w:autoSpaceDN w:val="0"/>
        <w:adjustRightInd w:val="0"/>
        <w:jc w:val="center"/>
        <w:rPr>
          <w:b/>
          <w:color w:val="0D0D0D"/>
          <w:sz w:val="28"/>
          <w:szCs w:val="28"/>
        </w:rPr>
      </w:pPr>
    </w:p>
    <w:p w:rsidR="00934B61" w:rsidRPr="00F21B83" w:rsidRDefault="00934B61" w:rsidP="00934B61">
      <w:pPr>
        <w:autoSpaceDE w:val="0"/>
        <w:autoSpaceDN w:val="0"/>
        <w:adjustRightInd w:val="0"/>
        <w:jc w:val="center"/>
        <w:rPr>
          <w:rFonts w:eastAsiaTheme="minorHAnsi"/>
          <w:b/>
          <w:sz w:val="28"/>
          <w:szCs w:val="28"/>
        </w:rPr>
      </w:pPr>
      <w:r w:rsidRPr="00F21B83">
        <w:rPr>
          <w:b/>
          <w:color w:val="0D0D0D"/>
          <w:sz w:val="28"/>
          <w:szCs w:val="28"/>
        </w:rPr>
        <w:t xml:space="preserve">Извещение о размещении проекта отчета об итогах государственной кадастровой оценки, а также </w:t>
      </w:r>
      <w:r w:rsidRPr="00F21B83">
        <w:rPr>
          <w:rFonts w:eastAsiaTheme="minorHAnsi"/>
          <w:b/>
          <w:sz w:val="28"/>
          <w:szCs w:val="28"/>
        </w:rPr>
        <w:t>о порядке и сроках представления замечаний к проекту отчета</w:t>
      </w:r>
    </w:p>
    <w:p w:rsidR="00934B61" w:rsidRPr="00F21B83" w:rsidRDefault="00934B61" w:rsidP="00934B61">
      <w:pPr>
        <w:pStyle w:val="headertext"/>
        <w:spacing w:before="0" w:beforeAutospacing="0" w:after="0" w:afterAutospacing="0"/>
        <w:jc w:val="center"/>
        <w:rPr>
          <w:b/>
          <w:color w:val="0D0D0D"/>
          <w:sz w:val="28"/>
          <w:szCs w:val="28"/>
        </w:rPr>
      </w:pPr>
    </w:p>
    <w:p w:rsidR="00934B61" w:rsidRPr="00F21B83" w:rsidRDefault="00934B61" w:rsidP="00934B61">
      <w:pPr>
        <w:pStyle w:val="formattext"/>
        <w:spacing w:before="0" w:beforeAutospacing="0" w:after="0" w:afterAutospacing="0"/>
        <w:ind w:firstLine="567"/>
        <w:jc w:val="both"/>
        <w:rPr>
          <w:color w:val="0D0D0D"/>
          <w:sz w:val="28"/>
          <w:szCs w:val="28"/>
        </w:rPr>
      </w:pPr>
      <w:proofErr w:type="gramStart"/>
      <w:r w:rsidRPr="00F21B83">
        <w:rPr>
          <w:sz w:val="28"/>
          <w:szCs w:val="28"/>
        </w:rPr>
        <w:t xml:space="preserve">В соответствии с требованиями пункта 14 статьи 14 Федерального закона от 03.06.2016 № 237-ФЗ «О государственной кадастровой оценке» </w:t>
      </w:r>
      <w:r w:rsidRPr="00B57DFA">
        <w:rPr>
          <w:sz w:val="28"/>
          <w:szCs w:val="28"/>
        </w:rPr>
        <w:t>(далее – Закон о кадастровой оценке)</w:t>
      </w:r>
      <w:r w:rsidRPr="00F21B83">
        <w:rPr>
          <w:sz w:val="28"/>
          <w:szCs w:val="28"/>
        </w:rPr>
        <w:t xml:space="preserve"> департамент имущественных и земельных отношений Костромской области</w:t>
      </w:r>
      <w:r w:rsidRPr="00F21B83">
        <w:rPr>
          <w:color w:val="0D0D0D"/>
          <w:sz w:val="28"/>
          <w:szCs w:val="28"/>
        </w:rPr>
        <w:t xml:space="preserve"> извещает о том, что </w:t>
      </w:r>
      <w:r w:rsidRPr="00F21B83">
        <w:rPr>
          <w:sz w:val="28"/>
          <w:szCs w:val="28"/>
        </w:rPr>
        <w:t xml:space="preserve">в фонде данных государственной кадастровой оценки </w:t>
      </w:r>
      <w:proofErr w:type="spellStart"/>
      <w:r w:rsidRPr="00F21B83">
        <w:rPr>
          <w:sz w:val="28"/>
          <w:szCs w:val="28"/>
        </w:rPr>
        <w:t>Росреестра</w:t>
      </w:r>
      <w:proofErr w:type="spellEnd"/>
      <w:r w:rsidRPr="00F21B83">
        <w:rPr>
          <w:color w:val="0D0D0D"/>
          <w:sz w:val="28"/>
          <w:szCs w:val="28"/>
        </w:rPr>
        <w:t xml:space="preserve"> </w:t>
      </w:r>
      <w:r w:rsidRPr="00F21B83">
        <w:rPr>
          <w:sz w:val="28"/>
          <w:szCs w:val="28"/>
        </w:rPr>
        <w:t xml:space="preserve">в разделе «Проекты отчетов об определении кадастровой стоимости» </w:t>
      </w:r>
      <w:hyperlink r:id="rId9" w:history="1">
        <w:r w:rsidRPr="00F21B83">
          <w:rPr>
            <w:rStyle w:val="a9"/>
            <w:sz w:val="28"/>
            <w:szCs w:val="28"/>
          </w:rPr>
          <w:t>https://rosreestr.gov.ru/</w:t>
        </w:r>
      </w:hyperlink>
      <w:r w:rsidRPr="00F21B83">
        <w:rPr>
          <w:sz w:val="28"/>
          <w:szCs w:val="28"/>
        </w:rPr>
        <w:t xml:space="preserve"> </w:t>
      </w:r>
      <w:r w:rsidRPr="00F21B83">
        <w:rPr>
          <w:color w:val="0D0D0D"/>
          <w:sz w:val="28"/>
          <w:szCs w:val="28"/>
        </w:rPr>
        <w:t xml:space="preserve">и на официальном сайте </w:t>
      </w:r>
      <w:r w:rsidRPr="00F21B83">
        <w:rPr>
          <w:bCs/>
          <w:iCs/>
          <w:sz w:val="28"/>
          <w:szCs w:val="28"/>
        </w:rPr>
        <w:t>ОГБУ «</w:t>
      </w:r>
      <w:proofErr w:type="spellStart"/>
      <w:r w:rsidRPr="00F21B83">
        <w:rPr>
          <w:bCs/>
          <w:iCs/>
          <w:sz w:val="28"/>
          <w:szCs w:val="28"/>
        </w:rPr>
        <w:t>Костромаоблкадастр</w:t>
      </w:r>
      <w:proofErr w:type="spellEnd"/>
      <w:r w:rsidRPr="00F21B83">
        <w:rPr>
          <w:bCs/>
          <w:iCs/>
          <w:sz w:val="28"/>
          <w:szCs w:val="28"/>
        </w:rPr>
        <w:t xml:space="preserve"> - Областное БТИ</w:t>
      </w:r>
      <w:proofErr w:type="gramEnd"/>
      <w:r w:rsidRPr="00F21B83">
        <w:rPr>
          <w:bCs/>
          <w:iCs/>
          <w:sz w:val="28"/>
          <w:szCs w:val="28"/>
        </w:rPr>
        <w:t>»</w:t>
      </w:r>
      <w:r w:rsidRPr="00F21B83">
        <w:rPr>
          <w:color w:val="0D0D0D"/>
          <w:sz w:val="28"/>
          <w:szCs w:val="28"/>
        </w:rPr>
        <w:t xml:space="preserve"> </w:t>
      </w:r>
      <w:hyperlink r:id="rId10" w:history="1">
        <w:r w:rsidRPr="00F21B83">
          <w:rPr>
            <w:rStyle w:val="a9"/>
            <w:sz w:val="28"/>
            <w:szCs w:val="28"/>
          </w:rPr>
          <w:t>https://kobti.ru/otchety-ob-oczenke/</w:t>
        </w:r>
      </w:hyperlink>
      <w:r w:rsidRPr="00F21B83">
        <w:rPr>
          <w:sz w:val="28"/>
          <w:szCs w:val="28"/>
        </w:rPr>
        <w:t xml:space="preserve"> </w:t>
      </w:r>
      <w:r w:rsidRPr="00F21B83">
        <w:rPr>
          <w:color w:val="0D0D0D"/>
          <w:sz w:val="28"/>
          <w:szCs w:val="28"/>
        </w:rPr>
        <w:t xml:space="preserve">размещен проект отчета об итогах государственной кадастровой оценки </w:t>
      </w:r>
      <w:r w:rsidRPr="00F21B83">
        <w:rPr>
          <w:sz w:val="28"/>
          <w:szCs w:val="28"/>
        </w:rPr>
        <w:t>в отношении земельных участков на территории Костромской области</w:t>
      </w:r>
      <w:r w:rsidRPr="00F21B83">
        <w:rPr>
          <w:color w:val="0D0D0D"/>
          <w:sz w:val="28"/>
          <w:szCs w:val="28"/>
        </w:rPr>
        <w:t>.</w:t>
      </w:r>
    </w:p>
    <w:p w:rsidR="00934B61" w:rsidRPr="00F21B83" w:rsidRDefault="00934B61" w:rsidP="00934B61">
      <w:pPr>
        <w:pStyle w:val="formattext"/>
        <w:spacing w:before="0" w:beforeAutospacing="0" w:after="0" w:afterAutospacing="0"/>
        <w:jc w:val="center"/>
        <w:rPr>
          <w:b/>
          <w:color w:val="0D0D0D"/>
          <w:sz w:val="28"/>
          <w:szCs w:val="28"/>
        </w:rPr>
      </w:pPr>
    </w:p>
    <w:p w:rsidR="00934B61" w:rsidRPr="00F21B83" w:rsidRDefault="00934B61" w:rsidP="00934B61">
      <w:pPr>
        <w:pStyle w:val="formattext"/>
        <w:spacing w:before="0" w:beforeAutospacing="0" w:after="0" w:afterAutospacing="0"/>
        <w:jc w:val="center"/>
        <w:rPr>
          <w:b/>
          <w:color w:val="0D0D0D"/>
          <w:sz w:val="28"/>
          <w:szCs w:val="28"/>
        </w:rPr>
      </w:pPr>
      <w:r w:rsidRPr="00F21B83">
        <w:rPr>
          <w:b/>
          <w:color w:val="0D0D0D"/>
          <w:sz w:val="28"/>
          <w:szCs w:val="28"/>
        </w:rPr>
        <w:t>Порядок и сроки предоставления замечаний</w:t>
      </w:r>
    </w:p>
    <w:p w:rsidR="00934B61" w:rsidRPr="00B57DFA"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57DFA">
        <w:rPr>
          <w:sz w:val="28"/>
          <w:szCs w:val="28"/>
        </w:rPr>
        <w:t>Дата окончания ознакомления с проектом отчета – 24.08.2022</w:t>
      </w:r>
    </w:p>
    <w:p w:rsidR="00934B61" w:rsidRPr="00B57DFA"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57DFA">
        <w:rPr>
          <w:sz w:val="28"/>
          <w:szCs w:val="28"/>
        </w:rPr>
        <w:t>Дата окончания приема замечаний к проекту отчета – 24.08.2022</w:t>
      </w:r>
    </w:p>
    <w:p w:rsidR="00934B61" w:rsidRPr="00F21B83"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57DFA">
        <w:rPr>
          <w:sz w:val="28"/>
          <w:szCs w:val="28"/>
        </w:rPr>
        <w:t>В соответствии с положениями статьи Закон</w:t>
      </w:r>
      <w:r w:rsidRPr="00F21B83">
        <w:rPr>
          <w:sz w:val="28"/>
          <w:szCs w:val="28"/>
        </w:rPr>
        <w:t>а о кадастровой оценке</w:t>
      </w:r>
      <w:r w:rsidRPr="00B57DFA">
        <w:rPr>
          <w:sz w:val="28"/>
          <w:szCs w:val="28"/>
        </w:rPr>
        <w:t xml:space="preserve"> замечания, связанные с определением кадастровой стоимости, к проекту отчета (далее – Замечания к проекту отчета) представляются любыми лицами в течение срока его размещения.</w:t>
      </w:r>
    </w:p>
    <w:p w:rsidR="00934B61" w:rsidRPr="00B57DFA"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934B61" w:rsidRPr="00F21B83" w:rsidRDefault="00934B61" w:rsidP="00934B61">
      <w:pPr>
        <w:pStyle w:val="1"/>
        <w:spacing w:before="0"/>
        <w:rPr>
          <w:bCs w:val="0"/>
          <w:color w:val="0D0D0D"/>
        </w:rPr>
      </w:pPr>
      <w:r w:rsidRPr="00F21B83">
        <w:rPr>
          <w:bCs w:val="0"/>
          <w:color w:val="0D0D0D"/>
        </w:rPr>
        <w:t>Способы подачи замечаний</w:t>
      </w:r>
    </w:p>
    <w:p w:rsidR="00934B61" w:rsidRPr="00F21B83" w:rsidRDefault="00934B61" w:rsidP="00934B61">
      <w:pPr>
        <w:pStyle w:val="aa"/>
        <w:spacing w:before="0" w:beforeAutospacing="0" w:after="0" w:afterAutospacing="0"/>
        <w:ind w:firstLine="709"/>
        <w:jc w:val="both"/>
        <w:rPr>
          <w:i/>
          <w:sz w:val="28"/>
          <w:szCs w:val="28"/>
        </w:rPr>
      </w:pPr>
      <w:r w:rsidRPr="00B57DFA">
        <w:rPr>
          <w:sz w:val="28"/>
          <w:szCs w:val="28"/>
        </w:rPr>
        <w:t>Замечания к проекту отчета</w:t>
      </w:r>
      <w:r w:rsidRPr="00F21B83">
        <w:rPr>
          <w:rStyle w:val="ab"/>
          <w:rFonts w:eastAsia="Arial Unicode MS"/>
          <w:bCs/>
          <w:sz w:val="28"/>
          <w:szCs w:val="28"/>
        </w:rPr>
        <w:t xml:space="preserve"> могут быть представлены </w:t>
      </w:r>
      <w:r w:rsidRPr="00F21B83">
        <w:rPr>
          <w:color w:val="0D0D0D"/>
          <w:sz w:val="28"/>
          <w:szCs w:val="28"/>
        </w:rPr>
        <w:t>следующими способами:</w:t>
      </w:r>
    </w:p>
    <w:p w:rsidR="00934B61" w:rsidRPr="00F21B83" w:rsidRDefault="00934B61" w:rsidP="00934B61">
      <w:pPr>
        <w:pStyle w:val="formattext"/>
        <w:numPr>
          <w:ilvl w:val="0"/>
          <w:numId w:val="4"/>
        </w:numPr>
        <w:tabs>
          <w:tab w:val="left" w:pos="993"/>
        </w:tabs>
        <w:spacing w:before="0" w:beforeAutospacing="0" w:after="0" w:afterAutospacing="0"/>
        <w:ind w:left="0" w:firstLine="709"/>
        <w:jc w:val="both"/>
        <w:rPr>
          <w:color w:val="0D0D0D"/>
          <w:sz w:val="28"/>
          <w:szCs w:val="28"/>
        </w:rPr>
      </w:pPr>
      <w:r w:rsidRPr="00F21B83">
        <w:rPr>
          <w:color w:val="0D0D0D"/>
          <w:sz w:val="28"/>
          <w:szCs w:val="28"/>
        </w:rPr>
        <w:t>лично в приемную ОГБУ «</w:t>
      </w:r>
      <w:proofErr w:type="spellStart"/>
      <w:r w:rsidRPr="00F21B83">
        <w:rPr>
          <w:color w:val="0D0D0D"/>
          <w:sz w:val="28"/>
          <w:szCs w:val="28"/>
        </w:rPr>
        <w:t>Костромаоблкадастр</w:t>
      </w:r>
      <w:proofErr w:type="spellEnd"/>
      <w:r w:rsidRPr="00F21B83">
        <w:rPr>
          <w:color w:val="0D0D0D"/>
          <w:sz w:val="28"/>
          <w:szCs w:val="28"/>
        </w:rPr>
        <w:t xml:space="preserve"> - Областное БТИ» по адресу: 156000, Кострома, улица Долматова, дом 21/30, 2-й этаж;</w:t>
      </w:r>
    </w:p>
    <w:p w:rsidR="00934B61" w:rsidRPr="00F21B83" w:rsidRDefault="00934B61" w:rsidP="00934B61">
      <w:pPr>
        <w:pStyle w:val="formattext"/>
        <w:numPr>
          <w:ilvl w:val="0"/>
          <w:numId w:val="4"/>
        </w:numPr>
        <w:tabs>
          <w:tab w:val="left" w:pos="993"/>
        </w:tabs>
        <w:spacing w:before="0" w:beforeAutospacing="0" w:after="0" w:afterAutospacing="0"/>
        <w:ind w:left="0" w:firstLine="709"/>
        <w:jc w:val="both"/>
        <w:rPr>
          <w:color w:val="0D0D0D"/>
          <w:sz w:val="28"/>
          <w:szCs w:val="28"/>
        </w:rPr>
      </w:pPr>
      <w:r w:rsidRPr="00F21B83">
        <w:rPr>
          <w:color w:val="0D0D0D"/>
          <w:sz w:val="28"/>
          <w:szCs w:val="28"/>
        </w:rPr>
        <w:t>на официальном сайте ОГБУ «</w:t>
      </w:r>
      <w:proofErr w:type="spellStart"/>
      <w:r w:rsidRPr="00F21B83">
        <w:rPr>
          <w:color w:val="0D0D0D"/>
          <w:sz w:val="28"/>
          <w:szCs w:val="28"/>
        </w:rPr>
        <w:t>Костромаоблкадастр</w:t>
      </w:r>
      <w:proofErr w:type="spellEnd"/>
      <w:r w:rsidRPr="00F21B83">
        <w:rPr>
          <w:color w:val="0D0D0D"/>
          <w:sz w:val="28"/>
          <w:szCs w:val="28"/>
        </w:rPr>
        <w:t xml:space="preserve"> - Областное БТИ» </w:t>
      </w:r>
      <w:hyperlink r:id="rId11" w:history="1">
        <w:r w:rsidRPr="00F21B83">
          <w:rPr>
            <w:color w:val="0D0D0D"/>
            <w:sz w:val="28"/>
            <w:szCs w:val="28"/>
          </w:rPr>
          <w:t>http://www.kobti.ru/</w:t>
        </w:r>
      </w:hyperlink>
      <w:r w:rsidRPr="00F21B83">
        <w:rPr>
          <w:color w:val="0D0D0D"/>
          <w:sz w:val="28"/>
          <w:szCs w:val="28"/>
        </w:rPr>
        <w:t>;</w:t>
      </w:r>
    </w:p>
    <w:p w:rsidR="00934B61" w:rsidRPr="00F21B83" w:rsidRDefault="00934B61" w:rsidP="00934B61">
      <w:pPr>
        <w:pStyle w:val="formattext"/>
        <w:numPr>
          <w:ilvl w:val="0"/>
          <w:numId w:val="4"/>
        </w:numPr>
        <w:tabs>
          <w:tab w:val="left" w:pos="993"/>
        </w:tabs>
        <w:spacing w:before="0" w:beforeAutospacing="0" w:after="0" w:afterAutospacing="0"/>
        <w:ind w:left="0" w:firstLine="709"/>
        <w:jc w:val="both"/>
        <w:rPr>
          <w:color w:val="0D0D0D"/>
          <w:sz w:val="28"/>
          <w:szCs w:val="28"/>
        </w:rPr>
      </w:pPr>
      <w:r w:rsidRPr="00F21B83">
        <w:rPr>
          <w:color w:val="0D0D0D"/>
          <w:sz w:val="28"/>
          <w:szCs w:val="28"/>
        </w:rPr>
        <w:t>почтовым отправлением по адресу ОГБУ «</w:t>
      </w:r>
      <w:proofErr w:type="spellStart"/>
      <w:r w:rsidRPr="00F21B83">
        <w:rPr>
          <w:color w:val="0D0D0D"/>
          <w:sz w:val="28"/>
          <w:szCs w:val="28"/>
        </w:rPr>
        <w:t>Костромаоблкадастр</w:t>
      </w:r>
      <w:proofErr w:type="spellEnd"/>
      <w:r w:rsidRPr="00F21B83">
        <w:rPr>
          <w:color w:val="0D0D0D"/>
          <w:sz w:val="28"/>
          <w:szCs w:val="28"/>
        </w:rPr>
        <w:t xml:space="preserve"> </w:t>
      </w:r>
      <w:proofErr w:type="gramStart"/>
      <w:r w:rsidRPr="00F21B83">
        <w:rPr>
          <w:color w:val="0D0D0D"/>
          <w:sz w:val="28"/>
          <w:szCs w:val="28"/>
        </w:rPr>
        <w:t>-О</w:t>
      </w:r>
      <w:proofErr w:type="gramEnd"/>
      <w:r w:rsidRPr="00F21B83">
        <w:rPr>
          <w:color w:val="0D0D0D"/>
          <w:sz w:val="28"/>
          <w:szCs w:val="28"/>
        </w:rPr>
        <w:t xml:space="preserve">бластное БТИ»: 156000, Кострома, улица Долматова, дом 21/30; </w:t>
      </w:r>
    </w:p>
    <w:p w:rsidR="00934B61" w:rsidRPr="00F21B83" w:rsidRDefault="00934B61" w:rsidP="00934B61">
      <w:pPr>
        <w:pStyle w:val="formattext"/>
        <w:numPr>
          <w:ilvl w:val="0"/>
          <w:numId w:val="4"/>
        </w:numPr>
        <w:tabs>
          <w:tab w:val="left" w:pos="993"/>
        </w:tabs>
        <w:spacing w:before="0" w:beforeAutospacing="0" w:after="0" w:afterAutospacing="0"/>
        <w:ind w:left="0" w:firstLine="709"/>
        <w:jc w:val="both"/>
        <w:rPr>
          <w:color w:val="0D0D0D"/>
          <w:sz w:val="28"/>
          <w:szCs w:val="28"/>
        </w:rPr>
      </w:pPr>
      <w:r w:rsidRPr="00F21B83">
        <w:rPr>
          <w:color w:val="0D0D0D"/>
          <w:sz w:val="28"/>
          <w:szCs w:val="28"/>
        </w:rPr>
        <w:t>через многофункциональные центры предоставления государственных и муниципальных услуг (МФЦ) в любом удобном для Вас районе.</w:t>
      </w:r>
    </w:p>
    <w:p w:rsidR="00934B61" w:rsidRPr="00F21B83" w:rsidRDefault="00934B61" w:rsidP="00934B61">
      <w:pPr>
        <w:pStyle w:val="formattext"/>
        <w:numPr>
          <w:ilvl w:val="0"/>
          <w:numId w:val="4"/>
        </w:numPr>
        <w:tabs>
          <w:tab w:val="left" w:pos="993"/>
        </w:tabs>
        <w:spacing w:before="0" w:beforeAutospacing="0" w:after="0" w:afterAutospacing="0"/>
        <w:ind w:left="0" w:firstLine="709"/>
        <w:jc w:val="both"/>
        <w:rPr>
          <w:rStyle w:val="ab"/>
          <w:rFonts w:eastAsia="Arial Unicode MS"/>
          <w:i w:val="0"/>
          <w:iCs w:val="0"/>
          <w:color w:val="0D0D0D"/>
          <w:sz w:val="28"/>
          <w:szCs w:val="28"/>
        </w:rPr>
      </w:pPr>
      <w:r w:rsidRPr="00F21B83">
        <w:rPr>
          <w:color w:val="0D0D0D"/>
          <w:sz w:val="28"/>
          <w:szCs w:val="28"/>
        </w:rPr>
        <w:t>через портал государственных и муниципальных услуг (в электронном виде).</w:t>
      </w:r>
    </w:p>
    <w:p w:rsidR="00934B61" w:rsidRPr="00F21B83" w:rsidRDefault="00934B61" w:rsidP="00934B61">
      <w:pPr>
        <w:pStyle w:val="HTML"/>
        <w:ind w:firstLine="709"/>
        <w:jc w:val="both"/>
        <w:rPr>
          <w:rFonts w:ascii="Times New Roman" w:hAnsi="Times New Roman" w:cs="Times New Roman"/>
          <w:sz w:val="28"/>
          <w:szCs w:val="28"/>
        </w:rPr>
      </w:pPr>
      <w:proofErr w:type="gramStart"/>
      <w:r w:rsidRPr="00F21B83">
        <w:rPr>
          <w:rFonts w:ascii="Times New Roman" w:hAnsi="Times New Roman" w:cs="Times New Roman"/>
          <w:sz w:val="28"/>
          <w:szCs w:val="28"/>
        </w:rPr>
        <w:t xml:space="preserve">Днем представления замечаний к проекту отчета считается день их представления в ОГБУ </w:t>
      </w:r>
      <w:r w:rsidRPr="00F21B83">
        <w:rPr>
          <w:rFonts w:ascii="Times New Roman" w:hAnsi="Times New Roman" w:cs="Times New Roman"/>
          <w:color w:val="0D0D0D"/>
          <w:sz w:val="28"/>
          <w:szCs w:val="28"/>
        </w:rPr>
        <w:t>«</w:t>
      </w:r>
      <w:proofErr w:type="spellStart"/>
      <w:r w:rsidRPr="00F21B83">
        <w:rPr>
          <w:rFonts w:ascii="Times New Roman" w:hAnsi="Times New Roman" w:cs="Times New Roman"/>
          <w:color w:val="0D0D0D"/>
          <w:sz w:val="28"/>
          <w:szCs w:val="28"/>
        </w:rPr>
        <w:t>Костромаоблкадастр</w:t>
      </w:r>
      <w:proofErr w:type="spellEnd"/>
      <w:r w:rsidRPr="00F21B83">
        <w:rPr>
          <w:rFonts w:ascii="Times New Roman" w:hAnsi="Times New Roman" w:cs="Times New Roman"/>
          <w:color w:val="0D0D0D"/>
          <w:sz w:val="28"/>
          <w:szCs w:val="28"/>
        </w:rPr>
        <w:t>-Областное БТИ»</w:t>
      </w:r>
      <w:r w:rsidRPr="00F21B83">
        <w:rPr>
          <w:rFonts w:ascii="Times New Roman" w:hAnsi="Times New Roman" w:cs="Times New Roman"/>
          <w:sz w:val="28"/>
          <w:szCs w:val="28"/>
        </w:rPr>
        <w:t xml:space="preserve"> или многофункциональный центр, день, указанный на оттиске календарного почтового штемпеля уведомления о вручении (в случае направления замечания регистрируемым почтовым отправлением с уведомлением о вручении), либо день его подачи с использованием информационно-</w:t>
      </w:r>
      <w:r w:rsidRPr="00F21B83">
        <w:rPr>
          <w:rFonts w:ascii="Times New Roman" w:hAnsi="Times New Roman" w:cs="Times New Roman"/>
          <w:sz w:val="28"/>
          <w:szCs w:val="28"/>
        </w:rPr>
        <w:lastRenderedPageBreak/>
        <w:t>телекоммуникационных сетей общего пользования, в том числе сети "Интернет", включая портал государственных и муниципальных услуг.</w:t>
      </w:r>
      <w:proofErr w:type="gramEnd"/>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Замечание к проекту отчета наряду с изложением его сути должно содержать:</w:t>
      </w:r>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1) фамилию, имя и отчество (последнее - при наличии) физического лица, полное наименование юридического лица, номер контактного телефона, адрес электронной почты (при наличии) лица, представившего замечание к проекту отчета;</w:t>
      </w:r>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2) кадастровый номер объекта недвижимости, в отношении определения кадастровой стоимости которого представляется замечание к проекту отчета, если замечание относится к конкретному объекту недвижимости;</w:t>
      </w:r>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3) указание на номера страниц (разделов) проекта отчета, к которым представляется замечание (при необходимости).</w:t>
      </w:r>
    </w:p>
    <w:p w:rsidR="00934B61" w:rsidRPr="00F21B83" w:rsidRDefault="00934B61" w:rsidP="00934B61">
      <w:pPr>
        <w:pStyle w:val="HTML"/>
        <w:ind w:firstLine="709"/>
        <w:jc w:val="both"/>
        <w:rPr>
          <w:rFonts w:ascii="Times New Roman" w:hAnsi="Times New Roman" w:cs="Times New Roman"/>
          <w:sz w:val="28"/>
          <w:szCs w:val="28"/>
        </w:rPr>
      </w:pPr>
      <w:proofErr w:type="gramStart"/>
      <w:r w:rsidRPr="00F21B83">
        <w:rPr>
          <w:rFonts w:ascii="Times New Roman" w:hAnsi="Times New Roman" w:cs="Times New Roman"/>
          <w:sz w:val="28"/>
          <w:szCs w:val="28"/>
        </w:rPr>
        <w:t>К замечанию к проекту отчета могут быть приложены документы, подтверждающие наличие ошибок, допущенных при определении кадастровой стоимости, а также иные документы, содержащие сведения о характеристиках объектов недвижимости, которые не были учтены при определении их кадастровой стоимости.</w:t>
      </w:r>
      <w:proofErr w:type="gramEnd"/>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Замечания к проекту отчета, не соответствующие требованиям, установленным статьей 14 Закона о кадастровой оценке, не подлежат рассмотрению.</w:t>
      </w:r>
    </w:p>
    <w:p w:rsidR="00934B61" w:rsidRPr="00F21B83" w:rsidRDefault="00934B61" w:rsidP="00934B61">
      <w:pPr>
        <w:pStyle w:val="HTML"/>
        <w:ind w:firstLine="709"/>
        <w:jc w:val="both"/>
        <w:rPr>
          <w:rFonts w:ascii="Times New Roman" w:hAnsi="Times New Roman" w:cs="Times New Roman"/>
          <w:sz w:val="28"/>
          <w:szCs w:val="28"/>
        </w:rPr>
      </w:pPr>
      <w:r w:rsidRPr="00F21B83">
        <w:rPr>
          <w:rFonts w:ascii="Times New Roman" w:hAnsi="Times New Roman" w:cs="Times New Roman"/>
          <w:sz w:val="28"/>
          <w:szCs w:val="28"/>
        </w:rPr>
        <w:t xml:space="preserve">Иная форма представления Замечаний к проекту отчета (в том числе предоставление замечаний к проекту отчета в </w:t>
      </w:r>
      <w:proofErr w:type="spellStart"/>
      <w:r w:rsidRPr="00F21B83">
        <w:rPr>
          <w:rFonts w:ascii="Times New Roman" w:hAnsi="Times New Roman" w:cs="Times New Roman"/>
          <w:sz w:val="28"/>
          <w:szCs w:val="28"/>
        </w:rPr>
        <w:t>Росреестр</w:t>
      </w:r>
      <w:proofErr w:type="spellEnd"/>
      <w:r w:rsidRPr="00F21B83">
        <w:rPr>
          <w:rFonts w:ascii="Times New Roman" w:hAnsi="Times New Roman" w:cs="Times New Roman"/>
          <w:sz w:val="28"/>
          <w:szCs w:val="28"/>
        </w:rPr>
        <w:t>) действующим законодательством не предусмотрена.</w:t>
      </w:r>
    </w:p>
    <w:p w:rsidR="001508B6" w:rsidRPr="000421BA" w:rsidRDefault="001508B6" w:rsidP="001508B6">
      <w:pPr>
        <w:widowControl/>
        <w:suppressAutoHyphens w:val="0"/>
        <w:spacing w:line="360" w:lineRule="auto"/>
        <w:jc w:val="both"/>
        <w:rPr>
          <w:rFonts w:eastAsia="Times New Roman"/>
          <w:kern w:val="0"/>
          <w:sz w:val="28"/>
          <w:szCs w:val="28"/>
          <w:lang w:eastAsia="ar-SA"/>
        </w:rPr>
      </w:pPr>
    </w:p>
    <w:p w:rsidR="00934B61" w:rsidRDefault="00934B61" w:rsidP="00934B61">
      <w:pPr>
        <w:autoSpaceDE w:val="0"/>
        <w:autoSpaceDN w:val="0"/>
        <w:adjustRightInd w:val="0"/>
        <w:jc w:val="center"/>
        <w:rPr>
          <w:b/>
          <w:color w:val="0D0D0D"/>
          <w:sz w:val="28"/>
          <w:szCs w:val="28"/>
        </w:rPr>
      </w:pPr>
      <w:r>
        <w:rPr>
          <w:b/>
          <w:noProof/>
          <w:color w:val="0D0D0D"/>
          <w:sz w:val="28"/>
          <w:szCs w:val="28"/>
          <w:lang w:eastAsia="ru-RU"/>
        </w:rPr>
        <w:drawing>
          <wp:inline distT="0" distB="0" distL="0" distR="0">
            <wp:extent cx="5465135" cy="2614987"/>
            <wp:effectExtent l="0" t="0" r="2540" b="0"/>
            <wp:docPr id="2" name="Рисунок 2" descr="Kadastrovaya_ocenka_zemelnyh_ucha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dastrovaya_ocenka_zemelnyh_uchastk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156" cy="2617389"/>
                    </a:xfrm>
                    <a:prstGeom prst="rect">
                      <a:avLst/>
                    </a:prstGeom>
                    <a:noFill/>
                    <a:ln>
                      <a:noFill/>
                    </a:ln>
                  </pic:spPr>
                </pic:pic>
              </a:graphicData>
            </a:graphic>
          </wp:inline>
        </w:drawing>
      </w:r>
    </w:p>
    <w:p w:rsidR="00934B61" w:rsidRDefault="00934B61" w:rsidP="00934B61">
      <w:pPr>
        <w:autoSpaceDE w:val="0"/>
        <w:autoSpaceDN w:val="0"/>
        <w:adjustRightInd w:val="0"/>
        <w:jc w:val="center"/>
        <w:rPr>
          <w:b/>
          <w:color w:val="0D0D0D"/>
          <w:sz w:val="24"/>
        </w:rPr>
      </w:pPr>
    </w:p>
    <w:p w:rsidR="00934B61" w:rsidRPr="0030037D" w:rsidRDefault="00934B61" w:rsidP="0030037D">
      <w:pPr>
        <w:autoSpaceDE w:val="0"/>
        <w:autoSpaceDN w:val="0"/>
        <w:adjustRightInd w:val="0"/>
        <w:jc w:val="center"/>
        <w:rPr>
          <w:rFonts w:eastAsiaTheme="minorHAnsi"/>
          <w:b/>
          <w:sz w:val="28"/>
          <w:szCs w:val="28"/>
        </w:rPr>
      </w:pPr>
      <w:r w:rsidRPr="00934B61">
        <w:rPr>
          <w:b/>
          <w:color w:val="0D0D0D"/>
          <w:sz w:val="28"/>
          <w:szCs w:val="28"/>
        </w:rPr>
        <w:t xml:space="preserve">Извещение о размещении проекта отчета об итогах государственной кадастровой оценки, а также </w:t>
      </w:r>
      <w:r w:rsidRPr="00934B61">
        <w:rPr>
          <w:rFonts w:eastAsiaTheme="minorHAnsi"/>
          <w:b/>
          <w:sz w:val="28"/>
          <w:szCs w:val="28"/>
        </w:rPr>
        <w:t>о порядке и сроках представления замечаний к проекту отчета</w:t>
      </w:r>
    </w:p>
    <w:p w:rsidR="00934B61" w:rsidRPr="00934B61" w:rsidRDefault="00934B61" w:rsidP="00934B61">
      <w:pPr>
        <w:pStyle w:val="formattext"/>
        <w:spacing w:before="0" w:beforeAutospacing="0" w:after="0" w:afterAutospacing="0"/>
        <w:ind w:firstLine="567"/>
        <w:jc w:val="both"/>
        <w:rPr>
          <w:color w:val="0D0D0D"/>
          <w:sz w:val="28"/>
          <w:szCs w:val="28"/>
        </w:rPr>
      </w:pPr>
      <w:proofErr w:type="gramStart"/>
      <w:r w:rsidRPr="00934B61">
        <w:rPr>
          <w:sz w:val="28"/>
          <w:szCs w:val="28"/>
        </w:rPr>
        <w:t>Департамент имущественных и земельных отношений Костромской области</w:t>
      </w:r>
      <w:r w:rsidRPr="00934B61">
        <w:rPr>
          <w:color w:val="0D0D0D"/>
          <w:sz w:val="28"/>
          <w:szCs w:val="28"/>
        </w:rPr>
        <w:t xml:space="preserve"> извещает о том, что проект отчета об итогах государственной кадастровой оценки </w:t>
      </w:r>
      <w:r w:rsidRPr="00934B61">
        <w:rPr>
          <w:sz w:val="28"/>
          <w:szCs w:val="28"/>
        </w:rPr>
        <w:t xml:space="preserve">в отношении земельных участков на территории </w:t>
      </w:r>
      <w:r w:rsidRPr="00934B61">
        <w:rPr>
          <w:sz w:val="28"/>
          <w:szCs w:val="28"/>
        </w:rPr>
        <w:lastRenderedPageBreak/>
        <w:t xml:space="preserve">Костромской области </w:t>
      </w:r>
      <w:r w:rsidRPr="00934B61">
        <w:rPr>
          <w:color w:val="0D0D0D"/>
          <w:sz w:val="28"/>
          <w:szCs w:val="28"/>
        </w:rPr>
        <w:t xml:space="preserve">размещен </w:t>
      </w:r>
      <w:r w:rsidRPr="00934B61">
        <w:rPr>
          <w:sz w:val="28"/>
          <w:szCs w:val="28"/>
        </w:rPr>
        <w:t xml:space="preserve">в фонде данных государственной кадастровой оценки </w:t>
      </w:r>
      <w:proofErr w:type="spellStart"/>
      <w:r w:rsidRPr="00934B61">
        <w:rPr>
          <w:sz w:val="28"/>
          <w:szCs w:val="28"/>
        </w:rPr>
        <w:t>Росреестра</w:t>
      </w:r>
      <w:proofErr w:type="spellEnd"/>
      <w:r w:rsidRPr="00934B61">
        <w:rPr>
          <w:color w:val="0D0D0D"/>
          <w:sz w:val="28"/>
          <w:szCs w:val="28"/>
        </w:rPr>
        <w:t xml:space="preserve"> </w:t>
      </w:r>
      <w:r w:rsidRPr="00934B61">
        <w:rPr>
          <w:sz w:val="28"/>
          <w:szCs w:val="28"/>
        </w:rPr>
        <w:t xml:space="preserve">в разделе «Проекты отчетов об определении кадастровой стоимости» </w:t>
      </w:r>
      <w:hyperlink r:id="rId13" w:history="1">
        <w:r w:rsidRPr="00934B61">
          <w:rPr>
            <w:rStyle w:val="a9"/>
            <w:sz w:val="28"/>
            <w:szCs w:val="28"/>
          </w:rPr>
          <w:t>https://rosreestr.gov.ru/</w:t>
        </w:r>
      </w:hyperlink>
      <w:r w:rsidRPr="00934B61">
        <w:rPr>
          <w:sz w:val="28"/>
          <w:szCs w:val="28"/>
        </w:rPr>
        <w:t xml:space="preserve"> </w:t>
      </w:r>
      <w:r w:rsidRPr="00934B61">
        <w:rPr>
          <w:color w:val="0D0D0D"/>
          <w:sz w:val="28"/>
          <w:szCs w:val="28"/>
        </w:rPr>
        <w:t xml:space="preserve">и на официальном сайте </w:t>
      </w:r>
      <w:r w:rsidRPr="00934B61">
        <w:rPr>
          <w:bCs/>
          <w:iCs/>
          <w:sz w:val="28"/>
          <w:szCs w:val="28"/>
        </w:rPr>
        <w:t>ОГБУ «</w:t>
      </w:r>
      <w:proofErr w:type="spellStart"/>
      <w:r w:rsidRPr="00934B61">
        <w:rPr>
          <w:bCs/>
          <w:iCs/>
          <w:sz w:val="28"/>
          <w:szCs w:val="28"/>
        </w:rPr>
        <w:t>Костромаоблкадастр</w:t>
      </w:r>
      <w:proofErr w:type="spellEnd"/>
      <w:r w:rsidRPr="00934B61">
        <w:rPr>
          <w:bCs/>
          <w:iCs/>
          <w:sz w:val="28"/>
          <w:szCs w:val="28"/>
        </w:rPr>
        <w:t xml:space="preserve"> - Областное БТИ»</w:t>
      </w:r>
      <w:r w:rsidRPr="00934B61">
        <w:rPr>
          <w:color w:val="0D0D0D"/>
          <w:sz w:val="28"/>
          <w:szCs w:val="28"/>
        </w:rPr>
        <w:t xml:space="preserve"> </w:t>
      </w:r>
      <w:hyperlink r:id="rId14" w:history="1">
        <w:r w:rsidRPr="00934B61">
          <w:rPr>
            <w:rStyle w:val="a9"/>
            <w:sz w:val="28"/>
            <w:szCs w:val="28"/>
          </w:rPr>
          <w:t>https://kobti.ru/otchety-ob-oczenke/</w:t>
        </w:r>
      </w:hyperlink>
      <w:r w:rsidRPr="00934B61">
        <w:rPr>
          <w:color w:val="0D0D0D"/>
          <w:sz w:val="28"/>
          <w:szCs w:val="28"/>
        </w:rPr>
        <w:t>.</w:t>
      </w:r>
      <w:proofErr w:type="gramEnd"/>
    </w:p>
    <w:p w:rsidR="00934B61" w:rsidRPr="00934B61" w:rsidRDefault="00934B61" w:rsidP="00934B61">
      <w:pPr>
        <w:pStyle w:val="formattext"/>
        <w:spacing w:before="0" w:beforeAutospacing="0" w:after="0" w:afterAutospacing="0"/>
        <w:jc w:val="center"/>
        <w:rPr>
          <w:b/>
          <w:color w:val="0D0D0D"/>
          <w:sz w:val="28"/>
          <w:szCs w:val="28"/>
        </w:rPr>
      </w:pPr>
    </w:p>
    <w:p w:rsidR="00934B61" w:rsidRPr="00934B61" w:rsidRDefault="00934B61" w:rsidP="00934B61">
      <w:pPr>
        <w:pStyle w:val="formattext"/>
        <w:spacing w:before="0" w:beforeAutospacing="0" w:after="0" w:afterAutospacing="0"/>
        <w:jc w:val="center"/>
        <w:rPr>
          <w:b/>
          <w:color w:val="0D0D0D"/>
          <w:sz w:val="28"/>
          <w:szCs w:val="28"/>
        </w:rPr>
      </w:pPr>
      <w:r w:rsidRPr="00934B61">
        <w:rPr>
          <w:b/>
          <w:color w:val="0D0D0D"/>
          <w:sz w:val="28"/>
          <w:szCs w:val="28"/>
        </w:rPr>
        <w:t>Порядок и сроки предоставления замечаний</w:t>
      </w:r>
    </w:p>
    <w:p w:rsidR="00934B61" w:rsidRPr="00934B61"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934B61">
        <w:rPr>
          <w:sz w:val="28"/>
          <w:szCs w:val="28"/>
        </w:rPr>
        <w:t>Дата окончания ознакомления с проектом отчета – 24.08.2022</w:t>
      </w:r>
    </w:p>
    <w:p w:rsidR="00934B61" w:rsidRPr="00934B61"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934B61">
        <w:rPr>
          <w:sz w:val="28"/>
          <w:szCs w:val="28"/>
        </w:rPr>
        <w:t>Дата окончания приема замечаний к проекту отчета – 24.08.2022</w:t>
      </w:r>
    </w:p>
    <w:p w:rsidR="00934B61" w:rsidRPr="00934B61" w:rsidRDefault="00934B61" w:rsidP="00934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934B61">
        <w:rPr>
          <w:sz w:val="28"/>
          <w:szCs w:val="28"/>
        </w:rPr>
        <w:t>Замечания, связанные с определением кадастровой стоимости, к проекту отчета (далее – Замечания к проекту отчета) представляются любыми лицами в течение срока его размещения.</w:t>
      </w:r>
    </w:p>
    <w:p w:rsidR="00934B61" w:rsidRPr="00934B61" w:rsidRDefault="00934B61" w:rsidP="00934B61">
      <w:pPr>
        <w:pStyle w:val="1"/>
        <w:spacing w:before="0"/>
        <w:rPr>
          <w:bCs w:val="0"/>
          <w:color w:val="0D0D0D"/>
        </w:rPr>
      </w:pPr>
    </w:p>
    <w:p w:rsidR="00934B61" w:rsidRPr="00934B61" w:rsidRDefault="00934B61" w:rsidP="00934B61">
      <w:pPr>
        <w:pStyle w:val="1"/>
        <w:spacing w:before="0"/>
        <w:rPr>
          <w:bCs w:val="0"/>
          <w:color w:val="0D0D0D"/>
        </w:rPr>
      </w:pPr>
      <w:r w:rsidRPr="00934B61">
        <w:rPr>
          <w:bCs w:val="0"/>
          <w:color w:val="0D0D0D"/>
        </w:rPr>
        <w:t>Способы подачи замечаний</w:t>
      </w:r>
    </w:p>
    <w:p w:rsidR="00934B61" w:rsidRPr="00934B61" w:rsidRDefault="00934B61" w:rsidP="00934B61">
      <w:pPr>
        <w:pStyle w:val="aa"/>
        <w:spacing w:before="0" w:beforeAutospacing="0" w:after="0" w:afterAutospacing="0"/>
        <w:ind w:firstLine="709"/>
        <w:jc w:val="both"/>
        <w:rPr>
          <w:i/>
          <w:sz w:val="28"/>
          <w:szCs w:val="28"/>
        </w:rPr>
      </w:pPr>
      <w:r w:rsidRPr="00934B61">
        <w:rPr>
          <w:sz w:val="28"/>
          <w:szCs w:val="28"/>
        </w:rPr>
        <w:t>Замечания к проекту отчета</w:t>
      </w:r>
      <w:r w:rsidRPr="00934B61">
        <w:rPr>
          <w:rStyle w:val="ab"/>
          <w:bCs/>
          <w:i w:val="0"/>
          <w:sz w:val="28"/>
          <w:szCs w:val="28"/>
        </w:rPr>
        <w:t xml:space="preserve"> могут быть представлены </w:t>
      </w:r>
      <w:r w:rsidRPr="00934B61">
        <w:rPr>
          <w:color w:val="0D0D0D"/>
          <w:sz w:val="28"/>
          <w:szCs w:val="28"/>
        </w:rPr>
        <w:t>следующими способами:</w:t>
      </w:r>
    </w:p>
    <w:p w:rsidR="00934B61" w:rsidRPr="00934B61" w:rsidRDefault="00934B61" w:rsidP="00934B61">
      <w:pPr>
        <w:pStyle w:val="formattext"/>
        <w:numPr>
          <w:ilvl w:val="0"/>
          <w:numId w:val="5"/>
        </w:numPr>
        <w:tabs>
          <w:tab w:val="left" w:pos="993"/>
        </w:tabs>
        <w:spacing w:before="0" w:beforeAutospacing="0" w:after="0" w:afterAutospacing="0"/>
        <w:ind w:left="0" w:firstLine="709"/>
        <w:jc w:val="both"/>
        <w:rPr>
          <w:color w:val="0D0D0D"/>
          <w:sz w:val="28"/>
          <w:szCs w:val="28"/>
        </w:rPr>
      </w:pPr>
      <w:r w:rsidRPr="00934B61">
        <w:rPr>
          <w:color w:val="0D0D0D"/>
          <w:sz w:val="28"/>
          <w:szCs w:val="28"/>
        </w:rPr>
        <w:t>лично в приемную ОГБУ «</w:t>
      </w:r>
      <w:proofErr w:type="spellStart"/>
      <w:r w:rsidRPr="00934B61">
        <w:rPr>
          <w:color w:val="0D0D0D"/>
          <w:sz w:val="28"/>
          <w:szCs w:val="28"/>
        </w:rPr>
        <w:t>Костромаоблкадастр</w:t>
      </w:r>
      <w:proofErr w:type="spellEnd"/>
      <w:r w:rsidRPr="00934B61">
        <w:rPr>
          <w:color w:val="0D0D0D"/>
          <w:sz w:val="28"/>
          <w:szCs w:val="28"/>
        </w:rPr>
        <w:t xml:space="preserve"> - Областное БТИ» по адресу: 156000, Кострома, улица Долматова, дом 21/30, 2-й этаж;</w:t>
      </w:r>
    </w:p>
    <w:p w:rsidR="00934B61" w:rsidRPr="00934B61" w:rsidRDefault="00934B61" w:rsidP="00934B61">
      <w:pPr>
        <w:pStyle w:val="formattext"/>
        <w:numPr>
          <w:ilvl w:val="0"/>
          <w:numId w:val="5"/>
        </w:numPr>
        <w:tabs>
          <w:tab w:val="left" w:pos="993"/>
        </w:tabs>
        <w:spacing w:before="0" w:beforeAutospacing="0" w:after="0" w:afterAutospacing="0"/>
        <w:ind w:left="0" w:firstLine="709"/>
        <w:jc w:val="both"/>
        <w:rPr>
          <w:color w:val="0D0D0D"/>
          <w:sz w:val="28"/>
          <w:szCs w:val="28"/>
        </w:rPr>
      </w:pPr>
      <w:r w:rsidRPr="00934B61">
        <w:rPr>
          <w:color w:val="0D0D0D"/>
          <w:sz w:val="28"/>
          <w:szCs w:val="28"/>
        </w:rPr>
        <w:t>на официальном сайте ОГБУ «</w:t>
      </w:r>
      <w:proofErr w:type="spellStart"/>
      <w:r w:rsidRPr="00934B61">
        <w:rPr>
          <w:color w:val="0D0D0D"/>
          <w:sz w:val="28"/>
          <w:szCs w:val="28"/>
        </w:rPr>
        <w:t>Костромаоблкадастр</w:t>
      </w:r>
      <w:proofErr w:type="spellEnd"/>
      <w:r w:rsidRPr="00934B61">
        <w:rPr>
          <w:color w:val="0D0D0D"/>
          <w:sz w:val="28"/>
          <w:szCs w:val="28"/>
        </w:rPr>
        <w:t xml:space="preserve"> - Областное БТИ» </w:t>
      </w:r>
      <w:hyperlink r:id="rId15" w:history="1">
        <w:r w:rsidRPr="00934B61">
          <w:rPr>
            <w:rStyle w:val="a9"/>
            <w:color w:val="0D0D0D"/>
            <w:sz w:val="28"/>
            <w:szCs w:val="28"/>
          </w:rPr>
          <w:t>http://www.kobti.ru/</w:t>
        </w:r>
      </w:hyperlink>
      <w:r w:rsidRPr="00934B61">
        <w:rPr>
          <w:color w:val="0D0D0D"/>
          <w:sz w:val="28"/>
          <w:szCs w:val="28"/>
        </w:rPr>
        <w:t>;</w:t>
      </w:r>
    </w:p>
    <w:p w:rsidR="00934B61" w:rsidRPr="00934B61" w:rsidRDefault="00934B61" w:rsidP="00934B61">
      <w:pPr>
        <w:pStyle w:val="formattext"/>
        <w:numPr>
          <w:ilvl w:val="0"/>
          <w:numId w:val="5"/>
        </w:numPr>
        <w:tabs>
          <w:tab w:val="left" w:pos="993"/>
        </w:tabs>
        <w:spacing w:before="0" w:beforeAutospacing="0" w:after="0" w:afterAutospacing="0"/>
        <w:ind w:left="0" w:firstLine="709"/>
        <w:jc w:val="both"/>
        <w:rPr>
          <w:color w:val="0D0D0D"/>
          <w:sz w:val="28"/>
          <w:szCs w:val="28"/>
        </w:rPr>
      </w:pPr>
      <w:r w:rsidRPr="00934B61">
        <w:rPr>
          <w:color w:val="0D0D0D"/>
          <w:sz w:val="28"/>
          <w:szCs w:val="28"/>
        </w:rPr>
        <w:t>почтовым отправлением по адресу ОГБУ «</w:t>
      </w:r>
      <w:proofErr w:type="spellStart"/>
      <w:r w:rsidRPr="00934B61">
        <w:rPr>
          <w:color w:val="0D0D0D"/>
          <w:sz w:val="28"/>
          <w:szCs w:val="28"/>
        </w:rPr>
        <w:t>Костромаоблкадастр</w:t>
      </w:r>
      <w:proofErr w:type="spellEnd"/>
      <w:r w:rsidRPr="00934B61">
        <w:rPr>
          <w:color w:val="0D0D0D"/>
          <w:sz w:val="28"/>
          <w:szCs w:val="28"/>
        </w:rPr>
        <w:t xml:space="preserve"> </w:t>
      </w:r>
      <w:proofErr w:type="gramStart"/>
      <w:r w:rsidRPr="00934B61">
        <w:rPr>
          <w:color w:val="0D0D0D"/>
          <w:sz w:val="28"/>
          <w:szCs w:val="28"/>
        </w:rPr>
        <w:t>-О</w:t>
      </w:r>
      <w:proofErr w:type="gramEnd"/>
      <w:r w:rsidRPr="00934B61">
        <w:rPr>
          <w:color w:val="0D0D0D"/>
          <w:sz w:val="28"/>
          <w:szCs w:val="28"/>
        </w:rPr>
        <w:t xml:space="preserve">бластное БТИ»: 156000, Кострома, улица Долматова, дом 21/30; </w:t>
      </w:r>
    </w:p>
    <w:p w:rsidR="00934B61" w:rsidRPr="00934B61" w:rsidRDefault="00934B61" w:rsidP="00934B61">
      <w:pPr>
        <w:pStyle w:val="formattext"/>
        <w:numPr>
          <w:ilvl w:val="0"/>
          <w:numId w:val="5"/>
        </w:numPr>
        <w:tabs>
          <w:tab w:val="left" w:pos="993"/>
        </w:tabs>
        <w:spacing w:before="0" w:beforeAutospacing="0" w:after="0" w:afterAutospacing="0"/>
        <w:ind w:left="0" w:firstLine="709"/>
        <w:jc w:val="both"/>
        <w:rPr>
          <w:color w:val="0D0D0D"/>
          <w:sz w:val="28"/>
          <w:szCs w:val="28"/>
        </w:rPr>
      </w:pPr>
      <w:r w:rsidRPr="00934B61">
        <w:rPr>
          <w:color w:val="0D0D0D"/>
          <w:sz w:val="28"/>
          <w:szCs w:val="28"/>
        </w:rPr>
        <w:t>через многофункциональные центры предоставления государственных и муниципальных услуг (МФЦ) в любом удобном для Вас районе.</w:t>
      </w:r>
    </w:p>
    <w:p w:rsidR="00934B61" w:rsidRPr="00934B61" w:rsidRDefault="00934B61" w:rsidP="00934B61">
      <w:pPr>
        <w:pStyle w:val="formattext"/>
        <w:numPr>
          <w:ilvl w:val="0"/>
          <w:numId w:val="5"/>
        </w:numPr>
        <w:tabs>
          <w:tab w:val="left" w:pos="993"/>
        </w:tabs>
        <w:spacing w:before="0" w:beforeAutospacing="0" w:after="0" w:afterAutospacing="0"/>
        <w:ind w:left="0" w:firstLine="709"/>
        <w:jc w:val="both"/>
        <w:rPr>
          <w:rStyle w:val="ab"/>
          <w:i w:val="0"/>
          <w:iCs w:val="0"/>
          <w:sz w:val="28"/>
          <w:szCs w:val="28"/>
        </w:rPr>
      </w:pPr>
      <w:r w:rsidRPr="00934B61">
        <w:rPr>
          <w:color w:val="0D0D0D"/>
          <w:sz w:val="28"/>
          <w:szCs w:val="28"/>
        </w:rPr>
        <w:t>через портал государственных и муниципальных услуг (в электронном виде).</w:t>
      </w:r>
    </w:p>
    <w:p w:rsidR="00934B61" w:rsidRPr="00934B61" w:rsidRDefault="00934B61" w:rsidP="00934B61">
      <w:pPr>
        <w:pStyle w:val="HTML"/>
        <w:ind w:firstLine="709"/>
        <w:jc w:val="both"/>
        <w:rPr>
          <w:rFonts w:ascii="Times New Roman" w:hAnsi="Times New Roman" w:cs="Times New Roman"/>
          <w:sz w:val="28"/>
          <w:szCs w:val="28"/>
        </w:rPr>
      </w:pPr>
      <w:r w:rsidRPr="00934B61">
        <w:rPr>
          <w:rFonts w:ascii="Times New Roman" w:hAnsi="Times New Roman" w:cs="Times New Roman"/>
          <w:sz w:val="28"/>
          <w:szCs w:val="28"/>
        </w:rPr>
        <w:t>Замечание к проекту отчета наряду с изложением его сути должно содержать:</w:t>
      </w:r>
    </w:p>
    <w:p w:rsidR="00934B61" w:rsidRPr="00934B61" w:rsidRDefault="00934B61" w:rsidP="00934B61">
      <w:pPr>
        <w:pStyle w:val="HTML"/>
        <w:ind w:firstLine="709"/>
        <w:jc w:val="both"/>
        <w:rPr>
          <w:rFonts w:ascii="Times New Roman" w:hAnsi="Times New Roman" w:cs="Times New Roman"/>
          <w:sz w:val="28"/>
          <w:szCs w:val="28"/>
        </w:rPr>
      </w:pPr>
      <w:r w:rsidRPr="00934B61">
        <w:rPr>
          <w:rFonts w:ascii="Times New Roman" w:hAnsi="Times New Roman" w:cs="Times New Roman"/>
          <w:sz w:val="28"/>
          <w:szCs w:val="28"/>
        </w:rPr>
        <w:t>1) фамилию, имя и отчество (последнее - при наличии) физического лица, полное наименование юридического лица, номер контактного телефона, адрес электронной почты (при наличии) лица, представившего замечание к проекту отчета;</w:t>
      </w:r>
    </w:p>
    <w:p w:rsidR="00934B61" w:rsidRPr="00934B61" w:rsidRDefault="00934B61" w:rsidP="00934B61">
      <w:pPr>
        <w:pStyle w:val="HTML"/>
        <w:ind w:firstLine="709"/>
        <w:jc w:val="both"/>
        <w:rPr>
          <w:rFonts w:ascii="Times New Roman" w:hAnsi="Times New Roman" w:cs="Times New Roman"/>
          <w:sz w:val="28"/>
          <w:szCs w:val="28"/>
        </w:rPr>
      </w:pPr>
      <w:r w:rsidRPr="00934B61">
        <w:rPr>
          <w:rFonts w:ascii="Times New Roman" w:hAnsi="Times New Roman" w:cs="Times New Roman"/>
          <w:sz w:val="28"/>
          <w:szCs w:val="28"/>
        </w:rPr>
        <w:t>2) кадастровый номер объекта недвижимости, в отношении определения кадастровой стоимости которого представляется замечание к проекту отчета, если замечание относится к конкретному объекту недвижимости;</w:t>
      </w:r>
    </w:p>
    <w:p w:rsidR="00934B61" w:rsidRPr="00934B61" w:rsidRDefault="00934B61" w:rsidP="00934B61">
      <w:pPr>
        <w:pStyle w:val="HTML"/>
        <w:ind w:firstLine="709"/>
        <w:jc w:val="both"/>
        <w:rPr>
          <w:rFonts w:ascii="Times New Roman" w:hAnsi="Times New Roman" w:cs="Times New Roman"/>
          <w:sz w:val="28"/>
          <w:szCs w:val="28"/>
        </w:rPr>
      </w:pPr>
      <w:r w:rsidRPr="00934B61">
        <w:rPr>
          <w:rFonts w:ascii="Times New Roman" w:hAnsi="Times New Roman" w:cs="Times New Roman"/>
          <w:sz w:val="28"/>
          <w:szCs w:val="28"/>
        </w:rPr>
        <w:t>3) указание на номера страниц (разделов) проекта отчета, к которым представляется замечание (при необходимости).</w:t>
      </w:r>
    </w:p>
    <w:p w:rsidR="00934B61" w:rsidRPr="00934B61" w:rsidRDefault="00934B61" w:rsidP="00934B61">
      <w:pPr>
        <w:pStyle w:val="HTML"/>
        <w:ind w:firstLine="709"/>
        <w:jc w:val="both"/>
        <w:rPr>
          <w:rFonts w:ascii="Times New Roman" w:hAnsi="Times New Roman" w:cs="Times New Roman"/>
          <w:sz w:val="28"/>
          <w:szCs w:val="28"/>
        </w:rPr>
      </w:pPr>
      <w:proofErr w:type="gramStart"/>
      <w:r w:rsidRPr="00934B61">
        <w:rPr>
          <w:rFonts w:ascii="Times New Roman" w:hAnsi="Times New Roman" w:cs="Times New Roman"/>
          <w:sz w:val="28"/>
          <w:szCs w:val="28"/>
        </w:rPr>
        <w:t>К замечанию к проекту отчета могут быть приложены документы, подтверждающие наличие ошибок, допущенных при определении кадастровой стоимости, а также иные документы, содержащие сведения о характеристиках объектов недвижимости, которые не были учтены при определении их кадастровой стоимости.</w:t>
      </w:r>
      <w:proofErr w:type="gramEnd"/>
    </w:p>
    <w:p w:rsidR="001508B6" w:rsidRDefault="001508B6" w:rsidP="001508B6">
      <w:pPr>
        <w:widowControl/>
        <w:suppressAutoHyphens w:val="0"/>
        <w:spacing w:line="360" w:lineRule="auto"/>
        <w:jc w:val="both"/>
        <w:rPr>
          <w:rFonts w:eastAsia="Times New Roman"/>
          <w:kern w:val="0"/>
          <w:sz w:val="28"/>
          <w:szCs w:val="28"/>
          <w:lang w:eastAsia="ar-SA"/>
        </w:rPr>
      </w:pPr>
    </w:p>
    <w:p w:rsidR="001B2C62" w:rsidRDefault="001B2C62" w:rsidP="001B2C62">
      <w:pPr>
        <w:pageBreakBefore/>
        <w:jc w:val="center"/>
        <w:rPr>
          <w:sz w:val="28"/>
          <w:szCs w:val="28"/>
        </w:rPr>
      </w:pPr>
      <w:r>
        <w:rPr>
          <w:noProof/>
          <w:lang w:eastAsia="ru-RU"/>
        </w:rPr>
        <w:lastRenderedPageBreak/>
        <w:drawing>
          <wp:anchor distT="0" distB="0" distL="114935" distR="114935" simplePos="0" relativeHeight="251680768" behindDoc="0" locked="0" layoutInCell="1" allowOverlap="1">
            <wp:simplePos x="0" y="0"/>
            <wp:positionH relativeFrom="column">
              <wp:posOffset>2707005</wp:posOffset>
            </wp:positionH>
            <wp:positionV relativeFrom="paragraph">
              <wp:posOffset>-116205</wp:posOffset>
            </wp:positionV>
            <wp:extent cx="648335" cy="664845"/>
            <wp:effectExtent l="0" t="0" r="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l="-76" t="-61" r="-76" b="-61"/>
                    <a:stretch>
                      <a:fillRect/>
                    </a:stretch>
                  </pic:blipFill>
                  <pic:spPr bwMode="auto">
                    <a:xfrm>
                      <a:off x="0" y="0"/>
                      <a:ext cx="648335" cy="664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B2C62" w:rsidRDefault="001B2C62" w:rsidP="001B2C62">
      <w:pPr>
        <w:jc w:val="center"/>
        <w:rPr>
          <w:sz w:val="28"/>
          <w:szCs w:val="28"/>
        </w:rPr>
      </w:pPr>
    </w:p>
    <w:p w:rsidR="001B2C62" w:rsidRDefault="001B2C62" w:rsidP="001B2C62">
      <w:pPr>
        <w:pStyle w:val="ConsPlusNormal"/>
        <w:jc w:val="center"/>
        <w:rPr>
          <w:rFonts w:ascii="Times New Roman" w:hAnsi="Times New Roman" w:cs="Times New Roman"/>
          <w:sz w:val="28"/>
          <w:szCs w:val="28"/>
        </w:rPr>
      </w:pPr>
    </w:p>
    <w:p w:rsidR="001B2C62" w:rsidRDefault="001B2C62" w:rsidP="001B2C62">
      <w:pPr>
        <w:pStyle w:val="ConsPlusNormal"/>
        <w:ind w:firstLine="0"/>
        <w:jc w:val="center"/>
      </w:pPr>
      <w:r>
        <w:rPr>
          <w:rFonts w:ascii="Times New Roman" w:eastAsia="Times New Roman" w:hAnsi="Times New Roman" w:cs="Times New Roman"/>
          <w:sz w:val="28"/>
          <w:szCs w:val="28"/>
        </w:rPr>
        <w:t xml:space="preserve">   </w:t>
      </w:r>
      <w:r>
        <w:rPr>
          <w:rFonts w:ascii="Times New Roman" w:hAnsi="Times New Roman" w:cs="Times New Roman"/>
          <w:sz w:val="28"/>
          <w:szCs w:val="28"/>
        </w:rPr>
        <w:t>АДМИНИСТРАЦИЯ ЧЕРНОПЕНСКОГО СЕЛЬСКОГО ПОСЕЛЕНИЯ</w:t>
      </w:r>
    </w:p>
    <w:p w:rsidR="001B2C62" w:rsidRDefault="001B2C62" w:rsidP="001B2C62">
      <w:pPr>
        <w:pStyle w:val="ConsPlusNormal"/>
        <w:jc w:val="center"/>
      </w:pPr>
      <w:r>
        <w:rPr>
          <w:rFonts w:ascii="Times New Roman" w:hAnsi="Times New Roman" w:cs="Times New Roman"/>
          <w:sz w:val="28"/>
          <w:szCs w:val="28"/>
        </w:rPr>
        <w:t>КОСТРОМСКОГО МУНИЦИПАЛЬНОГО РАЙОНА</w:t>
      </w:r>
    </w:p>
    <w:p w:rsidR="001B2C62" w:rsidRDefault="001B2C62" w:rsidP="001B2C62">
      <w:pPr>
        <w:pStyle w:val="ConsPlusNormal"/>
        <w:jc w:val="center"/>
      </w:pPr>
      <w:r>
        <w:rPr>
          <w:rFonts w:ascii="Times New Roman" w:hAnsi="Times New Roman" w:cs="Times New Roman"/>
          <w:sz w:val="28"/>
          <w:szCs w:val="28"/>
        </w:rPr>
        <w:t>КОСТРОМСКОЙ ОБЛАСТИ</w:t>
      </w:r>
    </w:p>
    <w:p w:rsidR="001B2C62" w:rsidRDefault="001B2C62" w:rsidP="001B2C62">
      <w:pPr>
        <w:pStyle w:val="ConsPlusNormal"/>
        <w:jc w:val="center"/>
        <w:rPr>
          <w:rFonts w:ascii="Times New Roman" w:hAnsi="Times New Roman" w:cs="Times New Roman"/>
          <w:sz w:val="28"/>
          <w:szCs w:val="28"/>
        </w:rPr>
      </w:pPr>
    </w:p>
    <w:p w:rsidR="001B2C62" w:rsidRDefault="001B2C62" w:rsidP="001B2C62">
      <w:pPr>
        <w:pStyle w:val="ConsPlusNormal"/>
        <w:jc w:val="center"/>
      </w:pP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 xml:space="preserve"> О С Т А Н О В Л Е Н И Е</w:t>
      </w:r>
      <w:r>
        <w:rPr>
          <w:rFonts w:ascii="Times New Roman" w:hAnsi="Times New Roman" w:cs="Times New Roman"/>
          <w:sz w:val="28"/>
          <w:szCs w:val="28"/>
        </w:rPr>
        <w:t xml:space="preserve"> </w:t>
      </w:r>
    </w:p>
    <w:p w:rsidR="001B2C62" w:rsidRDefault="001B2C62" w:rsidP="001B2C62">
      <w:pPr>
        <w:pStyle w:val="ConsPlusNormal"/>
        <w:jc w:val="center"/>
        <w:rPr>
          <w:rFonts w:ascii="Times New Roman" w:hAnsi="Times New Roman" w:cs="Times New Roman"/>
          <w:sz w:val="28"/>
          <w:szCs w:val="28"/>
        </w:rPr>
      </w:pPr>
    </w:p>
    <w:p w:rsidR="001B2C62" w:rsidRDefault="001B2C62" w:rsidP="001B2C62">
      <w:pPr>
        <w:pStyle w:val="ConsPlusNormal"/>
        <w:ind w:firstLine="0"/>
        <w:jc w:val="both"/>
      </w:pPr>
      <w:r>
        <w:rPr>
          <w:rFonts w:ascii="Times New Roman" w:eastAsia="Times New Roman" w:hAnsi="Times New Roman" w:cs="Times New Roman"/>
          <w:sz w:val="28"/>
          <w:szCs w:val="28"/>
        </w:rPr>
        <w:t xml:space="preserve"> 08 августа </w:t>
      </w:r>
      <w:r>
        <w:rPr>
          <w:rFonts w:ascii="Times New Roman" w:hAnsi="Times New Roman" w:cs="Times New Roman"/>
          <w:sz w:val="28"/>
          <w:szCs w:val="28"/>
        </w:rPr>
        <w:t xml:space="preserve">2022 года      №  53                        </w:t>
      </w:r>
      <w:r w:rsidR="0030037D">
        <w:rPr>
          <w:rFonts w:ascii="Times New Roman" w:hAnsi="Times New Roman" w:cs="Times New Roman"/>
          <w:sz w:val="28"/>
          <w:szCs w:val="28"/>
        </w:rPr>
        <w:t xml:space="preserve">                         </w:t>
      </w:r>
      <w:r>
        <w:rPr>
          <w:rFonts w:ascii="Times New Roman" w:hAnsi="Times New Roman" w:cs="Times New Roman"/>
          <w:sz w:val="28"/>
          <w:szCs w:val="28"/>
        </w:rPr>
        <w:t xml:space="preserve">      п. </w:t>
      </w:r>
      <w:proofErr w:type="spellStart"/>
      <w:r>
        <w:rPr>
          <w:rFonts w:ascii="Times New Roman" w:hAnsi="Times New Roman" w:cs="Times New Roman"/>
          <w:sz w:val="28"/>
          <w:szCs w:val="28"/>
        </w:rPr>
        <w:t>Сухоногово</w:t>
      </w:r>
      <w:proofErr w:type="spellEnd"/>
    </w:p>
    <w:p w:rsidR="001B2C62" w:rsidRDefault="001B2C62" w:rsidP="001B2C62">
      <w:pPr>
        <w:spacing w:line="100" w:lineRule="atLeast"/>
        <w:jc w:val="both"/>
        <w:rPr>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4"/>
        <w:gridCol w:w="5113"/>
      </w:tblGrid>
      <w:tr w:rsidR="001B2C62" w:rsidTr="00B47068">
        <w:tc>
          <w:tcPr>
            <w:tcW w:w="4814" w:type="dxa"/>
            <w:tcBorders>
              <w:top w:val="single" w:sz="1" w:space="0" w:color="FFFFFF"/>
              <w:left w:val="single" w:sz="1" w:space="0" w:color="FFFFFF"/>
              <w:bottom w:val="single" w:sz="1" w:space="0" w:color="FFFFFF"/>
            </w:tcBorders>
            <w:shd w:val="clear" w:color="auto" w:fill="auto"/>
          </w:tcPr>
          <w:p w:rsidR="001B2C62" w:rsidRDefault="001B2C62" w:rsidP="00B47068">
            <w:pPr>
              <w:pStyle w:val="a1"/>
              <w:snapToGrid w:val="0"/>
              <w:spacing w:line="100" w:lineRule="atLeast"/>
              <w:jc w:val="both"/>
            </w:pPr>
            <w:r>
              <w:rPr>
                <w:color w:val="000000"/>
                <w:sz w:val="28"/>
                <w:szCs w:val="28"/>
              </w:rPr>
              <w:t xml:space="preserve">Об утверждении   административного регламента  предоставления </w:t>
            </w:r>
            <w:r>
              <w:rPr>
                <w:bCs/>
                <w:color w:val="000000"/>
                <w:sz w:val="28"/>
                <w:szCs w:val="28"/>
              </w:rPr>
              <w:t xml:space="preserve">администрацией Чернопенского сельского поселения Костромского муниципального района Костромской области муниципальной услуги по </w:t>
            </w:r>
            <w:r>
              <w:rPr>
                <w:bCs/>
                <w:sz w:val="28"/>
                <w:szCs w:val="28"/>
              </w:rPr>
              <w:t>п</w:t>
            </w:r>
            <w:r>
              <w:rPr>
                <w:bCs/>
                <w:color w:val="000000"/>
                <w:sz w:val="28"/>
                <w:szCs w:val="28"/>
                <w:shd w:val="clear" w:color="auto" w:fill="FFFFFF"/>
              </w:rPr>
              <w:t xml:space="preserve">ризнанию садового дома жилым домом </w:t>
            </w:r>
            <w:r>
              <w:rPr>
                <w:color w:val="000000"/>
                <w:sz w:val="28"/>
                <w:szCs w:val="28"/>
                <w:shd w:val="clear" w:color="auto" w:fill="FFFFFF"/>
              </w:rPr>
              <w:t>и жилого дома садовым домом</w:t>
            </w:r>
            <w:r>
              <w:rPr>
                <w:sz w:val="28"/>
                <w:szCs w:val="28"/>
              </w:rPr>
              <w:t xml:space="preserve">, </w:t>
            </w:r>
            <w:r>
              <w:rPr>
                <w:color w:val="000000"/>
                <w:sz w:val="28"/>
                <w:szCs w:val="28"/>
              </w:rPr>
              <w:t>в том числе в электронном виде</w:t>
            </w:r>
          </w:p>
        </w:tc>
        <w:tc>
          <w:tcPr>
            <w:tcW w:w="5113" w:type="dxa"/>
            <w:tcBorders>
              <w:top w:val="single" w:sz="1" w:space="0" w:color="FFFFFF"/>
              <w:left w:val="single" w:sz="1" w:space="0" w:color="FFFFFF"/>
              <w:bottom w:val="single" w:sz="1" w:space="0" w:color="FFFFFF"/>
              <w:right w:val="single" w:sz="1" w:space="0" w:color="FFFFFF"/>
            </w:tcBorders>
            <w:shd w:val="clear" w:color="auto" w:fill="auto"/>
          </w:tcPr>
          <w:p w:rsidR="001B2C62" w:rsidRDefault="001B2C62" w:rsidP="00B47068">
            <w:pPr>
              <w:pStyle w:val="afb"/>
              <w:snapToGrid w:val="0"/>
              <w:spacing w:after="200"/>
            </w:pPr>
          </w:p>
        </w:tc>
      </w:tr>
    </w:tbl>
    <w:p w:rsidR="001B2C62" w:rsidRDefault="001B2C62" w:rsidP="001B2C62">
      <w:pPr>
        <w:spacing w:line="100" w:lineRule="atLeast"/>
        <w:jc w:val="both"/>
        <w:rPr>
          <w:sz w:val="28"/>
          <w:szCs w:val="28"/>
        </w:rPr>
      </w:pPr>
    </w:p>
    <w:p w:rsidR="001B2C62" w:rsidRDefault="001B2C62" w:rsidP="001B2C62">
      <w:pPr>
        <w:jc w:val="both"/>
      </w:pPr>
      <w:r>
        <w:rPr>
          <w:rFonts w:eastAsia="Times New Roman"/>
          <w:sz w:val="28"/>
          <w:szCs w:val="28"/>
        </w:rPr>
        <w:t xml:space="preserve">         </w:t>
      </w:r>
      <w:r>
        <w:rPr>
          <w:sz w:val="28"/>
          <w:szCs w:val="28"/>
        </w:rPr>
        <w:t>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муниципального образования  Чернопенско</w:t>
      </w:r>
      <w:r>
        <w:rPr>
          <w:rFonts w:eastAsia="Times New Roman"/>
          <w:sz w:val="28"/>
          <w:szCs w:val="28"/>
        </w:rPr>
        <w:t>е</w:t>
      </w:r>
      <w:r>
        <w:rPr>
          <w:sz w:val="28"/>
          <w:szCs w:val="28"/>
        </w:rPr>
        <w:t xml:space="preserve"> сельско</w:t>
      </w:r>
      <w:r>
        <w:rPr>
          <w:rFonts w:eastAsia="Times New Roman"/>
          <w:sz w:val="28"/>
          <w:szCs w:val="28"/>
        </w:rPr>
        <w:t>е</w:t>
      </w:r>
      <w:r>
        <w:rPr>
          <w:sz w:val="28"/>
          <w:szCs w:val="28"/>
        </w:rPr>
        <w:t xml:space="preserve"> поселени</w:t>
      </w:r>
      <w:r>
        <w:rPr>
          <w:rFonts w:eastAsia="Times New Roman"/>
          <w:sz w:val="28"/>
          <w:szCs w:val="28"/>
        </w:rPr>
        <w:t>е Костромского муниципального района Костромской области</w:t>
      </w:r>
      <w:r>
        <w:rPr>
          <w:sz w:val="28"/>
          <w:szCs w:val="28"/>
        </w:rPr>
        <w:t>,</w:t>
      </w:r>
    </w:p>
    <w:p w:rsidR="001B2C62" w:rsidRDefault="001B2C62" w:rsidP="001B2C62">
      <w:pPr>
        <w:jc w:val="both"/>
      </w:pPr>
      <w:r>
        <w:rPr>
          <w:rFonts w:eastAsia="Times New Roman"/>
          <w:sz w:val="28"/>
          <w:szCs w:val="28"/>
        </w:rPr>
        <w:t xml:space="preserve">   </w:t>
      </w:r>
      <w:r>
        <w:rPr>
          <w:rFonts w:eastAsia="Times New Roman"/>
          <w:color w:val="000000"/>
          <w:sz w:val="28"/>
          <w:szCs w:val="28"/>
          <w:lang w:eastAsia="ru-RU"/>
        </w:rPr>
        <w:t xml:space="preserve">       </w:t>
      </w:r>
      <w:r>
        <w:rPr>
          <w:rFonts w:eastAsia="Calibri"/>
          <w:color w:val="000000"/>
          <w:sz w:val="28"/>
          <w:szCs w:val="28"/>
          <w:lang w:eastAsia="ru-RU"/>
        </w:rPr>
        <w:t>администрация ПОСТАНОВЛЯЕТ:</w:t>
      </w:r>
    </w:p>
    <w:p w:rsidR="001B2C62" w:rsidRDefault="001B2C62" w:rsidP="001B2C62">
      <w:pPr>
        <w:autoSpaceDE w:val="0"/>
        <w:ind w:firstLine="709"/>
        <w:jc w:val="both"/>
      </w:pPr>
      <w:r>
        <w:rPr>
          <w:sz w:val="28"/>
          <w:szCs w:val="28"/>
        </w:rPr>
        <w:t xml:space="preserve">1. </w:t>
      </w:r>
      <w:r>
        <w:rPr>
          <w:rFonts w:eastAsia="Times New Roman"/>
          <w:sz w:val="28"/>
          <w:szCs w:val="28"/>
        </w:rPr>
        <w:t xml:space="preserve">Утвердить </w:t>
      </w:r>
      <w:r>
        <w:rPr>
          <w:rFonts w:eastAsia="Times New Roman"/>
          <w:color w:val="000000"/>
          <w:sz w:val="28"/>
          <w:szCs w:val="28"/>
        </w:rPr>
        <w:t xml:space="preserve">административный регламент  предоставления </w:t>
      </w:r>
      <w:r>
        <w:rPr>
          <w:rFonts w:eastAsia="Times New Roman"/>
          <w:bCs/>
          <w:color w:val="000000"/>
          <w:sz w:val="28"/>
          <w:szCs w:val="28"/>
        </w:rPr>
        <w:t xml:space="preserve">администрацией Чернопенского сельского поселения Костромского муниципального района Костромской области муниципальной услуги по </w:t>
      </w:r>
      <w:r>
        <w:rPr>
          <w:rFonts w:eastAsia="Times New Roman"/>
          <w:bCs/>
          <w:sz w:val="28"/>
          <w:szCs w:val="28"/>
        </w:rPr>
        <w:t>п</w:t>
      </w:r>
      <w:r>
        <w:rPr>
          <w:rFonts w:eastAsia="Times New Roman"/>
          <w:bCs/>
          <w:color w:val="000000"/>
          <w:sz w:val="28"/>
          <w:szCs w:val="28"/>
          <w:shd w:val="clear" w:color="auto" w:fill="FFFFFF"/>
        </w:rPr>
        <w:t xml:space="preserve">ризнанию садового дома жилым домом </w:t>
      </w:r>
      <w:r>
        <w:rPr>
          <w:rFonts w:eastAsia="Times New Roman"/>
          <w:color w:val="000000"/>
          <w:sz w:val="28"/>
          <w:szCs w:val="28"/>
          <w:shd w:val="clear" w:color="auto" w:fill="FFFFFF"/>
        </w:rPr>
        <w:t>и жилого дома садовым домом</w:t>
      </w:r>
      <w:r>
        <w:rPr>
          <w:rFonts w:eastAsia="Times New Roman"/>
          <w:sz w:val="28"/>
          <w:szCs w:val="28"/>
        </w:rPr>
        <w:t xml:space="preserve">, </w:t>
      </w:r>
      <w:r>
        <w:rPr>
          <w:rFonts w:eastAsia="Times New Roman"/>
          <w:color w:val="000000"/>
          <w:sz w:val="28"/>
          <w:szCs w:val="28"/>
        </w:rPr>
        <w:t>в том числе в электронном виде</w:t>
      </w:r>
      <w:r>
        <w:rPr>
          <w:color w:val="000000"/>
          <w:sz w:val="28"/>
          <w:szCs w:val="28"/>
        </w:rPr>
        <w:t xml:space="preserve"> (приложение):</w:t>
      </w:r>
    </w:p>
    <w:p w:rsidR="001B2C62" w:rsidRDefault="001B2C62" w:rsidP="001B2C62">
      <w:pPr>
        <w:ind w:firstLine="709"/>
        <w:jc w:val="both"/>
      </w:pPr>
      <w:r>
        <w:rPr>
          <w:sz w:val="28"/>
          <w:szCs w:val="28"/>
        </w:rPr>
        <w:t>2.  Настоящее постановление вступает в силу со дня его официального опубликования в информационном бюллетене  «</w:t>
      </w:r>
      <w:proofErr w:type="spellStart"/>
      <w:r>
        <w:rPr>
          <w:sz w:val="28"/>
          <w:szCs w:val="28"/>
        </w:rPr>
        <w:t>Чернопенский</w:t>
      </w:r>
      <w:proofErr w:type="spellEnd"/>
      <w:r>
        <w:rPr>
          <w:sz w:val="28"/>
          <w:szCs w:val="28"/>
        </w:rPr>
        <w:t xml:space="preserve"> вестник».</w:t>
      </w:r>
    </w:p>
    <w:p w:rsidR="001B2C62" w:rsidRDefault="001B2C62" w:rsidP="001B2C62">
      <w:pPr>
        <w:ind w:firstLine="709"/>
        <w:rPr>
          <w:sz w:val="28"/>
          <w:szCs w:val="28"/>
        </w:rPr>
      </w:pPr>
    </w:p>
    <w:p w:rsidR="001B2C62" w:rsidRDefault="001B2C62" w:rsidP="001B2C62">
      <w:pPr>
        <w:ind w:firstLine="709"/>
        <w:jc w:val="both"/>
        <w:rPr>
          <w:sz w:val="28"/>
          <w:szCs w:val="28"/>
        </w:rPr>
      </w:pPr>
    </w:p>
    <w:p w:rsidR="001B2C62" w:rsidRDefault="001B2C62" w:rsidP="001B2C62">
      <w:pPr>
        <w:pStyle w:val="ConsPlusNonformat"/>
      </w:pPr>
      <w:r>
        <w:rPr>
          <w:rFonts w:ascii="Times New Roman" w:eastAsia="Arial" w:hAnsi="Times New Roman" w:cs="Times New Roman"/>
          <w:sz w:val="28"/>
          <w:szCs w:val="28"/>
          <w:lang w:bidi="ar-SA"/>
        </w:rPr>
        <w:t xml:space="preserve">Глава Чернопенского </w:t>
      </w:r>
    </w:p>
    <w:p w:rsidR="001B2C62" w:rsidRDefault="001B2C62" w:rsidP="001B2C62">
      <w:pPr>
        <w:pStyle w:val="ConsPlusNonformat"/>
      </w:pPr>
      <w:r>
        <w:rPr>
          <w:rFonts w:ascii="Times New Roman" w:eastAsia="Arial" w:hAnsi="Times New Roman" w:cs="Times New Roman"/>
          <w:sz w:val="28"/>
          <w:szCs w:val="28"/>
          <w:lang w:bidi="ar-SA"/>
        </w:rPr>
        <w:t xml:space="preserve">сельского поселения                                               </w:t>
      </w:r>
      <w:r w:rsidR="003A4A71">
        <w:rPr>
          <w:rFonts w:ascii="Times New Roman" w:eastAsia="Arial" w:hAnsi="Times New Roman" w:cs="Times New Roman"/>
          <w:sz w:val="28"/>
          <w:szCs w:val="28"/>
          <w:lang w:bidi="ar-SA"/>
        </w:rPr>
        <w:t xml:space="preserve">                         </w:t>
      </w:r>
      <w:r>
        <w:rPr>
          <w:rFonts w:ascii="Times New Roman" w:eastAsia="Arial" w:hAnsi="Times New Roman" w:cs="Times New Roman"/>
          <w:sz w:val="28"/>
          <w:szCs w:val="28"/>
          <w:lang w:bidi="ar-SA"/>
        </w:rPr>
        <w:t xml:space="preserve">     Е.Н. Зубова</w:t>
      </w:r>
    </w:p>
    <w:p w:rsidR="001B2C62" w:rsidRDefault="001B2C62" w:rsidP="001B2C62">
      <w:pPr>
        <w:jc w:val="center"/>
      </w:pPr>
      <w:r>
        <w:rPr>
          <w:rFonts w:eastAsia="Times New Roman"/>
          <w:sz w:val="28"/>
          <w:szCs w:val="28"/>
        </w:rPr>
        <w:t xml:space="preserve">                          </w:t>
      </w:r>
    </w:p>
    <w:p w:rsidR="001B2C62" w:rsidRDefault="001B2C62" w:rsidP="001B2C62"/>
    <w:p w:rsidR="001B2C62" w:rsidRDefault="001B2C62" w:rsidP="001B2C62">
      <w:pPr>
        <w:rPr>
          <w:rFonts w:eastAsia="Calibri"/>
          <w:color w:val="000000"/>
          <w:sz w:val="24"/>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3A4A71" w:rsidRDefault="003A4A71" w:rsidP="001B2C62">
      <w:pPr>
        <w:tabs>
          <w:tab w:val="left" w:pos="3510"/>
        </w:tabs>
        <w:autoSpaceDE w:val="0"/>
        <w:spacing w:line="100" w:lineRule="atLeast"/>
        <w:jc w:val="both"/>
        <w:rPr>
          <w:rFonts w:eastAsia="Calibri"/>
          <w:color w:val="000000"/>
          <w:sz w:val="24"/>
          <w:lang w:eastAsia="ru-RU"/>
        </w:rPr>
      </w:pPr>
    </w:p>
    <w:p w:rsidR="003A4A71" w:rsidRDefault="003A4A71" w:rsidP="001B2C62">
      <w:pPr>
        <w:tabs>
          <w:tab w:val="left" w:pos="3510"/>
        </w:tabs>
        <w:autoSpaceDE w:val="0"/>
        <w:spacing w:line="100" w:lineRule="atLeast"/>
        <w:jc w:val="both"/>
        <w:rPr>
          <w:rFonts w:eastAsia="Calibri"/>
          <w:color w:val="000000"/>
          <w:sz w:val="24"/>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1B2C62" w:rsidRDefault="001B2C62" w:rsidP="001B2C62">
      <w:pPr>
        <w:autoSpaceDE w:val="0"/>
        <w:jc w:val="right"/>
      </w:pPr>
      <w:r>
        <w:rPr>
          <w:rFonts w:eastAsia="Times New Roman"/>
          <w:sz w:val="28"/>
          <w:szCs w:val="28"/>
        </w:rPr>
        <w:t xml:space="preserve"> </w:t>
      </w:r>
      <w:r>
        <w:rPr>
          <w:sz w:val="28"/>
          <w:szCs w:val="28"/>
        </w:rPr>
        <w:t xml:space="preserve">Приложение  </w:t>
      </w:r>
    </w:p>
    <w:p w:rsidR="001B2C62" w:rsidRDefault="001B2C62" w:rsidP="001B2C62">
      <w:pPr>
        <w:jc w:val="both"/>
      </w:pPr>
      <w:r>
        <w:rPr>
          <w:sz w:val="28"/>
          <w:szCs w:val="28"/>
        </w:rPr>
        <w:t xml:space="preserve">                                                                                   </w:t>
      </w:r>
    </w:p>
    <w:p w:rsidR="001B2C62" w:rsidRDefault="001B2C62" w:rsidP="001B2C62">
      <w:pPr>
        <w:jc w:val="both"/>
      </w:pPr>
      <w:r>
        <w:rPr>
          <w:sz w:val="28"/>
          <w:szCs w:val="28"/>
        </w:rPr>
        <w:t xml:space="preserve">                                                                                         УТВЕРЖДЕН </w:t>
      </w:r>
    </w:p>
    <w:p w:rsidR="001B2C62" w:rsidRDefault="001B2C62" w:rsidP="001B2C62">
      <w:pPr>
        <w:jc w:val="both"/>
      </w:pPr>
      <w:r>
        <w:rPr>
          <w:sz w:val="28"/>
          <w:szCs w:val="28"/>
        </w:rPr>
        <w:t xml:space="preserve">                                                                           постановлением администрации                                                                                                   </w:t>
      </w:r>
    </w:p>
    <w:p w:rsidR="001B2C62" w:rsidRDefault="001B2C62" w:rsidP="001B2C62">
      <w:pPr>
        <w:autoSpaceDE w:val="0"/>
        <w:jc w:val="both"/>
      </w:pPr>
      <w:r>
        <w:rPr>
          <w:rFonts w:eastAsia="Times New Roman"/>
          <w:sz w:val="28"/>
          <w:szCs w:val="28"/>
        </w:rPr>
        <w:t xml:space="preserve">                                                                      </w:t>
      </w:r>
      <w:r>
        <w:rPr>
          <w:sz w:val="28"/>
          <w:szCs w:val="28"/>
        </w:rPr>
        <w:t xml:space="preserve">Чернопенского сельского поселения </w:t>
      </w:r>
    </w:p>
    <w:p w:rsidR="001B2C62" w:rsidRDefault="001B2C62" w:rsidP="001B2C62">
      <w:pPr>
        <w:autoSpaceDE w:val="0"/>
        <w:jc w:val="both"/>
      </w:pPr>
      <w:r>
        <w:rPr>
          <w:rFonts w:eastAsia="Times New Roman"/>
          <w:sz w:val="28"/>
          <w:szCs w:val="28"/>
        </w:rPr>
        <w:t xml:space="preserve">                                                                                    </w:t>
      </w:r>
      <w:r>
        <w:rPr>
          <w:sz w:val="28"/>
          <w:szCs w:val="28"/>
        </w:rPr>
        <w:t>от 08.08.2022 № 53</w:t>
      </w:r>
    </w:p>
    <w:p w:rsidR="001B2C62" w:rsidRDefault="001B2C62" w:rsidP="001B2C62">
      <w:pPr>
        <w:autoSpaceDE w:val="0"/>
        <w:jc w:val="center"/>
        <w:rPr>
          <w:sz w:val="28"/>
          <w:szCs w:val="28"/>
        </w:rPr>
      </w:pPr>
    </w:p>
    <w:p w:rsidR="001B2C62" w:rsidRDefault="001B2C62" w:rsidP="001B2C62">
      <w:pPr>
        <w:autoSpaceDE w:val="0"/>
        <w:jc w:val="center"/>
        <w:rPr>
          <w:sz w:val="28"/>
          <w:szCs w:val="28"/>
        </w:rPr>
      </w:pPr>
    </w:p>
    <w:p w:rsidR="001B2C62" w:rsidRDefault="001B2C62" w:rsidP="001B2C62">
      <w:pPr>
        <w:autoSpaceDE w:val="0"/>
        <w:jc w:val="center"/>
      </w:pPr>
      <w:r>
        <w:rPr>
          <w:sz w:val="28"/>
          <w:szCs w:val="28"/>
        </w:rPr>
        <w:t>Административный регламент</w:t>
      </w:r>
    </w:p>
    <w:p w:rsidR="001B2C62" w:rsidRDefault="001B2C62" w:rsidP="001B2C62">
      <w:pPr>
        <w:autoSpaceDE w:val="0"/>
        <w:jc w:val="center"/>
      </w:pPr>
      <w:r>
        <w:rPr>
          <w:sz w:val="28"/>
          <w:szCs w:val="28"/>
        </w:rPr>
        <w:t xml:space="preserve">предоставления </w:t>
      </w:r>
      <w:r>
        <w:rPr>
          <w:i/>
          <w:iCs/>
          <w:sz w:val="28"/>
          <w:szCs w:val="28"/>
        </w:rPr>
        <w:t xml:space="preserve"> </w:t>
      </w:r>
      <w:r>
        <w:rPr>
          <w:bCs/>
          <w:sz w:val="28"/>
          <w:szCs w:val="28"/>
        </w:rPr>
        <w:t>администрацией Чернопенского сельского поселения Костромского муниципального района Костромской области</w:t>
      </w:r>
    </w:p>
    <w:p w:rsidR="001B2C62" w:rsidRDefault="001B2C62" w:rsidP="001B2C62">
      <w:pPr>
        <w:autoSpaceDE w:val="0"/>
        <w:jc w:val="center"/>
      </w:pPr>
      <w:r>
        <w:rPr>
          <w:sz w:val="28"/>
          <w:szCs w:val="28"/>
        </w:rPr>
        <w:t>муниципальной услуги по п</w:t>
      </w:r>
      <w:r>
        <w:rPr>
          <w:color w:val="000000"/>
          <w:sz w:val="28"/>
          <w:szCs w:val="28"/>
          <w:shd w:val="clear" w:color="auto" w:fill="FFFFFF"/>
        </w:rPr>
        <w:t xml:space="preserve">ризнанию садового дома жилым домом </w:t>
      </w:r>
    </w:p>
    <w:p w:rsidR="001B2C62" w:rsidRDefault="001B2C62" w:rsidP="001B2C62">
      <w:pPr>
        <w:autoSpaceDE w:val="0"/>
        <w:jc w:val="center"/>
      </w:pPr>
      <w:r>
        <w:rPr>
          <w:color w:val="000000"/>
          <w:sz w:val="28"/>
          <w:szCs w:val="28"/>
          <w:shd w:val="clear" w:color="auto" w:fill="FFFFFF"/>
        </w:rPr>
        <w:t>и жилого дома садовым домом</w:t>
      </w:r>
      <w:r>
        <w:rPr>
          <w:sz w:val="28"/>
          <w:szCs w:val="28"/>
        </w:rPr>
        <w:t>,</w:t>
      </w:r>
    </w:p>
    <w:p w:rsidR="001B2C62" w:rsidRDefault="001B2C62" w:rsidP="001B2C62">
      <w:pPr>
        <w:autoSpaceDE w:val="0"/>
        <w:jc w:val="center"/>
      </w:pPr>
      <w:r>
        <w:rPr>
          <w:color w:val="000000"/>
          <w:sz w:val="28"/>
          <w:szCs w:val="28"/>
        </w:rPr>
        <w:t>в том числе в электронном виде</w:t>
      </w:r>
    </w:p>
    <w:p w:rsidR="001B2C62" w:rsidRDefault="001B2C62" w:rsidP="001B2C62">
      <w:pPr>
        <w:autoSpaceDE w:val="0"/>
        <w:jc w:val="center"/>
        <w:rPr>
          <w:sz w:val="28"/>
          <w:szCs w:val="28"/>
        </w:rPr>
      </w:pPr>
    </w:p>
    <w:p w:rsidR="001B2C62" w:rsidRDefault="001B2C62" w:rsidP="001B2C62">
      <w:pPr>
        <w:autoSpaceDE w:val="0"/>
        <w:ind w:firstLine="709"/>
        <w:jc w:val="center"/>
      </w:pPr>
      <w:r>
        <w:rPr>
          <w:sz w:val="28"/>
          <w:szCs w:val="28"/>
        </w:rPr>
        <w:t>Глава 1. Общие положения</w:t>
      </w:r>
    </w:p>
    <w:p w:rsidR="001B2C62" w:rsidRDefault="001B2C62" w:rsidP="001B2C62">
      <w:pPr>
        <w:autoSpaceDE w:val="0"/>
        <w:ind w:firstLine="709"/>
        <w:jc w:val="center"/>
        <w:rPr>
          <w:sz w:val="28"/>
          <w:szCs w:val="28"/>
        </w:rPr>
      </w:pPr>
    </w:p>
    <w:p w:rsidR="001B2C62" w:rsidRDefault="001B2C62" w:rsidP="001B2C62">
      <w:pPr>
        <w:autoSpaceDE w:val="0"/>
        <w:ind w:firstLine="709"/>
        <w:jc w:val="center"/>
      </w:pPr>
      <w:r>
        <w:rPr>
          <w:sz w:val="28"/>
          <w:szCs w:val="28"/>
        </w:rPr>
        <w:t xml:space="preserve">Предмет регулирования  административного регламента </w:t>
      </w:r>
    </w:p>
    <w:p w:rsidR="001B2C62" w:rsidRDefault="001B2C62" w:rsidP="001B2C62">
      <w:pPr>
        <w:autoSpaceDE w:val="0"/>
        <w:ind w:firstLine="709"/>
        <w:jc w:val="center"/>
        <w:rPr>
          <w:sz w:val="28"/>
          <w:szCs w:val="28"/>
        </w:rPr>
      </w:pPr>
    </w:p>
    <w:p w:rsidR="001B2C62" w:rsidRDefault="001B2C62" w:rsidP="001B2C62">
      <w:pPr>
        <w:autoSpaceDE w:val="0"/>
        <w:ind w:firstLine="709"/>
        <w:jc w:val="both"/>
      </w:pPr>
      <w:r>
        <w:rPr>
          <w:sz w:val="28"/>
          <w:szCs w:val="28"/>
        </w:rPr>
        <w:t xml:space="preserve">1. </w:t>
      </w:r>
      <w:proofErr w:type="gramStart"/>
      <w:r>
        <w:rPr>
          <w:sz w:val="28"/>
          <w:szCs w:val="28"/>
        </w:rPr>
        <w:t>Административный регламент предоставления а</w:t>
      </w:r>
      <w:r>
        <w:rPr>
          <w:bCs/>
          <w:color w:val="000000"/>
          <w:sz w:val="28"/>
          <w:szCs w:val="28"/>
        </w:rPr>
        <w:t xml:space="preserve">дминистрацией Чернопенского сельского поселения Костромского муниципального района Костромской области </w:t>
      </w:r>
      <w:r>
        <w:rPr>
          <w:color w:val="000000"/>
          <w:sz w:val="28"/>
          <w:szCs w:val="28"/>
        </w:rPr>
        <w:t xml:space="preserve">муниципальной услуги </w:t>
      </w:r>
      <w:r>
        <w:rPr>
          <w:sz w:val="28"/>
          <w:szCs w:val="28"/>
        </w:rPr>
        <w:t>по п</w:t>
      </w:r>
      <w:r>
        <w:rPr>
          <w:color w:val="000000"/>
          <w:sz w:val="28"/>
          <w:szCs w:val="28"/>
          <w:shd w:val="clear" w:color="auto" w:fill="FFFFFF"/>
        </w:rPr>
        <w:t>ризнанию садового дома жилым домом и жилого дома садовым домом</w:t>
      </w:r>
      <w:r>
        <w:rPr>
          <w:sz w:val="28"/>
          <w:szCs w:val="28"/>
        </w:rPr>
        <w:t xml:space="preserve">, </w:t>
      </w:r>
      <w:r>
        <w:rPr>
          <w:color w:val="000000"/>
          <w:sz w:val="28"/>
          <w:szCs w:val="28"/>
        </w:rPr>
        <w:t>в том числе и в электронном виде</w:t>
      </w:r>
      <w:r>
        <w:rPr>
          <w:sz w:val="28"/>
          <w:szCs w:val="28"/>
        </w:rPr>
        <w:t xml:space="preserve"> (далее – Административный регламент)</w:t>
      </w:r>
      <w:r>
        <w:rPr>
          <w:color w:val="000000"/>
          <w:sz w:val="28"/>
          <w:szCs w:val="28"/>
        </w:rPr>
        <w:t xml:space="preserve"> регулирует  отношения, связанные </w:t>
      </w:r>
      <w:r>
        <w:rPr>
          <w:sz w:val="28"/>
          <w:szCs w:val="28"/>
        </w:rPr>
        <w:t>с п</w:t>
      </w:r>
      <w:r>
        <w:rPr>
          <w:color w:val="000000"/>
          <w:sz w:val="28"/>
          <w:szCs w:val="28"/>
          <w:shd w:val="clear" w:color="auto" w:fill="FFFFFF"/>
        </w:rPr>
        <w:t>ризнани</w:t>
      </w:r>
      <w:r>
        <w:rPr>
          <w:rFonts w:eastAsia="Times New Roman"/>
          <w:color w:val="000000"/>
          <w:sz w:val="28"/>
          <w:szCs w:val="28"/>
          <w:shd w:val="clear" w:color="auto" w:fill="FFFFFF"/>
        </w:rPr>
        <w:t>ем</w:t>
      </w:r>
      <w:r>
        <w:rPr>
          <w:color w:val="000000"/>
          <w:sz w:val="28"/>
          <w:szCs w:val="28"/>
          <w:shd w:val="clear" w:color="auto" w:fill="FFFFFF"/>
        </w:rPr>
        <w:t xml:space="preserve"> садового дома жилым домом и жилого дома садовым домом</w:t>
      </w:r>
      <w:r>
        <w:rPr>
          <w:color w:val="000000"/>
          <w:sz w:val="28"/>
          <w:szCs w:val="28"/>
        </w:rPr>
        <w:t>, устанавливает сроки и последовательность административных процедур (действий) а</w:t>
      </w:r>
      <w:r>
        <w:rPr>
          <w:bCs/>
          <w:color w:val="000000"/>
          <w:sz w:val="28"/>
          <w:szCs w:val="28"/>
        </w:rPr>
        <w:t>дминистрации Чернопенского сельского поселения</w:t>
      </w:r>
      <w:proofErr w:type="gramEnd"/>
      <w:r>
        <w:rPr>
          <w:bCs/>
          <w:color w:val="000000"/>
          <w:sz w:val="28"/>
          <w:szCs w:val="28"/>
        </w:rPr>
        <w:t xml:space="preserve"> Костромского муниципального района Костромской области </w:t>
      </w:r>
      <w:r>
        <w:rPr>
          <w:color w:val="000000"/>
          <w:sz w:val="28"/>
          <w:szCs w:val="28"/>
        </w:rPr>
        <w:t>при предоставлении муниципальной услуги, порядок взаимодействия между а</w:t>
      </w:r>
      <w:r>
        <w:rPr>
          <w:bCs/>
          <w:color w:val="000000"/>
          <w:sz w:val="28"/>
          <w:szCs w:val="28"/>
        </w:rPr>
        <w:t>дминистрацией Чернопенского сельского поселения Костромского муниципального района Костромской области</w:t>
      </w:r>
      <w:r>
        <w:rPr>
          <w:i/>
          <w:iCs/>
          <w:color w:val="000000"/>
          <w:sz w:val="28"/>
          <w:szCs w:val="28"/>
        </w:rPr>
        <w:t xml:space="preserve">, </w:t>
      </w:r>
      <w:r>
        <w:rPr>
          <w:color w:val="000000"/>
          <w:sz w:val="28"/>
          <w:szCs w:val="28"/>
        </w:rPr>
        <w:t>с заявителями, исполнительными органами государственной власти, органами местного самоуправления, учреждениями и организациями</w:t>
      </w:r>
      <w:r>
        <w:rPr>
          <w:i/>
          <w:iCs/>
          <w:sz w:val="28"/>
          <w:szCs w:val="28"/>
        </w:rPr>
        <w:t>.</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center"/>
      </w:pPr>
      <w:r>
        <w:rPr>
          <w:color w:val="000000"/>
          <w:sz w:val="28"/>
          <w:szCs w:val="28"/>
        </w:rPr>
        <w:t>Круг заявителей</w:t>
      </w:r>
    </w:p>
    <w:p w:rsidR="001B2C62" w:rsidRDefault="001B2C62" w:rsidP="001B2C62">
      <w:pPr>
        <w:autoSpaceDE w:val="0"/>
        <w:ind w:firstLine="709"/>
        <w:jc w:val="center"/>
        <w:rPr>
          <w:color w:val="000000"/>
          <w:sz w:val="28"/>
          <w:szCs w:val="28"/>
        </w:rPr>
      </w:pPr>
    </w:p>
    <w:p w:rsidR="001B2C62" w:rsidRDefault="001B2C62" w:rsidP="001B2C62">
      <w:pPr>
        <w:autoSpaceDE w:val="0"/>
        <w:ind w:firstLine="540"/>
        <w:jc w:val="both"/>
      </w:pPr>
      <w:r>
        <w:rPr>
          <w:color w:val="000000"/>
          <w:sz w:val="28"/>
          <w:szCs w:val="28"/>
        </w:rPr>
        <w:t xml:space="preserve">2. </w:t>
      </w:r>
      <w:proofErr w:type="gramStart"/>
      <w:r>
        <w:rPr>
          <w:color w:val="000000"/>
          <w:sz w:val="28"/>
          <w:szCs w:val="28"/>
        </w:rPr>
        <w:t xml:space="preserve">Заявителями, </w:t>
      </w:r>
      <w:r>
        <w:rPr>
          <w:sz w:val="28"/>
          <w:szCs w:val="28"/>
        </w:rPr>
        <w:t>в отношении которых</w:t>
      </w:r>
      <w:r>
        <w:rPr>
          <w:color w:val="FF0000"/>
          <w:sz w:val="28"/>
          <w:szCs w:val="28"/>
        </w:rPr>
        <w:t xml:space="preserve"> </w:t>
      </w:r>
      <w:r>
        <w:rPr>
          <w:color w:val="000000"/>
          <w:sz w:val="28"/>
          <w:szCs w:val="28"/>
        </w:rPr>
        <w:t>предоставляется</w:t>
      </w:r>
      <w:r>
        <w:rPr>
          <w:color w:val="FF0000"/>
          <w:sz w:val="28"/>
          <w:szCs w:val="28"/>
        </w:rPr>
        <w:t xml:space="preserve"> </w:t>
      </w:r>
      <w:r>
        <w:rPr>
          <w:sz w:val="28"/>
          <w:szCs w:val="28"/>
        </w:rPr>
        <w:t xml:space="preserve">муниципальная услуга, являются </w:t>
      </w:r>
      <w:r>
        <w:rPr>
          <w:iCs/>
          <w:sz w:val="28"/>
          <w:szCs w:val="28"/>
        </w:rPr>
        <w:t xml:space="preserve">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собственниками </w:t>
      </w:r>
      <w:r>
        <w:rPr>
          <w:iCs/>
          <w:color w:val="000000"/>
          <w:sz w:val="28"/>
          <w:szCs w:val="28"/>
        </w:rPr>
        <w:t xml:space="preserve">садового дома или жилого дома, расположенных на территории </w:t>
      </w:r>
      <w:r>
        <w:rPr>
          <w:bCs/>
          <w:color w:val="000000"/>
          <w:sz w:val="28"/>
          <w:szCs w:val="28"/>
        </w:rPr>
        <w:t>Чернопенского сельского поселения Костромского муниципального района Костромской области,</w:t>
      </w:r>
      <w:r>
        <w:rPr>
          <w:iCs/>
          <w:sz w:val="28"/>
          <w:szCs w:val="28"/>
        </w:rPr>
        <w:t xml:space="preserve"> либо уполномоченными собственником на обращение за предоставлением муниципальной услуги </w:t>
      </w:r>
      <w:r>
        <w:rPr>
          <w:color w:val="000000"/>
          <w:sz w:val="28"/>
          <w:szCs w:val="28"/>
        </w:rPr>
        <w:t xml:space="preserve"> (далее - заявители).</w:t>
      </w:r>
      <w:proofErr w:type="gramEnd"/>
    </w:p>
    <w:p w:rsidR="001B2C62" w:rsidRDefault="001B2C62" w:rsidP="001B2C62">
      <w:pPr>
        <w:autoSpaceDE w:val="0"/>
        <w:ind w:firstLine="540"/>
        <w:jc w:val="both"/>
      </w:pPr>
      <w:r>
        <w:rPr>
          <w:sz w:val="28"/>
          <w:szCs w:val="28"/>
        </w:rPr>
        <w:lastRenderedPageBreak/>
        <w:t xml:space="preserve">3. </w:t>
      </w:r>
      <w:proofErr w:type="gramStart"/>
      <w:r>
        <w:rPr>
          <w:sz w:val="28"/>
          <w:szCs w:val="28"/>
        </w:rPr>
        <w:t>В случае, когда заявителем является юридическое лицо,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муниципальной услуги (далее также именуемое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w:t>
      </w:r>
      <w:proofErr w:type="gramEnd"/>
      <w:r>
        <w:rPr>
          <w:sz w:val="28"/>
          <w:szCs w:val="28"/>
        </w:rPr>
        <w:t xml:space="preserve"> в соответствии с законом и учредительными документами.</w:t>
      </w:r>
    </w:p>
    <w:p w:rsidR="001B2C62" w:rsidRDefault="001B2C62" w:rsidP="001B2C62">
      <w:pPr>
        <w:autoSpaceDE w:val="0"/>
        <w:ind w:firstLine="709"/>
        <w:jc w:val="both"/>
      </w:pPr>
      <w:r>
        <w:rPr>
          <w:sz w:val="28"/>
          <w:szCs w:val="28"/>
        </w:rPr>
        <w:t xml:space="preserve">От имени заявителя - физического лица с </w:t>
      </w:r>
      <w:r>
        <w:rPr>
          <w:color w:val="000000"/>
          <w:sz w:val="28"/>
          <w:szCs w:val="28"/>
        </w:rPr>
        <w:t xml:space="preserve">заявлением </w:t>
      </w:r>
      <w:r>
        <w:rPr>
          <w:sz w:val="28"/>
          <w:szCs w:val="28"/>
        </w:rPr>
        <w:t>о предоставлении муниципальной услуги может обратиться его представитель (далее также именуемый «заявитель»</w:t>
      </w:r>
      <w:r>
        <w:rPr>
          <w:color w:val="000000"/>
          <w:sz w:val="28"/>
          <w:szCs w:val="28"/>
        </w:rPr>
        <w:t>)</w:t>
      </w:r>
      <w:r>
        <w:rPr>
          <w:sz w:val="28"/>
          <w:szCs w:val="28"/>
        </w:rPr>
        <w:t xml:space="preserve"> при наличии доверенности или иного документа, подтверждающего право обращаться от имени заявителя.</w:t>
      </w:r>
    </w:p>
    <w:p w:rsidR="001B2C62" w:rsidRDefault="001B2C62" w:rsidP="001B2C62">
      <w:pPr>
        <w:autoSpaceDE w:val="0"/>
        <w:ind w:firstLine="709"/>
        <w:jc w:val="both"/>
        <w:rPr>
          <w:sz w:val="28"/>
          <w:szCs w:val="28"/>
        </w:rPr>
      </w:pPr>
    </w:p>
    <w:p w:rsidR="001B2C62" w:rsidRDefault="001B2C62" w:rsidP="001B2C62">
      <w:pPr>
        <w:autoSpaceDE w:val="0"/>
        <w:ind w:firstLine="709"/>
        <w:jc w:val="center"/>
      </w:pPr>
      <w:r>
        <w:rPr>
          <w:sz w:val="28"/>
          <w:szCs w:val="28"/>
        </w:rPr>
        <w:t>Информирование о предоставлении муниципальной услуги</w:t>
      </w:r>
    </w:p>
    <w:p w:rsidR="001B2C62" w:rsidRDefault="001B2C62" w:rsidP="001B2C62">
      <w:pPr>
        <w:autoSpaceDE w:val="0"/>
        <w:ind w:firstLine="709"/>
        <w:jc w:val="both"/>
        <w:rPr>
          <w:sz w:val="28"/>
          <w:szCs w:val="28"/>
        </w:rPr>
      </w:pPr>
    </w:p>
    <w:p w:rsidR="001B2C62" w:rsidRDefault="001B2C62" w:rsidP="001B2C62">
      <w:pPr>
        <w:autoSpaceDE w:val="0"/>
        <w:ind w:firstLine="709"/>
        <w:jc w:val="both"/>
      </w:pPr>
      <w:r>
        <w:rPr>
          <w:color w:val="000000"/>
          <w:sz w:val="28"/>
          <w:szCs w:val="28"/>
        </w:rPr>
        <w:t>4. И</w:t>
      </w:r>
      <w:r>
        <w:rPr>
          <w:sz w:val="28"/>
          <w:szCs w:val="28"/>
        </w:rPr>
        <w:t>нформация о месте нахождения, графике работы,</w:t>
      </w:r>
      <w:r>
        <w:rPr>
          <w:color w:val="0033CC"/>
          <w:sz w:val="28"/>
          <w:szCs w:val="28"/>
        </w:rPr>
        <w:t xml:space="preserve"> </w:t>
      </w:r>
      <w:r>
        <w:rPr>
          <w:sz w:val="28"/>
          <w:szCs w:val="28"/>
        </w:rPr>
        <w:t>а также справочных телефонах</w:t>
      </w:r>
      <w:r>
        <w:rPr>
          <w:color w:val="0033CC"/>
          <w:sz w:val="28"/>
          <w:szCs w:val="28"/>
        </w:rPr>
        <w:t xml:space="preserve">, </w:t>
      </w:r>
      <w:r>
        <w:rPr>
          <w:sz w:val="28"/>
          <w:szCs w:val="28"/>
        </w:rPr>
        <w:t xml:space="preserve">об адресе официального сайта в информационно-телекоммуникационной сети «Интернет» (далее – сеть Интернет), содержащего информацию о предоставлении муниципальной услуги </w:t>
      </w:r>
      <w:r>
        <w:rPr>
          <w:color w:val="000000"/>
          <w:sz w:val="28"/>
          <w:szCs w:val="28"/>
        </w:rPr>
        <w:t>и услуг, которые являются необходимыми и обязательными для предоставления муниципальной услуги, адресе</w:t>
      </w:r>
      <w:r>
        <w:rPr>
          <w:sz w:val="28"/>
          <w:szCs w:val="28"/>
        </w:rPr>
        <w:t xml:space="preserve"> электронной почты приведена в приложении № 1 к настоящему административному регламенту.</w:t>
      </w:r>
    </w:p>
    <w:p w:rsidR="001B2C62" w:rsidRDefault="001B2C62" w:rsidP="001B2C62">
      <w:pPr>
        <w:autoSpaceDE w:val="0"/>
        <w:ind w:firstLine="709"/>
        <w:jc w:val="both"/>
      </w:pPr>
      <w:r>
        <w:rPr>
          <w:sz w:val="28"/>
          <w:szCs w:val="28"/>
        </w:rPr>
        <w:t xml:space="preserve">5. </w:t>
      </w:r>
      <w:proofErr w:type="gramStart"/>
      <w:r>
        <w:rPr>
          <w:sz w:val="28"/>
          <w:szCs w:val="28"/>
        </w:rPr>
        <w:t xml:space="preserve">Для </w:t>
      </w:r>
      <w:r>
        <w:rPr>
          <w:color w:val="000000"/>
          <w:sz w:val="28"/>
          <w:szCs w:val="28"/>
        </w:rPr>
        <w:t>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в администрацию Чернопенского сельского поселения Костромского муниципального района Костромской области лично</w:t>
      </w:r>
      <w:r>
        <w:rPr>
          <w:sz w:val="28"/>
          <w:szCs w:val="28"/>
        </w:rPr>
        <w:t>, письменно, по телефону, по электронной почте,  или через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«Единый портал Костромской области».</w:t>
      </w:r>
      <w:proofErr w:type="gramEnd"/>
    </w:p>
    <w:p w:rsidR="001B2C62" w:rsidRDefault="001B2C62" w:rsidP="001B2C62">
      <w:pPr>
        <w:autoSpaceDE w:val="0"/>
        <w:ind w:firstLine="709"/>
        <w:jc w:val="both"/>
      </w:pPr>
      <w:r>
        <w:rPr>
          <w:sz w:val="28"/>
          <w:szCs w:val="28"/>
        </w:rPr>
        <w:t xml:space="preserve">6. Для получения сведений о ходе предоставления муниципальной услуги заявитель обращается в </w:t>
      </w:r>
      <w:r>
        <w:rPr>
          <w:color w:val="000000"/>
          <w:sz w:val="28"/>
          <w:szCs w:val="28"/>
        </w:rPr>
        <w:t>администрацию Чернопенского сельского поселения Костромского муниципального района Костромской области</w:t>
      </w:r>
      <w:r>
        <w:rPr>
          <w:sz w:val="28"/>
          <w:szCs w:val="28"/>
        </w:rPr>
        <w:t xml:space="preserve"> лично, письменно, по телефону, по электронной почте,  </w:t>
      </w:r>
      <w:r>
        <w:rPr>
          <w:color w:val="000000"/>
          <w:sz w:val="28"/>
          <w:szCs w:val="28"/>
        </w:rPr>
        <w:t xml:space="preserve">или через </w:t>
      </w:r>
      <w:r>
        <w:rPr>
          <w:sz w:val="28"/>
          <w:szCs w:val="28"/>
        </w:rPr>
        <w:t>региональную информационную систему «Единый портал Костромской области»</w:t>
      </w:r>
      <w:r>
        <w:rPr>
          <w:color w:val="000000"/>
          <w:sz w:val="28"/>
          <w:szCs w:val="28"/>
        </w:rPr>
        <w:t>, после прохождения процедур авторизации.</w:t>
      </w:r>
    </w:p>
    <w:p w:rsidR="001B2C62" w:rsidRDefault="001B2C62" w:rsidP="001B2C62">
      <w:pPr>
        <w:autoSpaceDE w:val="0"/>
        <w:ind w:firstLine="709"/>
        <w:jc w:val="both"/>
      </w:pPr>
      <w:r>
        <w:rPr>
          <w:color w:val="000000"/>
          <w:sz w:val="28"/>
          <w:szCs w:val="28"/>
        </w:rPr>
        <w:t xml:space="preserve">Сведения о ходе предоставления муниципальной услуги, предоставляются заявителю при указании даты и входящего номера полученной при подаче документов расписки, а при использовании региональной информационной системы «Единый портал Костромской области»,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w:t>
      </w:r>
      <w:r>
        <w:rPr>
          <w:color w:val="000000"/>
          <w:sz w:val="28"/>
          <w:szCs w:val="28"/>
        </w:rPr>
        <w:lastRenderedPageBreak/>
        <w:t xml:space="preserve">предоставлении либо об отказе в предоставлении муниципальной услуги в виде электронного образа документа, подписанного должностным лицом администрации Чернопенского сельского поселения Костромского муниципального района Костромской области с использованием электронной подписи. </w:t>
      </w:r>
    </w:p>
    <w:p w:rsidR="001B2C62" w:rsidRDefault="001B2C62" w:rsidP="001B2C62">
      <w:pPr>
        <w:autoSpaceDE w:val="0"/>
        <w:ind w:firstLine="709"/>
        <w:jc w:val="both"/>
      </w:pPr>
      <w:r>
        <w:rPr>
          <w:sz w:val="28"/>
          <w:szCs w:val="28"/>
        </w:rPr>
        <w:t xml:space="preserve">7. Информирование (консультирование) осуществляется специалистами </w:t>
      </w:r>
      <w:r>
        <w:rPr>
          <w:color w:val="000000"/>
          <w:sz w:val="28"/>
          <w:szCs w:val="28"/>
        </w:rPr>
        <w:t>а</w:t>
      </w:r>
      <w:r>
        <w:rPr>
          <w:bCs/>
          <w:color w:val="000000"/>
          <w:sz w:val="28"/>
          <w:szCs w:val="28"/>
        </w:rPr>
        <w:t>дминистрации Чернопенского сельского поселения Костромского муниципального района Костромской области</w:t>
      </w:r>
      <w:r>
        <w:rPr>
          <w:sz w:val="28"/>
          <w:szCs w:val="28"/>
        </w:rPr>
        <w:t>, в том числе специально выделенными для предоставления консультаций по следующим вопросам:</w:t>
      </w:r>
    </w:p>
    <w:p w:rsidR="001B2C62" w:rsidRDefault="001B2C62" w:rsidP="001B2C62">
      <w:pPr>
        <w:autoSpaceDE w:val="0"/>
        <w:ind w:firstLine="709"/>
        <w:jc w:val="both"/>
      </w:pPr>
      <w:r>
        <w:rPr>
          <w:color w:val="000000"/>
          <w:sz w:val="28"/>
          <w:szCs w:val="28"/>
        </w:rPr>
        <w:t>перечень документов, необходимых для предоставления муниципальной услуги, комплектность (достаточность) представленных документов;</w:t>
      </w:r>
    </w:p>
    <w:p w:rsidR="001B2C62" w:rsidRDefault="001B2C62" w:rsidP="001B2C62">
      <w:pPr>
        <w:autoSpaceDE w:val="0"/>
        <w:ind w:firstLine="709"/>
        <w:jc w:val="both"/>
      </w:pPr>
      <w:r>
        <w:rPr>
          <w:color w:val="000000"/>
          <w:sz w:val="28"/>
          <w:szCs w:val="28"/>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1B2C62" w:rsidRDefault="001B2C62" w:rsidP="001B2C62">
      <w:pPr>
        <w:autoSpaceDE w:val="0"/>
        <w:ind w:firstLine="709"/>
        <w:jc w:val="both"/>
      </w:pPr>
      <w:r>
        <w:rPr>
          <w:color w:val="000000"/>
          <w:sz w:val="28"/>
          <w:szCs w:val="28"/>
        </w:rPr>
        <w:t>ход предоставления муниципальной услуги;</w:t>
      </w:r>
    </w:p>
    <w:p w:rsidR="001B2C62" w:rsidRDefault="001B2C62" w:rsidP="001B2C62">
      <w:pPr>
        <w:autoSpaceDE w:val="0"/>
        <w:ind w:firstLine="709"/>
        <w:jc w:val="both"/>
      </w:pPr>
      <w:r>
        <w:rPr>
          <w:color w:val="000000"/>
          <w:sz w:val="28"/>
          <w:szCs w:val="28"/>
        </w:rPr>
        <w:t>график приема заявителей специалистами а</w:t>
      </w:r>
      <w:r>
        <w:rPr>
          <w:bCs/>
          <w:color w:val="000000"/>
          <w:sz w:val="28"/>
          <w:szCs w:val="28"/>
        </w:rPr>
        <w:t>дминистрации Чернопенского сельского поселения Костромского муниципального района Костромской области</w:t>
      </w:r>
      <w:r>
        <w:rPr>
          <w:color w:val="000000"/>
          <w:sz w:val="28"/>
          <w:szCs w:val="28"/>
        </w:rPr>
        <w:t xml:space="preserve">; </w:t>
      </w:r>
    </w:p>
    <w:p w:rsidR="001B2C62" w:rsidRDefault="001B2C62" w:rsidP="001B2C62">
      <w:pPr>
        <w:autoSpaceDE w:val="0"/>
        <w:ind w:firstLine="709"/>
        <w:jc w:val="both"/>
      </w:pPr>
      <w:r>
        <w:rPr>
          <w:color w:val="000000"/>
          <w:sz w:val="28"/>
          <w:szCs w:val="28"/>
        </w:rPr>
        <w:t>срок предоставления а</w:t>
      </w:r>
      <w:r>
        <w:rPr>
          <w:bCs/>
          <w:color w:val="000000"/>
          <w:sz w:val="28"/>
          <w:szCs w:val="28"/>
        </w:rPr>
        <w:t>дминистрацией Чернопенского сельского поселения Костромского муниципального района Костромской области</w:t>
      </w:r>
      <w:r>
        <w:rPr>
          <w:color w:val="000000"/>
          <w:sz w:val="28"/>
          <w:szCs w:val="28"/>
        </w:rPr>
        <w:t xml:space="preserve"> муниципальной услуги;</w:t>
      </w:r>
    </w:p>
    <w:p w:rsidR="001B2C62" w:rsidRDefault="001B2C62" w:rsidP="001B2C62">
      <w:pPr>
        <w:tabs>
          <w:tab w:val="left" w:pos="0"/>
        </w:tabs>
        <w:autoSpaceDE w:val="0"/>
        <w:ind w:firstLine="709"/>
        <w:jc w:val="both"/>
      </w:pPr>
      <w:r>
        <w:rPr>
          <w:color w:val="000000"/>
          <w:sz w:val="28"/>
          <w:szCs w:val="28"/>
        </w:rPr>
        <w:t>порядок обжалования действий (бездействий) и решений, осуществляемых и принимаемых а</w:t>
      </w:r>
      <w:r>
        <w:rPr>
          <w:bCs/>
          <w:color w:val="000000"/>
          <w:sz w:val="28"/>
          <w:szCs w:val="28"/>
        </w:rPr>
        <w:t>дминистрацией Чернопенского сельского поселения Костромского муниципального района Костромской области</w:t>
      </w:r>
      <w:r>
        <w:rPr>
          <w:color w:val="000000"/>
          <w:sz w:val="28"/>
          <w:szCs w:val="28"/>
        </w:rPr>
        <w:t xml:space="preserve"> в ходе предоставления муниципальной услуги.</w:t>
      </w:r>
    </w:p>
    <w:p w:rsidR="001B2C62" w:rsidRDefault="001B2C62" w:rsidP="001B2C62">
      <w:pPr>
        <w:tabs>
          <w:tab w:val="left" w:pos="0"/>
        </w:tabs>
        <w:autoSpaceDE w:val="0"/>
        <w:ind w:firstLine="709"/>
        <w:jc w:val="both"/>
      </w:pPr>
      <w:r>
        <w:rPr>
          <w:sz w:val="28"/>
          <w:szCs w:val="28"/>
        </w:rPr>
        <w:t>8. Информация по вопросам предоставления муниципальной услуги размещается:</w:t>
      </w:r>
    </w:p>
    <w:p w:rsidR="001B2C62" w:rsidRDefault="001B2C62" w:rsidP="001B2C62">
      <w:pPr>
        <w:autoSpaceDE w:val="0"/>
        <w:ind w:firstLine="709"/>
        <w:jc w:val="both"/>
      </w:pPr>
      <w:r>
        <w:rPr>
          <w:sz w:val="28"/>
          <w:szCs w:val="28"/>
        </w:rPr>
        <w:t>на информационных стендах администрации Чернопенского сельского поселения Костромского  муниципального района Костромской области</w:t>
      </w:r>
      <w:r>
        <w:rPr>
          <w:color w:val="0033CC"/>
          <w:sz w:val="28"/>
          <w:szCs w:val="28"/>
        </w:rPr>
        <w:t>;</w:t>
      </w:r>
    </w:p>
    <w:p w:rsidR="001B2C62" w:rsidRDefault="001B2C62" w:rsidP="001B2C62">
      <w:pPr>
        <w:autoSpaceDE w:val="0"/>
        <w:ind w:firstLine="709"/>
        <w:jc w:val="both"/>
      </w:pPr>
      <w:r>
        <w:rPr>
          <w:sz w:val="28"/>
          <w:szCs w:val="28"/>
        </w:rPr>
        <w:t xml:space="preserve">на официальном сайте администрации Чернопенского сельского поселения Костромского  муниципального района Костромской области </w:t>
      </w:r>
      <w:proofErr w:type="gramStart"/>
      <w:r>
        <w:rPr>
          <w:sz w:val="28"/>
          <w:szCs w:val="28"/>
        </w:rPr>
        <w:t xml:space="preserve">( </w:t>
      </w:r>
      <w:proofErr w:type="gramEnd"/>
      <w:r>
        <w:fldChar w:fldCharType="begin"/>
      </w:r>
      <w:r>
        <w:instrText xml:space="preserve"> HYPERLINK "http://www.gosuslugi.ru/"</w:instrText>
      </w:r>
      <w:r>
        <w:fldChar w:fldCharType="separate"/>
      </w:r>
      <w:r>
        <w:rPr>
          <w:rStyle w:val="a9"/>
          <w:color w:val="000000"/>
          <w:sz w:val="28"/>
          <w:szCs w:val="28"/>
          <w:lang w:val="en-US"/>
        </w:rPr>
        <w:t>www</w:t>
      </w:r>
      <w:r>
        <w:rPr>
          <w:rStyle w:val="a9"/>
          <w:color w:val="000000"/>
          <w:sz w:val="28"/>
          <w:szCs w:val="28"/>
        </w:rPr>
        <w:t>.</w:t>
      </w:r>
      <w:proofErr w:type="spellStart"/>
      <w:r>
        <w:rPr>
          <w:rStyle w:val="a9"/>
          <w:color w:val="000000"/>
          <w:sz w:val="28"/>
          <w:szCs w:val="28"/>
          <w:lang w:val="en-US"/>
        </w:rPr>
        <w:t>gosuslugi</w:t>
      </w:r>
      <w:proofErr w:type="spellEnd"/>
      <w:r>
        <w:rPr>
          <w:rStyle w:val="a9"/>
          <w:color w:val="000000"/>
          <w:sz w:val="28"/>
          <w:szCs w:val="28"/>
        </w:rPr>
        <w:t>.</w:t>
      </w:r>
      <w:proofErr w:type="spellStart"/>
      <w:r>
        <w:rPr>
          <w:rStyle w:val="a9"/>
          <w:color w:val="000000"/>
          <w:sz w:val="28"/>
          <w:szCs w:val="28"/>
          <w:lang w:val="en-US"/>
        </w:rPr>
        <w:t>ru</w:t>
      </w:r>
      <w:proofErr w:type="spellEnd"/>
      <w:r>
        <w:fldChar w:fldCharType="end"/>
      </w:r>
      <w:r w:rsidRPr="001B2C62">
        <w:rPr>
          <w:sz w:val="28"/>
          <w:szCs w:val="28"/>
        </w:rPr>
        <w:t>)</w:t>
      </w:r>
      <w:r>
        <w:rPr>
          <w:sz w:val="28"/>
          <w:szCs w:val="28"/>
        </w:rPr>
        <w:t xml:space="preserve"> в сети Интернет;</w:t>
      </w:r>
    </w:p>
    <w:p w:rsidR="001B2C62" w:rsidRDefault="001B2C62" w:rsidP="001B2C62">
      <w:pPr>
        <w:autoSpaceDE w:val="0"/>
        <w:ind w:firstLine="709"/>
        <w:jc w:val="both"/>
      </w:pPr>
      <w:r>
        <w:rPr>
          <w:sz w:val="28"/>
          <w:szCs w:val="28"/>
        </w:rPr>
        <w:t xml:space="preserve">в федеральной государственной информационной системе «Единый портал государственных и муниципальных услуг (функций)» </w:t>
      </w:r>
      <w:r>
        <w:rPr>
          <w:color w:val="000000"/>
          <w:sz w:val="28"/>
          <w:szCs w:val="28"/>
        </w:rPr>
        <w:t>(</w:t>
      </w:r>
      <w:hyperlink r:id="rId16" w:history="1">
        <w:r>
          <w:rPr>
            <w:rStyle w:val="a9"/>
            <w:color w:val="000000"/>
            <w:sz w:val="28"/>
            <w:szCs w:val="28"/>
            <w:lang w:val="en-US"/>
          </w:rPr>
          <w:t>www</w:t>
        </w:r>
        <w:r>
          <w:rPr>
            <w:rStyle w:val="a9"/>
            <w:color w:val="000000"/>
            <w:sz w:val="28"/>
            <w:szCs w:val="28"/>
          </w:rPr>
          <w:t>.</w:t>
        </w:r>
        <w:proofErr w:type="spellStart"/>
        <w:r>
          <w:rPr>
            <w:rStyle w:val="a9"/>
            <w:color w:val="000000"/>
            <w:sz w:val="28"/>
            <w:szCs w:val="28"/>
            <w:lang w:val="en-US"/>
          </w:rPr>
          <w:t>gosuslugi</w:t>
        </w:r>
        <w:proofErr w:type="spellEnd"/>
        <w:r>
          <w:rPr>
            <w:rStyle w:val="a9"/>
            <w:color w:val="000000"/>
            <w:sz w:val="28"/>
            <w:szCs w:val="28"/>
          </w:rPr>
          <w:t>.</w:t>
        </w:r>
        <w:proofErr w:type="spellStart"/>
        <w:r>
          <w:rPr>
            <w:rStyle w:val="a9"/>
            <w:color w:val="000000"/>
            <w:sz w:val="28"/>
            <w:szCs w:val="28"/>
            <w:lang w:val="en-US"/>
          </w:rPr>
          <w:t>ru</w:t>
        </w:r>
        <w:proofErr w:type="spellEnd"/>
      </w:hyperlink>
      <w:r>
        <w:rPr>
          <w:color w:val="000000"/>
          <w:sz w:val="28"/>
          <w:szCs w:val="28"/>
        </w:rPr>
        <w:t>);</w:t>
      </w:r>
    </w:p>
    <w:p w:rsidR="001B2C62" w:rsidRDefault="001B2C62" w:rsidP="001B2C62">
      <w:pPr>
        <w:autoSpaceDE w:val="0"/>
        <w:ind w:firstLine="709"/>
        <w:jc w:val="both"/>
      </w:pPr>
      <w:r>
        <w:rPr>
          <w:sz w:val="28"/>
          <w:szCs w:val="28"/>
        </w:rPr>
        <w:t>в региональной информационной системе «Единый портал Костромской области» (</w:t>
      </w:r>
      <w:r>
        <w:rPr>
          <w:sz w:val="28"/>
          <w:szCs w:val="28"/>
          <w:lang w:val="en-US"/>
        </w:rPr>
        <w:t>http</w:t>
      </w:r>
      <w:r w:rsidRPr="001B2C62">
        <w:rPr>
          <w:sz w:val="28"/>
          <w:szCs w:val="28"/>
        </w:rPr>
        <w:t>://</w:t>
      </w:r>
      <w:r>
        <w:rPr>
          <w:sz w:val="28"/>
          <w:szCs w:val="28"/>
        </w:rPr>
        <w:t>44</w:t>
      </w:r>
      <w:proofErr w:type="spellStart"/>
      <w:r>
        <w:rPr>
          <w:sz w:val="28"/>
          <w:szCs w:val="28"/>
          <w:lang w:val="en-US"/>
        </w:rPr>
        <w:t>gosuslugi</w:t>
      </w:r>
      <w:proofErr w:type="spellEnd"/>
      <w:r w:rsidRPr="001B2C62">
        <w:rPr>
          <w:sz w:val="28"/>
          <w:szCs w:val="28"/>
        </w:rPr>
        <w:t>.</w:t>
      </w:r>
      <w:proofErr w:type="spellStart"/>
      <w:r>
        <w:rPr>
          <w:sz w:val="28"/>
          <w:szCs w:val="28"/>
          <w:lang w:val="en-US"/>
        </w:rPr>
        <w:t>ru</w:t>
      </w:r>
      <w:proofErr w:type="spellEnd"/>
      <w:r>
        <w:rPr>
          <w:sz w:val="28"/>
          <w:szCs w:val="28"/>
        </w:rPr>
        <w:t>).</w:t>
      </w:r>
    </w:p>
    <w:p w:rsidR="001B2C62" w:rsidRDefault="001B2C62" w:rsidP="001B2C62">
      <w:pPr>
        <w:autoSpaceDE w:val="0"/>
        <w:ind w:firstLine="709"/>
        <w:jc w:val="both"/>
      </w:pPr>
      <w:r>
        <w:rPr>
          <w:sz w:val="28"/>
          <w:szCs w:val="28"/>
        </w:rPr>
        <w:t>Размещаемая информация содержит в том числе:</w:t>
      </w:r>
    </w:p>
    <w:p w:rsidR="001B2C62" w:rsidRDefault="001B2C62" w:rsidP="001B2C62">
      <w:pPr>
        <w:autoSpaceDE w:val="0"/>
        <w:ind w:firstLine="709"/>
        <w:jc w:val="both"/>
      </w:pPr>
      <w:r>
        <w:rPr>
          <w:sz w:val="28"/>
          <w:szCs w:val="28"/>
        </w:rPr>
        <w:t>извлечения из нормативных правовых актов, устанавливающих порядок и условия предоставления муниципальной услуги;</w:t>
      </w:r>
    </w:p>
    <w:p w:rsidR="001B2C62" w:rsidRDefault="001B2C62" w:rsidP="001B2C62">
      <w:pPr>
        <w:autoSpaceDE w:val="0"/>
        <w:ind w:firstLine="709"/>
        <w:jc w:val="both"/>
      </w:pPr>
      <w:r>
        <w:rPr>
          <w:sz w:val="28"/>
          <w:szCs w:val="28"/>
        </w:rPr>
        <w:t>текст настоящего административного регламента с приложениями;</w:t>
      </w:r>
    </w:p>
    <w:p w:rsidR="001B2C62" w:rsidRDefault="001B2C62" w:rsidP="001B2C62">
      <w:pPr>
        <w:autoSpaceDE w:val="0"/>
        <w:ind w:firstLine="709"/>
        <w:jc w:val="both"/>
      </w:pPr>
      <w:r>
        <w:rPr>
          <w:sz w:val="28"/>
          <w:szCs w:val="28"/>
        </w:rPr>
        <w:t>перечень документов, необходимый для предоставления муниципальной услуги, и требования, предъявляемые к этим документам;</w:t>
      </w:r>
    </w:p>
    <w:p w:rsidR="001B2C62" w:rsidRDefault="001B2C62" w:rsidP="001B2C62">
      <w:pPr>
        <w:autoSpaceDE w:val="0"/>
        <w:ind w:firstLine="709"/>
        <w:jc w:val="both"/>
      </w:pPr>
      <w:r>
        <w:rPr>
          <w:sz w:val="28"/>
          <w:szCs w:val="28"/>
        </w:rPr>
        <w:t>порядок информирования о ходе предоставления муниципальной услуги;</w:t>
      </w:r>
    </w:p>
    <w:p w:rsidR="001B2C62" w:rsidRDefault="001B2C62" w:rsidP="001B2C62">
      <w:pPr>
        <w:tabs>
          <w:tab w:val="left" w:pos="0"/>
        </w:tabs>
        <w:autoSpaceDE w:val="0"/>
        <w:ind w:firstLine="709"/>
        <w:jc w:val="both"/>
      </w:pPr>
      <w:r>
        <w:rPr>
          <w:sz w:val="28"/>
          <w:szCs w:val="28"/>
        </w:rPr>
        <w:lastRenderedPageBreak/>
        <w:t xml:space="preserve">порядок обжалования действий (бездействия) и решений, осуществляемых и принимаемых в ходе предоставления муниципальной услуг. </w:t>
      </w:r>
    </w:p>
    <w:p w:rsidR="001B2C62" w:rsidRDefault="001B2C62" w:rsidP="001B2C62">
      <w:pPr>
        <w:tabs>
          <w:tab w:val="left" w:pos="1008"/>
          <w:tab w:val="left" w:pos="1260"/>
        </w:tabs>
        <w:autoSpaceDE w:val="0"/>
        <w:ind w:firstLine="709"/>
        <w:jc w:val="both"/>
        <w:rPr>
          <w:color w:val="000000"/>
          <w:sz w:val="28"/>
          <w:szCs w:val="28"/>
        </w:rPr>
      </w:pPr>
    </w:p>
    <w:p w:rsidR="001B2C62" w:rsidRDefault="001B2C62" w:rsidP="001B2C62">
      <w:pPr>
        <w:autoSpaceDE w:val="0"/>
        <w:ind w:firstLine="709"/>
        <w:jc w:val="center"/>
      </w:pPr>
      <w:r>
        <w:rPr>
          <w:color w:val="000000"/>
          <w:sz w:val="28"/>
          <w:szCs w:val="28"/>
        </w:rPr>
        <w:t>Глава 2. Стандарт предоставления муниципальной услуги</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center"/>
      </w:pPr>
      <w:r>
        <w:rPr>
          <w:color w:val="000000"/>
          <w:sz w:val="28"/>
          <w:szCs w:val="28"/>
        </w:rPr>
        <w:t>Наименование муниципальной услуги</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both"/>
      </w:pPr>
      <w:r>
        <w:rPr>
          <w:color w:val="000000"/>
          <w:sz w:val="28"/>
          <w:szCs w:val="28"/>
        </w:rPr>
        <w:t xml:space="preserve">9. Наименование муниципальной услуги –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е</w:t>
      </w:r>
      <w:r>
        <w:rPr>
          <w:color w:val="000000"/>
          <w:sz w:val="28"/>
          <w:szCs w:val="28"/>
          <w:shd w:val="clear" w:color="auto" w:fill="FFFFFF"/>
        </w:rPr>
        <w:t xml:space="preserve"> садового дома жилым домом и жилого дома садовым домом</w:t>
      </w:r>
      <w:r>
        <w:rPr>
          <w:color w:val="000000"/>
          <w:sz w:val="28"/>
          <w:szCs w:val="28"/>
        </w:rPr>
        <w:t>.</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center"/>
      </w:pPr>
      <w:r>
        <w:rPr>
          <w:color w:val="000000"/>
          <w:sz w:val="28"/>
          <w:szCs w:val="28"/>
        </w:rPr>
        <w:t xml:space="preserve">Наименование </w:t>
      </w:r>
      <w:r>
        <w:rPr>
          <w:sz w:val="28"/>
          <w:szCs w:val="28"/>
        </w:rPr>
        <w:t>органа местного самоуправления предоставляющего муниципальную услугу</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both"/>
      </w:pPr>
      <w:r>
        <w:rPr>
          <w:sz w:val="28"/>
          <w:szCs w:val="28"/>
        </w:rPr>
        <w:t xml:space="preserve">10. </w:t>
      </w:r>
      <w:r>
        <w:rPr>
          <w:color w:val="000000"/>
          <w:sz w:val="28"/>
          <w:szCs w:val="28"/>
        </w:rPr>
        <w:t>Муниципальная услуга предоставляется а</w:t>
      </w:r>
      <w:r>
        <w:rPr>
          <w:bCs/>
          <w:color w:val="000000"/>
          <w:sz w:val="28"/>
          <w:szCs w:val="28"/>
        </w:rPr>
        <w:t>дминистрацией Чернопенского сельского поселения Костромского муниципального района Костромской области</w:t>
      </w:r>
      <w:r>
        <w:rPr>
          <w:color w:val="000000"/>
          <w:sz w:val="28"/>
          <w:szCs w:val="28"/>
        </w:rPr>
        <w:t xml:space="preserve"> (далее – ОМС).</w:t>
      </w:r>
      <w:r>
        <w:rPr>
          <w:i/>
          <w:iCs/>
          <w:color w:val="000000"/>
          <w:sz w:val="28"/>
          <w:szCs w:val="28"/>
        </w:rPr>
        <w:t xml:space="preserve"> </w:t>
      </w:r>
    </w:p>
    <w:p w:rsidR="001B2C62" w:rsidRDefault="001B2C62" w:rsidP="001B2C62">
      <w:pPr>
        <w:autoSpaceDE w:val="0"/>
        <w:ind w:firstLine="709"/>
        <w:jc w:val="both"/>
      </w:pPr>
      <w:r>
        <w:rPr>
          <w:iCs/>
          <w:color w:val="000000"/>
          <w:sz w:val="28"/>
          <w:szCs w:val="28"/>
        </w:rPr>
        <w:t xml:space="preserve">В предоставлении муниципальной услуги участвуют </w:t>
      </w:r>
      <w:r>
        <w:rPr>
          <w:color w:val="000000"/>
          <w:sz w:val="28"/>
          <w:szCs w:val="28"/>
        </w:rPr>
        <w:t xml:space="preserve">Федеральная служба государственной регистрации, кадастра и картографии, </w:t>
      </w:r>
    </w:p>
    <w:p w:rsidR="001B2C62" w:rsidRDefault="001B2C62" w:rsidP="001B2C62">
      <w:pPr>
        <w:autoSpaceDE w:val="0"/>
        <w:ind w:firstLine="709"/>
        <w:jc w:val="both"/>
      </w:pPr>
      <w:r>
        <w:rPr>
          <w:iCs/>
          <w:color w:val="000000"/>
          <w:sz w:val="28"/>
          <w:szCs w:val="28"/>
        </w:rPr>
        <w:t>индивидуальны</w:t>
      </w:r>
      <w:r>
        <w:rPr>
          <w:rFonts w:eastAsia="Times New Roman"/>
          <w:iCs/>
          <w:color w:val="000000"/>
          <w:sz w:val="28"/>
          <w:szCs w:val="28"/>
        </w:rPr>
        <w:t>е</w:t>
      </w:r>
      <w:r>
        <w:rPr>
          <w:iCs/>
          <w:color w:val="000000"/>
          <w:sz w:val="28"/>
          <w:szCs w:val="28"/>
        </w:rPr>
        <w:t xml:space="preserve"> предпринимател</w:t>
      </w:r>
      <w:r>
        <w:rPr>
          <w:rFonts w:eastAsia="Times New Roman"/>
          <w:iCs/>
          <w:color w:val="000000"/>
          <w:sz w:val="28"/>
          <w:szCs w:val="28"/>
        </w:rPr>
        <w:t>и</w:t>
      </w:r>
      <w:r>
        <w:rPr>
          <w:iCs/>
          <w:color w:val="000000"/>
          <w:sz w:val="28"/>
          <w:szCs w:val="28"/>
        </w:rPr>
        <w:t xml:space="preserve"> или юридически</w:t>
      </w:r>
      <w:r>
        <w:rPr>
          <w:rFonts w:eastAsia="Times New Roman"/>
          <w:iCs/>
          <w:color w:val="000000"/>
          <w:sz w:val="28"/>
          <w:szCs w:val="28"/>
        </w:rPr>
        <w:t>е</w:t>
      </w:r>
      <w:r>
        <w:rPr>
          <w:iCs/>
          <w:color w:val="000000"/>
          <w:sz w:val="28"/>
          <w:szCs w:val="28"/>
        </w:rPr>
        <w:t xml:space="preserve"> лиц</w:t>
      </w:r>
      <w:r>
        <w:rPr>
          <w:rFonts w:eastAsia="Times New Roman"/>
          <w:iCs/>
          <w:color w:val="000000"/>
          <w:sz w:val="28"/>
          <w:szCs w:val="28"/>
        </w:rPr>
        <w:t>а</w:t>
      </w:r>
      <w:r>
        <w:rPr>
          <w:iCs/>
          <w:color w:val="000000"/>
          <w:sz w:val="28"/>
          <w:szCs w:val="28"/>
        </w:rPr>
        <w:t>, которые являются членами саморегулируемой организации в области инженерных изысканий (в случае признания садового дома жилым домом);</w:t>
      </w:r>
    </w:p>
    <w:p w:rsidR="001B2C62" w:rsidRDefault="001B2C62" w:rsidP="001B2C62">
      <w:pPr>
        <w:autoSpaceDE w:val="0"/>
        <w:ind w:firstLine="709"/>
        <w:jc w:val="both"/>
      </w:pPr>
      <w:r>
        <w:rPr>
          <w:rFonts w:eastAsia="Times New Roman"/>
          <w:iCs/>
          <w:color w:val="000000"/>
          <w:sz w:val="28"/>
          <w:szCs w:val="28"/>
        </w:rPr>
        <w:t xml:space="preserve"> МВД</w:t>
      </w:r>
      <w:r>
        <w:rPr>
          <w:iCs/>
          <w:color w:val="000000"/>
          <w:sz w:val="28"/>
          <w:szCs w:val="28"/>
        </w:rPr>
        <w:t xml:space="preserve"> Российской Федерации, МЧС Российской Федерации.</w:t>
      </w:r>
    </w:p>
    <w:p w:rsidR="001B2C62" w:rsidRDefault="001B2C62" w:rsidP="001B2C62">
      <w:pPr>
        <w:tabs>
          <w:tab w:val="left" w:pos="1418"/>
        </w:tabs>
        <w:autoSpaceDE w:val="0"/>
        <w:ind w:firstLine="709"/>
        <w:jc w:val="center"/>
        <w:rPr>
          <w:color w:val="000000"/>
          <w:sz w:val="28"/>
          <w:szCs w:val="28"/>
        </w:rPr>
      </w:pPr>
    </w:p>
    <w:p w:rsidR="001B2C62" w:rsidRDefault="001B2C62" w:rsidP="001B2C62">
      <w:pPr>
        <w:tabs>
          <w:tab w:val="left" w:pos="1418"/>
        </w:tabs>
        <w:autoSpaceDE w:val="0"/>
        <w:ind w:firstLine="709"/>
        <w:jc w:val="center"/>
      </w:pPr>
      <w:r>
        <w:rPr>
          <w:color w:val="000000"/>
          <w:sz w:val="28"/>
          <w:szCs w:val="28"/>
        </w:rPr>
        <w:t>Результат предоставления муниципальной услуги</w:t>
      </w:r>
    </w:p>
    <w:p w:rsidR="001B2C62" w:rsidRDefault="001B2C62" w:rsidP="001B2C62">
      <w:pPr>
        <w:tabs>
          <w:tab w:val="left" w:pos="1418"/>
        </w:tabs>
        <w:autoSpaceDE w:val="0"/>
        <w:ind w:firstLine="709"/>
        <w:jc w:val="center"/>
        <w:rPr>
          <w:color w:val="000000"/>
          <w:sz w:val="28"/>
          <w:szCs w:val="28"/>
        </w:rPr>
      </w:pPr>
    </w:p>
    <w:p w:rsidR="001B2C62" w:rsidRDefault="001B2C62" w:rsidP="001B2C62">
      <w:pPr>
        <w:tabs>
          <w:tab w:val="left" w:pos="1069"/>
          <w:tab w:val="left" w:pos="1418"/>
        </w:tabs>
        <w:autoSpaceDE w:val="0"/>
        <w:ind w:left="644"/>
        <w:jc w:val="both"/>
      </w:pPr>
      <w:r>
        <w:rPr>
          <w:rFonts w:eastAsia="Times New Roman"/>
          <w:color w:val="000000"/>
          <w:sz w:val="28"/>
          <w:szCs w:val="28"/>
        </w:rPr>
        <w:t xml:space="preserve">       </w:t>
      </w:r>
      <w:r>
        <w:rPr>
          <w:color w:val="000000"/>
          <w:sz w:val="28"/>
          <w:szCs w:val="28"/>
        </w:rPr>
        <w:t>11. Результатом предоставления муниципальной услуги</w:t>
      </w:r>
      <w:r>
        <w:rPr>
          <w:sz w:val="28"/>
          <w:szCs w:val="28"/>
        </w:rPr>
        <w:t xml:space="preserve"> является принятие решения о:</w:t>
      </w:r>
    </w:p>
    <w:p w:rsidR="001B2C62" w:rsidRDefault="001B2C62" w:rsidP="001B2C62">
      <w:pPr>
        <w:tabs>
          <w:tab w:val="left" w:pos="1418"/>
        </w:tabs>
        <w:autoSpaceDE w:val="0"/>
        <w:ind w:firstLine="709"/>
        <w:jc w:val="both"/>
      </w:pPr>
      <w:proofErr w:type="gramStart"/>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proofErr w:type="gramEnd"/>
      <w:r>
        <w:rPr>
          <w:color w:val="000000"/>
          <w:sz w:val="28"/>
          <w:szCs w:val="28"/>
          <w:shd w:val="clear" w:color="auto" w:fill="FFFFFF"/>
        </w:rPr>
        <w:t xml:space="preserve"> садового дома жилым домом</w:t>
      </w:r>
      <w:r>
        <w:rPr>
          <w:sz w:val="28"/>
          <w:szCs w:val="28"/>
        </w:rPr>
        <w:t xml:space="preserve"> (далее – решение о 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w:t>
      </w:r>
      <w:r>
        <w:rPr>
          <w:sz w:val="28"/>
          <w:szCs w:val="28"/>
        </w:rPr>
        <w:t>)</w:t>
      </w:r>
      <w:r>
        <w:rPr>
          <w:iCs/>
          <w:color w:val="000000"/>
          <w:sz w:val="28"/>
          <w:szCs w:val="28"/>
        </w:rPr>
        <w:t>;</w:t>
      </w:r>
    </w:p>
    <w:p w:rsidR="001B2C62" w:rsidRDefault="001B2C62" w:rsidP="001B2C62">
      <w:pPr>
        <w:tabs>
          <w:tab w:val="left" w:pos="1418"/>
        </w:tabs>
        <w:autoSpaceDE w:val="0"/>
        <w:ind w:firstLine="709"/>
        <w:jc w:val="both"/>
      </w:pPr>
      <w:proofErr w:type="gramStart"/>
      <w:r>
        <w:rPr>
          <w:iCs/>
          <w:sz w:val="28"/>
          <w:szCs w:val="28"/>
        </w:rPr>
        <w:t>п</w:t>
      </w:r>
      <w:r>
        <w:rPr>
          <w:iCs/>
          <w:color w:val="000000"/>
          <w:sz w:val="28"/>
          <w:szCs w:val="28"/>
          <w:shd w:val="clear" w:color="auto" w:fill="FFFFFF"/>
        </w:rPr>
        <w:t>ризнани</w:t>
      </w:r>
      <w:r>
        <w:rPr>
          <w:rFonts w:eastAsia="Times New Roman"/>
          <w:iCs/>
          <w:color w:val="000000"/>
          <w:sz w:val="28"/>
          <w:szCs w:val="28"/>
          <w:shd w:val="clear" w:color="auto" w:fill="FFFFFF"/>
        </w:rPr>
        <w:t>и</w:t>
      </w:r>
      <w:proofErr w:type="gramEnd"/>
      <w:r>
        <w:rPr>
          <w:iCs/>
          <w:color w:val="000000"/>
          <w:sz w:val="28"/>
          <w:szCs w:val="28"/>
          <w:shd w:val="clear" w:color="auto" w:fill="FFFFFF"/>
        </w:rPr>
        <w:t xml:space="preserve"> жилого дома садовым домом (далее – решение о признани</w:t>
      </w:r>
      <w:r>
        <w:rPr>
          <w:rFonts w:eastAsia="Times New Roman"/>
          <w:iCs/>
          <w:color w:val="000000"/>
          <w:sz w:val="28"/>
          <w:szCs w:val="28"/>
          <w:shd w:val="clear" w:color="auto" w:fill="FFFFFF"/>
        </w:rPr>
        <w:t>и</w:t>
      </w:r>
      <w:r>
        <w:rPr>
          <w:iCs/>
          <w:color w:val="000000"/>
          <w:sz w:val="28"/>
          <w:szCs w:val="28"/>
          <w:shd w:val="clear" w:color="auto" w:fill="FFFFFF"/>
        </w:rPr>
        <w:t xml:space="preserve"> жилого дома садовым домом);</w:t>
      </w:r>
    </w:p>
    <w:p w:rsidR="001B2C62" w:rsidRDefault="001B2C62" w:rsidP="001B2C62">
      <w:pPr>
        <w:tabs>
          <w:tab w:val="left" w:pos="1418"/>
        </w:tabs>
        <w:autoSpaceDE w:val="0"/>
        <w:ind w:firstLine="709"/>
        <w:jc w:val="both"/>
      </w:pPr>
      <w:r>
        <w:rPr>
          <w:iCs/>
          <w:color w:val="000000"/>
          <w:sz w:val="28"/>
          <w:szCs w:val="28"/>
        </w:rPr>
        <w:t xml:space="preserve">об отказе в </w:t>
      </w:r>
      <w:r>
        <w:rPr>
          <w:iCs/>
          <w:sz w:val="28"/>
          <w:szCs w:val="28"/>
        </w:rPr>
        <w:t>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 xml:space="preserve"> (далее – решение об отказе)</w:t>
      </w:r>
      <w:r>
        <w:rPr>
          <w:iCs/>
          <w:color w:val="000000"/>
          <w:sz w:val="28"/>
          <w:szCs w:val="28"/>
        </w:rPr>
        <w:t xml:space="preserve">. </w:t>
      </w:r>
    </w:p>
    <w:p w:rsidR="001B2C62" w:rsidRDefault="001B2C62" w:rsidP="001B2C62">
      <w:pPr>
        <w:tabs>
          <w:tab w:val="left" w:pos="0"/>
        </w:tabs>
        <w:autoSpaceDE w:val="0"/>
        <w:ind w:firstLine="709"/>
        <w:jc w:val="both"/>
      </w:pPr>
      <w:r>
        <w:rPr>
          <w:color w:val="000000"/>
          <w:sz w:val="28"/>
          <w:szCs w:val="28"/>
        </w:rPr>
        <w:t>Процедура предоставления муниципальной услуги завершается получением заявителем одного из следующих документов:</w:t>
      </w:r>
    </w:p>
    <w:p w:rsidR="001B2C62" w:rsidRDefault="001B2C62" w:rsidP="001B2C62">
      <w:pPr>
        <w:autoSpaceDE w:val="0"/>
        <w:ind w:firstLine="709"/>
        <w:jc w:val="both"/>
      </w:pPr>
      <w:r>
        <w:rPr>
          <w:sz w:val="28"/>
          <w:szCs w:val="28"/>
        </w:rPr>
        <w:t>решение о 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w:t>
      </w:r>
      <w:r>
        <w:rPr>
          <w:sz w:val="28"/>
          <w:szCs w:val="28"/>
        </w:rPr>
        <w:t>;</w:t>
      </w:r>
    </w:p>
    <w:p w:rsidR="001B2C62" w:rsidRDefault="001B2C62" w:rsidP="001B2C62">
      <w:pPr>
        <w:tabs>
          <w:tab w:val="left" w:pos="1418"/>
        </w:tabs>
        <w:autoSpaceDE w:val="0"/>
        <w:ind w:firstLine="709"/>
        <w:jc w:val="both"/>
      </w:pPr>
      <w:r>
        <w:rPr>
          <w:iCs/>
          <w:color w:val="000000"/>
          <w:sz w:val="28"/>
          <w:szCs w:val="28"/>
          <w:shd w:val="clear" w:color="auto" w:fill="FFFFFF"/>
        </w:rPr>
        <w:t>решение о признани</w:t>
      </w:r>
      <w:r>
        <w:rPr>
          <w:rFonts w:eastAsia="Times New Roman"/>
          <w:iCs/>
          <w:color w:val="000000"/>
          <w:sz w:val="28"/>
          <w:szCs w:val="28"/>
          <w:shd w:val="clear" w:color="auto" w:fill="FFFFFF"/>
        </w:rPr>
        <w:t>и</w:t>
      </w:r>
      <w:r>
        <w:rPr>
          <w:iCs/>
          <w:color w:val="000000"/>
          <w:sz w:val="28"/>
          <w:szCs w:val="28"/>
          <w:shd w:val="clear" w:color="auto" w:fill="FFFFFF"/>
        </w:rPr>
        <w:t xml:space="preserve"> жилого дома садовым домом;</w:t>
      </w:r>
    </w:p>
    <w:p w:rsidR="001B2C62" w:rsidRDefault="001B2C62" w:rsidP="001B2C62">
      <w:pPr>
        <w:autoSpaceDE w:val="0"/>
        <w:ind w:firstLine="709"/>
        <w:jc w:val="both"/>
      </w:pPr>
      <w:r>
        <w:rPr>
          <w:rFonts w:eastAsia="Times New Roman"/>
          <w:sz w:val="28"/>
          <w:szCs w:val="28"/>
        </w:rPr>
        <w:t>решение</w:t>
      </w:r>
      <w:r>
        <w:rPr>
          <w:sz w:val="28"/>
          <w:szCs w:val="28"/>
        </w:rPr>
        <w:t xml:space="preserve"> об отказе в </w:t>
      </w:r>
      <w:r>
        <w:rPr>
          <w:iCs/>
          <w:sz w:val="28"/>
          <w:szCs w:val="28"/>
        </w:rPr>
        <w:t>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w:t>
      </w:r>
    </w:p>
    <w:p w:rsidR="001B2C62" w:rsidRDefault="001B2C62" w:rsidP="001B2C62">
      <w:pPr>
        <w:tabs>
          <w:tab w:val="left" w:pos="0"/>
        </w:tabs>
        <w:autoSpaceDE w:val="0"/>
        <w:ind w:firstLine="567"/>
        <w:jc w:val="center"/>
        <w:rPr>
          <w:color w:val="000000"/>
          <w:sz w:val="28"/>
          <w:szCs w:val="28"/>
        </w:rPr>
      </w:pPr>
    </w:p>
    <w:p w:rsidR="001B2C62" w:rsidRDefault="001B2C62" w:rsidP="001B2C62">
      <w:pPr>
        <w:tabs>
          <w:tab w:val="left" w:pos="0"/>
        </w:tabs>
        <w:autoSpaceDE w:val="0"/>
        <w:ind w:firstLine="567"/>
        <w:jc w:val="center"/>
      </w:pPr>
      <w:r>
        <w:rPr>
          <w:color w:val="000000"/>
          <w:sz w:val="28"/>
          <w:szCs w:val="28"/>
        </w:rPr>
        <w:t>Срок предоставления муниципальной услуги</w:t>
      </w:r>
    </w:p>
    <w:p w:rsidR="001B2C62" w:rsidRDefault="001B2C62" w:rsidP="001B2C62">
      <w:pPr>
        <w:tabs>
          <w:tab w:val="left" w:pos="0"/>
        </w:tabs>
        <w:autoSpaceDE w:val="0"/>
        <w:ind w:firstLine="567"/>
        <w:jc w:val="center"/>
        <w:rPr>
          <w:color w:val="000000"/>
          <w:sz w:val="28"/>
          <w:szCs w:val="28"/>
        </w:rPr>
      </w:pPr>
    </w:p>
    <w:p w:rsidR="001B2C62" w:rsidRDefault="001B2C62" w:rsidP="001B2C62">
      <w:pPr>
        <w:tabs>
          <w:tab w:val="left" w:pos="1069"/>
        </w:tabs>
        <w:autoSpaceDE w:val="0"/>
        <w:ind w:left="1353"/>
        <w:jc w:val="both"/>
      </w:pPr>
      <w:r>
        <w:rPr>
          <w:rFonts w:eastAsia="Times New Roman"/>
          <w:color w:val="000000"/>
          <w:sz w:val="28"/>
          <w:szCs w:val="28"/>
        </w:rPr>
        <w:t xml:space="preserve">12.  </w:t>
      </w:r>
      <w:r>
        <w:rPr>
          <w:color w:val="000000"/>
          <w:sz w:val="28"/>
          <w:szCs w:val="28"/>
        </w:rPr>
        <w:t>Срок предоставления муниципальной услуги:</w:t>
      </w:r>
    </w:p>
    <w:p w:rsidR="001B2C62" w:rsidRDefault="001B2C62" w:rsidP="001B2C62">
      <w:pPr>
        <w:tabs>
          <w:tab w:val="left" w:pos="0"/>
        </w:tabs>
        <w:autoSpaceDE w:val="0"/>
        <w:ind w:firstLine="709"/>
        <w:jc w:val="both"/>
      </w:pPr>
      <w:proofErr w:type="gramStart"/>
      <w:r>
        <w:rPr>
          <w:sz w:val="28"/>
          <w:szCs w:val="28"/>
        </w:rPr>
        <w:t xml:space="preserve">решение </w:t>
      </w:r>
      <w:r>
        <w:rPr>
          <w:color w:val="000000"/>
          <w:sz w:val="30"/>
          <w:szCs w:val="28"/>
        </w:rPr>
        <w:t xml:space="preserve"> о признании садового дома жилым домом или жилого дома садовым домом либо об отказе в признании садового дома жилым домом </w:t>
      </w:r>
      <w:r>
        <w:rPr>
          <w:color w:val="000000"/>
          <w:sz w:val="30"/>
          <w:szCs w:val="28"/>
        </w:rPr>
        <w:lastRenderedPageBreak/>
        <w:t xml:space="preserve">или жилого дома садовым домом должно быть принято по результатам рассмотрения соответствующего заявления и иных документов, указанных в пункте 15 настоящего </w:t>
      </w:r>
      <w:r>
        <w:rPr>
          <w:rFonts w:eastAsia="Times New Roman"/>
          <w:color w:val="000000"/>
          <w:sz w:val="30"/>
          <w:szCs w:val="28"/>
        </w:rPr>
        <w:t>Административного регламента</w:t>
      </w:r>
      <w:r>
        <w:rPr>
          <w:color w:val="000000"/>
          <w:sz w:val="30"/>
          <w:szCs w:val="28"/>
        </w:rPr>
        <w:t xml:space="preserve">, </w:t>
      </w:r>
      <w:r>
        <w:rPr>
          <w:rFonts w:eastAsia="Times New Roman"/>
          <w:color w:val="000000"/>
          <w:sz w:val="30"/>
          <w:szCs w:val="28"/>
        </w:rPr>
        <w:t>ОМС</w:t>
      </w:r>
      <w:r>
        <w:rPr>
          <w:color w:val="000000"/>
          <w:sz w:val="30"/>
          <w:szCs w:val="28"/>
        </w:rPr>
        <w:t xml:space="preserve"> не позднее чем через 45 календарных дней со дня подачи заявления.</w:t>
      </w:r>
      <w:r>
        <w:rPr>
          <w:sz w:val="28"/>
          <w:szCs w:val="28"/>
        </w:rPr>
        <w:t xml:space="preserve"> </w:t>
      </w:r>
      <w:proofErr w:type="gramEnd"/>
    </w:p>
    <w:p w:rsidR="001B2C62" w:rsidRDefault="001B2C62" w:rsidP="001B2C62">
      <w:pPr>
        <w:tabs>
          <w:tab w:val="left" w:pos="0"/>
        </w:tabs>
        <w:autoSpaceDE w:val="0"/>
        <w:ind w:firstLine="709"/>
        <w:jc w:val="both"/>
      </w:pPr>
      <w:r>
        <w:rPr>
          <w:rFonts w:eastAsia="Times New Roman"/>
          <w:iCs/>
          <w:color w:val="000000"/>
          <w:sz w:val="28"/>
          <w:szCs w:val="28"/>
        </w:rPr>
        <w:t xml:space="preserve">ОМС </w:t>
      </w:r>
      <w:r>
        <w:rPr>
          <w:iCs/>
          <w:color w:val="000000"/>
          <w:sz w:val="28"/>
          <w:szCs w:val="28"/>
        </w:rPr>
        <w:t xml:space="preserve"> не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 указанным в заявлении, такое решение по форме согласно приложению № 4.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r>
        <w:rPr>
          <w:i/>
          <w:iCs/>
          <w:sz w:val="28"/>
          <w:szCs w:val="28"/>
        </w:rPr>
        <w:t xml:space="preserve"> </w:t>
      </w:r>
    </w:p>
    <w:p w:rsidR="001B2C62" w:rsidRDefault="001B2C62" w:rsidP="001B2C62">
      <w:pPr>
        <w:tabs>
          <w:tab w:val="left" w:pos="0"/>
        </w:tabs>
        <w:autoSpaceDE w:val="0"/>
        <w:ind w:firstLine="709"/>
        <w:jc w:val="both"/>
        <w:rPr>
          <w:i/>
          <w:iCs/>
          <w:sz w:val="28"/>
          <w:szCs w:val="28"/>
        </w:rPr>
      </w:pPr>
    </w:p>
    <w:p w:rsidR="001B2C62" w:rsidRDefault="001B2C62" w:rsidP="001B2C62">
      <w:pPr>
        <w:tabs>
          <w:tab w:val="left" w:pos="0"/>
        </w:tabs>
        <w:autoSpaceDE w:val="0"/>
        <w:ind w:firstLine="567"/>
        <w:jc w:val="center"/>
      </w:pPr>
      <w:r>
        <w:rPr>
          <w:sz w:val="28"/>
          <w:szCs w:val="28"/>
        </w:rPr>
        <w:t>Приостановление предоставления муниципальной услуги</w:t>
      </w:r>
    </w:p>
    <w:p w:rsidR="001B2C62" w:rsidRDefault="001B2C62" w:rsidP="001B2C62">
      <w:pPr>
        <w:tabs>
          <w:tab w:val="left" w:pos="1069"/>
        </w:tabs>
        <w:autoSpaceDE w:val="0"/>
        <w:jc w:val="both"/>
      </w:pPr>
    </w:p>
    <w:p w:rsidR="001B2C62" w:rsidRDefault="001B2C62" w:rsidP="001B2C62">
      <w:pPr>
        <w:tabs>
          <w:tab w:val="left" w:pos="1069"/>
        </w:tabs>
        <w:autoSpaceDE w:val="0"/>
        <w:jc w:val="both"/>
      </w:pPr>
      <w:r>
        <w:rPr>
          <w:rFonts w:eastAsia="Times New Roman"/>
          <w:sz w:val="28"/>
          <w:szCs w:val="28"/>
        </w:rPr>
        <w:t xml:space="preserve">         </w:t>
      </w:r>
      <w:r>
        <w:rPr>
          <w:sz w:val="28"/>
          <w:szCs w:val="28"/>
        </w:rPr>
        <w:t>13. Приостановление предоставления муниципальной услуги действующим законодательством не предусмотрено.</w:t>
      </w:r>
    </w:p>
    <w:p w:rsidR="001B2C62" w:rsidRDefault="001B2C62" w:rsidP="001B2C62">
      <w:pPr>
        <w:autoSpaceDE w:val="0"/>
        <w:jc w:val="both"/>
        <w:rPr>
          <w:sz w:val="28"/>
          <w:szCs w:val="28"/>
        </w:rPr>
      </w:pPr>
    </w:p>
    <w:p w:rsidR="001B2C62" w:rsidRDefault="001B2C62" w:rsidP="001B2C62">
      <w:pPr>
        <w:autoSpaceDE w:val="0"/>
        <w:ind w:firstLine="709"/>
        <w:jc w:val="center"/>
      </w:pPr>
      <w:r>
        <w:rPr>
          <w:sz w:val="28"/>
          <w:szCs w:val="28"/>
        </w:rPr>
        <w:t>Перечень нормативных правовых актов, регулирующих предоставление муниципальной услуги</w:t>
      </w:r>
    </w:p>
    <w:p w:rsidR="001B2C62" w:rsidRDefault="001B2C62" w:rsidP="001B2C62">
      <w:pPr>
        <w:autoSpaceDE w:val="0"/>
        <w:ind w:firstLine="709"/>
        <w:jc w:val="both"/>
        <w:rPr>
          <w:i/>
          <w:iCs/>
          <w:color w:val="000000"/>
          <w:sz w:val="28"/>
          <w:szCs w:val="28"/>
          <w:u w:val="single"/>
        </w:rPr>
      </w:pPr>
    </w:p>
    <w:p w:rsidR="001B2C62" w:rsidRDefault="001B2C62" w:rsidP="001B2C62">
      <w:pPr>
        <w:tabs>
          <w:tab w:val="left" w:pos="1069"/>
        </w:tabs>
        <w:autoSpaceDE w:val="0"/>
        <w:ind w:left="644"/>
        <w:jc w:val="both"/>
      </w:pPr>
      <w:r>
        <w:rPr>
          <w:rFonts w:eastAsia="Times New Roman"/>
          <w:color w:val="000000"/>
          <w:sz w:val="28"/>
          <w:szCs w:val="28"/>
        </w:rPr>
        <w:t xml:space="preserve">        14. </w:t>
      </w:r>
      <w:r>
        <w:rPr>
          <w:color w:val="000000"/>
          <w:sz w:val="28"/>
          <w:szCs w:val="28"/>
        </w:rPr>
        <w:t>Предоставление муниципальной услуги осуществляется в соответствии со следующими нормативными правовыми актами:</w:t>
      </w:r>
    </w:p>
    <w:p w:rsidR="001B2C62" w:rsidRDefault="001B2C62" w:rsidP="001B2C62">
      <w:pPr>
        <w:autoSpaceDE w:val="0"/>
        <w:ind w:firstLine="709"/>
        <w:jc w:val="both"/>
      </w:pPr>
      <w:r>
        <w:rPr>
          <w:color w:val="000000"/>
          <w:sz w:val="28"/>
          <w:szCs w:val="28"/>
        </w:rPr>
        <w:t>а) Жилищным кодексом Российской Федерации («</w:t>
      </w:r>
      <w:r>
        <w:rPr>
          <w:sz w:val="28"/>
          <w:szCs w:val="28"/>
        </w:rPr>
        <w:t>Собрание законодательства Российской Федерации», 03.01.2005, № 1 (часть 1), ст. 14</w:t>
      </w:r>
      <w:r>
        <w:rPr>
          <w:color w:val="000000"/>
          <w:sz w:val="28"/>
          <w:szCs w:val="28"/>
        </w:rPr>
        <w:t>);</w:t>
      </w:r>
    </w:p>
    <w:p w:rsidR="001B2C62" w:rsidRDefault="001B2C62" w:rsidP="001B2C62">
      <w:pPr>
        <w:autoSpaceDE w:val="0"/>
        <w:ind w:firstLine="709"/>
        <w:jc w:val="both"/>
      </w:pPr>
      <w:r>
        <w:rPr>
          <w:color w:val="000000"/>
          <w:sz w:val="28"/>
          <w:szCs w:val="28"/>
        </w:rPr>
        <w:t>б) Градостроительным кодексом Российской Федерации (</w:t>
      </w:r>
      <w:r>
        <w:rPr>
          <w:sz w:val="28"/>
          <w:szCs w:val="28"/>
        </w:rPr>
        <w:t>«Российская газета», 30.12.2004, № 290</w:t>
      </w:r>
      <w:r>
        <w:rPr>
          <w:color w:val="000000"/>
          <w:sz w:val="28"/>
          <w:szCs w:val="28"/>
        </w:rPr>
        <w:t>);</w:t>
      </w:r>
    </w:p>
    <w:p w:rsidR="001B2C62" w:rsidRDefault="001B2C62" w:rsidP="001B2C62">
      <w:pPr>
        <w:autoSpaceDE w:val="0"/>
        <w:ind w:firstLine="709"/>
        <w:jc w:val="both"/>
      </w:pPr>
      <w:r>
        <w:rPr>
          <w:color w:val="000000"/>
          <w:sz w:val="28"/>
          <w:szCs w:val="28"/>
        </w:rPr>
        <w:t>в) Федеральным законом от 27 июля 2010 года № 210-ФЗ «Об организации предоставления государственных и муниципальных услуг» (</w:t>
      </w:r>
      <w:r>
        <w:rPr>
          <w:sz w:val="28"/>
          <w:szCs w:val="28"/>
        </w:rPr>
        <w:t>«Российская газета», 30.07.2010, № 168</w:t>
      </w:r>
      <w:r>
        <w:rPr>
          <w:color w:val="000000"/>
          <w:sz w:val="28"/>
          <w:szCs w:val="28"/>
        </w:rPr>
        <w:t>);</w:t>
      </w:r>
    </w:p>
    <w:p w:rsidR="001B2C62" w:rsidRDefault="001B2C62" w:rsidP="001B2C62">
      <w:pPr>
        <w:autoSpaceDE w:val="0"/>
        <w:ind w:firstLine="709"/>
        <w:jc w:val="both"/>
      </w:pPr>
      <w:r>
        <w:rPr>
          <w:color w:val="000000"/>
          <w:sz w:val="28"/>
          <w:szCs w:val="28"/>
        </w:rPr>
        <w:t xml:space="preserve">г) </w:t>
      </w:r>
      <w:r>
        <w:rPr>
          <w:sz w:val="28"/>
          <w:szCs w:val="28"/>
        </w:rPr>
        <w:t>Федеральны</w:t>
      </w:r>
      <w:r>
        <w:rPr>
          <w:rFonts w:eastAsia="Times New Roman"/>
          <w:sz w:val="28"/>
          <w:szCs w:val="28"/>
        </w:rPr>
        <w:t>м</w:t>
      </w:r>
      <w:r>
        <w:rPr>
          <w:sz w:val="28"/>
          <w:szCs w:val="28"/>
        </w:rPr>
        <w:t xml:space="preserve"> законом от 30.12.2009 N 384-ФЗ (ред. от 02.07.2013) "Технический регламент о безопасности зданий и сооружений" («Российская газета», N 255, 31.12.2009); </w:t>
      </w:r>
    </w:p>
    <w:p w:rsidR="001B2C62" w:rsidRDefault="001B2C62" w:rsidP="001B2C62">
      <w:pPr>
        <w:autoSpaceDE w:val="0"/>
        <w:ind w:firstLine="709"/>
        <w:jc w:val="both"/>
      </w:pPr>
      <w:r>
        <w:rPr>
          <w:color w:val="000000"/>
          <w:sz w:val="28"/>
          <w:szCs w:val="28"/>
        </w:rPr>
        <w:t>г)  Постановлением Правительства Российской Федерации от 10 августа 2005 года № 502 «Об утверждении формы уведомления о переводе (отказе в переводе) жилого (нежилого) помещения в нежилое (жилое) помещение» (</w:t>
      </w:r>
      <w:r>
        <w:rPr>
          <w:sz w:val="28"/>
          <w:szCs w:val="28"/>
        </w:rPr>
        <w:t>«Собрание законодательства Российской Федерации», 15.08.2005, № 33,          ст. 3430</w:t>
      </w:r>
      <w:r>
        <w:rPr>
          <w:color w:val="000000"/>
          <w:sz w:val="28"/>
          <w:szCs w:val="28"/>
        </w:rPr>
        <w:t>);</w:t>
      </w:r>
    </w:p>
    <w:p w:rsidR="001B2C62" w:rsidRDefault="001B2C62" w:rsidP="001B2C62">
      <w:pPr>
        <w:autoSpaceDE w:val="0"/>
        <w:ind w:firstLine="709"/>
        <w:jc w:val="both"/>
      </w:pPr>
      <w:r>
        <w:rPr>
          <w:color w:val="000000"/>
          <w:sz w:val="28"/>
          <w:szCs w:val="28"/>
        </w:rPr>
        <w:t xml:space="preserve">д) </w:t>
      </w:r>
      <w:r>
        <w:rPr>
          <w:sz w:val="28"/>
          <w:szCs w:val="28"/>
        </w:rPr>
        <w:t xml:space="preserve">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02.07.2012, № 148);</w:t>
      </w:r>
    </w:p>
    <w:p w:rsidR="001B2C62" w:rsidRDefault="001B2C62" w:rsidP="001B2C62">
      <w:pPr>
        <w:autoSpaceDE w:val="0"/>
        <w:ind w:firstLine="709"/>
        <w:jc w:val="both"/>
      </w:pPr>
      <w:proofErr w:type="gramStart"/>
      <w:r>
        <w:rPr>
          <w:sz w:val="28"/>
          <w:szCs w:val="28"/>
        </w:rPr>
        <w:t>е) Постановлением Правительства Российской Федерации от 28 января 2006 года № 47 «</w:t>
      </w:r>
      <w:r>
        <w:rPr>
          <w:color w:val="000000"/>
          <w:sz w:val="28"/>
          <w:szCs w:val="28"/>
        </w:rPr>
        <w:t xml:space="preserve">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w:t>
      </w:r>
      <w:r>
        <w:rPr>
          <w:color w:val="000000"/>
          <w:sz w:val="28"/>
          <w:szCs w:val="28"/>
        </w:rPr>
        <w:lastRenderedPageBreak/>
        <w:t>садового дома жилым домом и жилого дома садовым домом</w:t>
      </w:r>
      <w:r>
        <w:rPr>
          <w:sz w:val="28"/>
          <w:szCs w:val="28"/>
        </w:rPr>
        <w:t>», 06.02.2006, № 6, ст. 702);</w:t>
      </w:r>
      <w:proofErr w:type="gramEnd"/>
    </w:p>
    <w:p w:rsidR="001B2C62" w:rsidRDefault="001B2C62" w:rsidP="001B2C62">
      <w:pPr>
        <w:autoSpaceDE w:val="0"/>
        <w:ind w:firstLine="709"/>
        <w:jc w:val="both"/>
      </w:pPr>
      <w:r>
        <w:rPr>
          <w:sz w:val="28"/>
          <w:szCs w:val="28"/>
        </w:rPr>
        <w:t>ж) Уставом муниципального образования Чернопенское сельское поселение Костромского муниципального района Костромской области (Информационный бюллетень «</w:t>
      </w:r>
      <w:proofErr w:type="spellStart"/>
      <w:r>
        <w:rPr>
          <w:sz w:val="28"/>
          <w:szCs w:val="28"/>
        </w:rPr>
        <w:t>Чернопенский</w:t>
      </w:r>
      <w:proofErr w:type="spellEnd"/>
      <w:r>
        <w:rPr>
          <w:sz w:val="28"/>
          <w:szCs w:val="28"/>
        </w:rPr>
        <w:t xml:space="preserve"> вестник» от </w:t>
      </w:r>
      <w:r>
        <w:rPr>
          <w:rFonts w:eastAsia="Times New Roman"/>
          <w:sz w:val="28"/>
          <w:szCs w:val="28"/>
        </w:rPr>
        <w:t xml:space="preserve">29.10.2018 </w:t>
      </w:r>
      <w:r>
        <w:rPr>
          <w:sz w:val="28"/>
          <w:szCs w:val="28"/>
        </w:rPr>
        <w:t>№ 15).</w:t>
      </w:r>
    </w:p>
    <w:p w:rsidR="001B2C62" w:rsidRDefault="001B2C62" w:rsidP="001B2C62">
      <w:pPr>
        <w:autoSpaceDE w:val="0"/>
        <w:ind w:firstLine="709"/>
        <w:jc w:val="both"/>
        <w:rPr>
          <w:color w:val="000000"/>
          <w:sz w:val="28"/>
          <w:szCs w:val="28"/>
        </w:rPr>
      </w:pPr>
    </w:p>
    <w:p w:rsidR="001B2C62" w:rsidRDefault="001B2C62" w:rsidP="001B2C62">
      <w:pPr>
        <w:autoSpaceDE w:val="0"/>
        <w:ind w:firstLine="709"/>
        <w:jc w:val="both"/>
        <w:rPr>
          <w:sz w:val="28"/>
          <w:szCs w:val="28"/>
        </w:rPr>
      </w:pPr>
    </w:p>
    <w:p w:rsidR="001B2C62" w:rsidRDefault="001B2C62" w:rsidP="001B2C62">
      <w:pPr>
        <w:autoSpaceDE w:val="0"/>
        <w:ind w:firstLine="709"/>
        <w:jc w:val="center"/>
        <w:rPr>
          <w:color w:val="000000"/>
          <w:sz w:val="28"/>
          <w:szCs w:val="28"/>
        </w:rPr>
      </w:pPr>
    </w:p>
    <w:p w:rsidR="001B2C62" w:rsidRDefault="001B2C62" w:rsidP="001B2C62">
      <w:pPr>
        <w:autoSpaceDE w:val="0"/>
        <w:ind w:firstLine="709"/>
        <w:jc w:val="center"/>
      </w:pPr>
      <w:r>
        <w:rPr>
          <w:color w:val="000000"/>
          <w:sz w:val="28"/>
          <w:szCs w:val="28"/>
        </w:rPr>
        <w:t>Перечень документов, необходимых для предоставления муниципальной услуги</w:t>
      </w:r>
    </w:p>
    <w:p w:rsidR="001B2C62" w:rsidRDefault="001B2C62" w:rsidP="001B2C62">
      <w:pPr>
        <w:autoSpaceDE w:val="0"/>
        <w:ind w:firstLine="709"/>
        <w:jc w:val="both"/>
        <w:rPr>
          <w:color w:val="000000"/>
          <w:sz w:val="28"/>
          <w:szCs w:val="28"/>
        </w:rPr>
      </w:pPr>
    </w:p>
    <w:p w:rsidR="001B2C62" w:rsidRDefault="001B2C62" w:rsidP="001B2C62">
      <w:pPr>
        <w:jc w:val="both"/>
      </w:pPr>
      <w:r>
        <w:rPr>
          <w:rFonts w:eastAsia="Times New Roman"/>
          <w:color w:val="000000"/>
          <w:sz w:val="28"/>
          <w:szCs w:val="28"/>
        </w:rPr>
        <w:t xml:space="preserve">          </w:t>
      </w:r>
      <w:r>
        <w:rPr>
          <w:color w:val="000000"/>
          <w:sz w:val="28"/>
          <w:szCs w:val="28"/>
        </w:rPr>
        <w:t xml:space="preserve">15.    Для признания садового дома жилым домом и жилого дома садовым домом  заявитель представляет в </w:t>
      </w:r>
      <w:r>
        <w:rPr>
          <w:rFonts w:eastAsia="Times New Roman"/>
          <w:color w:val="000000"/>
          <w:sz w:val="28"/>
          <w:szCs w:val="28"/>
        </w:rPr>
        <w:t>ОМС</w:t>
      </w:r>
      <w:r>
        <w:rPr>
          <w:color w:val="000000"/>
          <w:sz w:val="28"/>
          <w:szCs w:val="28"/>
        </w:rPr>
        <w:t xml:space="preserve"> непосредственно либо через многофункциональный центр предоставления государственных и муниципальных услуг (далее - многофункциональный центр):</w:t>
      </w:r>
    </w:p>
    <w:p w:rsidR="001B2C62" w:rsidRDefault="001B2C62" w:rsidP="001B2C62">
      <w:pPr>
        <w:jc w:val="both"/>
      </w:pPr>
      <w:bookmarkStart w:id="1" w:name="dst100196"/>
      <w:bookmarkEnd w:id="1"/>
      <w:r>
        <w:rPr>
          <w:rFonts w:eastAsia="Times New Roman"/>
          <w:sz w:val="28"/>
          <w:szCs w:val="28"/>
        </w:rPr>
        <w:t xml:space="preserve">         </w:t>
      </w:r>
      <w:proofErr w:type="gramStart"/>
      <w:r>
        <w:rPr>
          <w:sz w:val="28"/>
          <w:szCs w:val="28"/>
        </w:rPr>
        <w:t xml:space="preserve">а) заявление о признании садового дома жилым домом или жилого дома садовым домом (далее — заявление) </w:t>
      </w:r>
      <w:r>
        <w:rPr>
          <w:i/>
          <w:iCs/>
          <w:color w:val="000000"/>
          <w:sz w:val="28"/>
          <w:szCs w:val="28"/>
        </w:rPr>
        <w:t xml:space="preserve"> </w:t>
      </w:r>
      <w:r>
        <w:rPr>
          <w:color w:val="000000"/>
          <w:sz w:val="28"/>
          <w:szCs w:val="28"/>
        </w:rPr>
        <w:t>по форме согласно приложению № 2</w:t>
      </w:r>
      <w:r>
        <w:rPr>
          <w:sz w:val="28"/>
          <w:szCs w:val="28"/>
        </w:rPr>
        <w:t xml:space="preserve">,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w:t>
      </w:r>
      <w:r>
        <w:rPr>
          <w:rFonts w:eastAsia="Times New Roman"/>
          <w:sz w:val="28"/>
          <w:szCs w:val="28"/>
        </w:rPr>
        <w:t>ОМС</w:t>
      </w:r>
      <w:r>
        <w:rPr>
          <w:sz w:val="28"/>
          <w:szCs w:val="28"/>
        </w:rPr>
        <w:t xml:space="preserve"> и иных предусмотренных</w:t>
      </w:r>
      <w:proofErr w:type="gramEnd"/>
      <w:r>
        <w:rPr>
          <w:sz w:val="28"/>
          <w:szCs w:val="28"/>
        </w:rPr>
        <w:t xml:space="preserve"> настоящим </w:t>
      </w:r>
      <w:r>
        <w:rPr>
          <w:rFonts w:eastAsia="Times New Roman"/>
          <w:sz w:val="28"/>
          <w:szCs w:val="28"/>
        </w:rPr>
        <w:t xml:space="preserve">Административным регламентом </w:t>
      </w:r>
      <w:r>
        <w:rPr>
          <w:sz w:val="28"/>
          <w:szCs w:val="28"/>
        </w:rPr>
        <w:t xml:space="preserve"> документов (почтовое отправление с уведомлением о вручении, электронная почта, получение лично в многофункциональном центре, получение лично в </w:t>
      </w:r>
      <w:r>
        <w:rPr>
          <w:rFonts w:eastAsia="Times New Roman"/>
          <w:sz w:val="28"/>
          <w:szCs w:val="28"/>
        </w:rPr>
        <w:t>ОМС</w:t>
      </w:r>
      <w:r>
        <w:rPr>
          <w:sz w:val="28"/>
          <w:szCs w:val="28"/>
        </w:rPr>
        <w:t>);</w:t>
      </w:r>
    </w:p>
    <w:p w:rsidR="001B2C62" w:rsidRDefault="001B2C62" w:rsidP="001B2C62">
      <w:pPr>
        <w:jc w:val="both"/>
      </w:pPr>
      <w:bookmarkStart w:id="2" w:name="dst100197"/>
      <w:bookmarkEnd w:id="2"/>
      <w:r>
        <w:rPr>
          <w:rFonts w:eastAsia="Times New Roman"/>
          <w:sz w:val="28"/>
          <w:szCs w:val="28"/>
        </w:rPr>
        <w:t xml:space="preserve">       </w:t>
      </w:r>
      <w:proofErr w:type="gramStart"/>
      <w:r>
        <w:rPr>
          <w:sz w:val="28"/>
          <w:szCs w:val="28"/>
        </w:rPr>
        <w:t>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w:t>
      </w:r>
      <w:proofErr w:type="gramEnd"/>
      <w:r>
        <w:rPr>
          <w:sz w:val="28"/>
          <w:szCs w:val="28"/>
        </w:rPr>
        <w:t xml:space="preserve"> государственном </w:t>
      </w:r>
      <w:proofErr w:type="gramStart"/>
      <w:r>
        <w:rPr>
          <w:sz w:val="28"/>
          <w:szCs w:val="28"/>
        </w:rPr>
        <w:t>реестре</w:t>
      </w:r>
      <w:proofErr w:type="gramEnd"/>
      <w:r>
        <w:rPr>
          <w:sz w:val="28"/>
          <w:szCs w:val="28"/>
        </w:rPr>
        <w:t xml:space="preserve"> недвижимости, или нотариально заверенную копию такого документа;</w:t>
      </w:r>
    </w:p>
    <w:p w:rsidR="001B2C62" w:rsidRDefault="001B2C62" w:rsidP="001B2C62">
      <w:pPr>
        <w:jc w:val="both"/>
      </w:pPr>
      <w:bookmarkStart w:id="3" w:name="dst100198"/>
      <w:bookmarkEnd w:id="3"/>
      <w:r>
        <w:rPr>
          <w:rFonts w:eastAsia="Times New Roman"/>
          <w:sz w:val="28"/>
          <w:szCs w:val="28"/>
        </w:rPr>
        <w:t xml:space="preserve">    </w:t>
      </w:r>
      <w:proofErr w:type="gramStart"/>
      <w:r>
        <w:rPr>
          <w:sz w:val="28"/>
          <w:szCs w:val="28"/>
        </w:rPr>
        <w:t>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1B2C62" w:rsidRDefault="001B2C62" w:rsidP="001B2C62">
      <w:pPr>
        <w:jc w:val="both"/>
      </w:pPr>
      <w:bookmarkStart w:id="4" w:name="dst100199"/>
      <w:bookmarkEnd w:id="4"/>
      <w:r>
        <w:rPr>
          <w:rFonts w:eastAsia="Times New Roman"/>
          <w:sz w:val="28"/>
          <w:szCs w:val="28"/>
        </w:rPr>
        <w:t xml:space="preserve">       </w:t>
      </w:r>
      <w:r>
        <w:rPr>
          <w:sz w:val="28"/>
          <w:szCs w:val="28"/>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1B2C62" w:rsidRDefault="001B2C62" w:rsidP="001B2C62">
      <w:pPr>
        <w:jc w:val="both"/>
      </w:pPr>
      <w:r>
        <w:rPr>
          <w:rFonts w:eastAsia="Times New Roman"/>
          <w:color w:val="000000"/>
          <w:sz w:val="28"/>
          <w:szCs w:val="28"/>
        </w:rPr>
        <w:t xml:space="preserve">      </w:t>
      </w:r>
      <w:r>
        <w:rPr>
          <w:color w:val="000000"/>
          <w:sz w:val="28"/>
          <w:szCs w:val="28"/>
        </w:rPr>
        <w:t xml:space="preserve">Заявитель вправе не представлять выписку из Единого государственного </w:t>
      </w:r>
      <w:r>
        <w:rPr>
          <w:color w:val="000000"/>
          <w:sz w:val="28"/>
          <w:szCs w:val="28"/>
        </w:rPr>
        <w:lastRenderedPageBreak/>
        <w:t xml:space="preserve">реестра недвижимости. </w:t>
      </w:r>
      <w:proofErr w:type="gramStart"/>
      <w:r>
        <w:rPr>
          <w:color w:val="000000"/>
          <w:sz w:val="28"/>
          <w:szCs w:val="28"/>
        </w:rPr>
        <w:t xml:space="preserve">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w:t>
      </w:r>
      <w:r>
        <w:rPr>
          <w:rFonts w:eastAsia="Times New Roman"/>
          <w:color w:val="000000"/>
          <w:sz w:val="28"/>
          <w:szCs w:val="28"/>
        </w:rPr>
        <w:t>ОМС</w:t>
      </w:r>
      <w:r>
        <w:rPr>
          <w:color w:val="000000"/>
          <w:sz w:val="28"/>
          <w:szCs w:val="28"/>
        </w:rPr>
        <w:t xml:space="preserve">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 </w:t>
      </w:r>
      <w:proofErr w:type="gramEnd"/>
    </w:p>
    <w:p w:rsidR="001B2C62" w:rsidRDefault="001B2C62" w:rsidP="001B2C62">
      <w:pPr>
        <w:autoSpaceDE w:val="0"/>
        <w:ind w:firstLine="709"/>
        <w:jc w:val="both"/>
      </w:pPr>
      <w:bookmarkStart w:id="5" w:name="Par3491"/>
      <w:bookmarkEnd w:id="5"/>
      <w:proofErr w:type="gramStart"/>
      <w:r>
        <w:rPr>
          <w:color w:val="000000"/>
          <w:sz w:val="28"/>
          <w:szCs w:val="28"/>
        </w:rPr>
        <w:t xml:space="preserve">При реализации своих функций в соответствии с </w:t>
      </w:r>
      <w:hyperlink r:id="rId17" w:history="1">
        <w:r>
          <w:rPr>
            <w:rStyle w:val="a9"/>
            <w:color w:val="000000"/>
            <w:sz w:val="28"/>
            <w:szCs w:val="28"/>
          </w:rPr>
          <w:t>соглашениями</w:t>
        </w:r>
      </w:hyperlink>
      <w:r>
        <w:rPr>
          <w:color w:val="000000"/>
          <w:sz w:val="28"/>
          <w:szCs w:val="28"/>
        </w:rPr>
        <w:t xml:space="preserve"> о взаимодействии МФЦ обязан при приеме заявлений о предоставлении муниципальной услуги и выдаче </w:t>
      </w:r>
      <w:hyperlink r:id="rId18" w:history="1">
        <w:r>
          <w:rPr>
            <w:rStyle w:val="a9"/>
            <w:color w:val="000000"/>
            <w:sz w:val="28"/>
            <w:szCs w:val="28"/>
          </w:rPr>
          <w:t>документов</w:t>
        </w:r>
      </w:hyperlink>
      <w:r>
        <w:rPr>
          <w:color w:val="000000"/>
          <w:sz w:val="28"/>
          <w:szCs w:val="28"/>
        </w:rPr>
        <w:t xml:space="preserve">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roofErr w:type="gramEnd"/>
    </w:p>
    <w:p w:rsidR="001B2C62" w:rsidRDefault="001B2C62" w:rsidP="001B2C62">
      <w:pPr>
        <w:autoSpaceDE w:val="0"/>
        <w:ind w:firstLine="709"/>
        <w:jc w:val="both"/>
      </w:pPr>
      <w:r>
        <w:rPr>
          <w:rFonts w:eastAsia="Times New Roman"/>
          <w:color w:val="000000"/>
          <w:sz w:val="28"/>
          <w:szCs w:val="28"/>
        </w:rPr>
        <w:t xml:space="preserve">   </w:t>
      </w:r>
      <w:r>
        <w:rPr>
          <w:color w:val="000000"/>
          <w:sz w:val="28"/>
          <w:szCs w:val="28"/>
        </w:rPr>
        <w:t>Для получения документов, содержащих сведения, подтверждающие, что жило</w:t>
      </w:r>
      <w:r>
        <w:rPr>
          <w:rFonts w:eastAsia="Times New Roman"/>
          <w:color w:val="000000"/>
          <w:sz w:val="28"/>
          <w:szCs w:val="28"/>
        </w:rPr>
        <w:t>й дом</w:t>
      </w:r>
      <w:r>
        <w:rPr>
          <w:color w:val="000000"/>
          <w:sz w:val="28"/>
          <w:szCs w:val="28"/>
        </w:rPr>
        <w:t xml:space="preserve"> не используется собственником данного помещения или иным гражданином в качестве места постоянного проживания, ОМС взаимодействует с использованием системы межведомственного информационного взаимодействия с </w:t>
      </w:r>
      <w:r>
        <w:rPr>
          <w:rFonts w:eastAsia="Times New Roman"/>
          <w:color w:val="000000"/>
          <w:sz w:val="28"/>
          <w:szCs w:val="28"/>
        </w:rPr>
        <w:t>МВД</w:t>
      </w:r>
      <w:r>
        <w:rPr>
          <w:color w:val="000000"/>
          <w:sz w:val="28"/>
          <w:szCs w:val="28"/>
        </w:rPr>
        <w:t xml:space="preserve"> Российской Федерации. </w:t>
      </w:r>
    </w:p>
    <w:p w:rsidR="001B2C62" w:rsidRDefault="001B2C62" w:rsidP="001B2C62">
      <w:pPr>
        <w:numPr>
          <w:ilvl w:val="0"/>
          <w:numId w:val="7"/>
        </w:numPr>
        <w:tabs>
          <w:tab w:val="left" w:pos="1069"/>
        </w:tabs>
        <w:autoSpaceDE w:val="0"/>
        <w:ind w:left="1069"/>
        <w:jc w:val="both"/>
      </w:pPr>
      <w:r>
        <w:rPr>
          <w:rFonts w:eastAsia="Times New Roman"/>
          <w:sz w:val="28"/>
          <w:szCs w:val="28"/>
        </w:rPr>
        <w:t xml:space="preserve"> </w:t>
      </w:r>
      <w:r>
        <w:rPr>
          <w:sz w:val="28"/>
          <w:szCs w:val="28"/>
        </w:rPr>
        <w:t>Запрещается требовать от заявителя:</w:t>
      </w:r>
    </w:p>
    <w:p w:rsidR="001B2C62" w:rsidRDefault="001B2C62" w:rsidP="001B2C62">
      <w:pPr>
        <w:tabs>
          <w:tab w:val="left" w:pos="0"/>
        </w:tabs>
        <w:autoSpaceDE w:val="0"/>
        <w:ind w:firstLine="709"/>
        <w:jc w:val="both"/>
      </w:pPr>
      <w:r>
        <w:rP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2C62" w:rsidRDefault="001B2C62" w:rsidP="001B2C62">
      <w:pPr>
        <w:tabs>
          <w:tab w:val="left" w:pos="0"/>
        </w:tabs>
        <w:autoSpaceDE w:val="0"/>
        <w:ind w:firstLine="709"/>
        <w:jc w:val="both"/>
      </w:pPr>
      <w:proofErr w:type="gramStart"/>
      <w:r>
        <w:rPr>
          <w:sz w:val="28"/>
          <w:szCs w:val="28"/>
        </w:rPr>
        <w:t xml:space="preserve">2) представления документов и информации, </w:t>
      </w:r>
      <w:r>
        <w:rPr>
          <w:color w:val="000000"/>
          <w:sz w:val="28"/>
          <w:szCs w:val="28"/>
        </w:rPr>
        <w:t xml:space="preserve"> в том числе подтверждающих внесение заявителем платы за предоставление  муниципальных услуг,</w:t>
      </w:r>
      <w:r>
        <w:rPr>
          <w:sz w:val="28"/>
          <w:szCs w:val="28"/>
        </w:rPr>
        <w:t xml:space="preserve"> </w:t>
      </w:r>
      <w:r>
        <w:rPr>
          <w:iCs/>
          <w:color w:val="000000"/>
          <w:sz w:val="28"/>
          <w:szCs w:val="28"/>
        </w:rPr>
        <w:t xml:space="preserve"> </w:t>
      </w:r>
      <w:r>
        <w:rPr>
          <w:sz w:val="28"/>
          <w:szCs w:val="28"/>
        </w:rPr>
        <w:t>которые находятся в распоряжении ОМС,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w:t>
      </w:r>
      <w:proofErr w:type="gramEnd"/>
      <w:r>
        <w:rPr>
          <w:sz w:val="28"/>
          <w:szCs w:val="28"/>
        </w:rPr>
        <w:t>,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ОМС  по собственной инициативе;</w:t>
      </w:r>
    </w:p>
    <w:p w:rsidR="001B2C62" w:rsidRDefault="001B2C62" w:rsidP="001B2C62">
      <w:pPr>
        <w:tabs>
          <w:tab w:val="left" w:pos="0"/>
        </w:tabs>
        <w:autoSpaceDE w:val="0"/>
        <w:ind w:firstLine="709"/>
        <w:jc w:val="both"/>
      </w:pPr>
      <w:proofErr w:type="gramStart"/>
      <w:r>
        <w:rPr>
          <w:sz w:val="28"/>
          <w:szCs w:val="28"/>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Pr>
          <w:i/>
          <w:iCs/>
          <w:sz w:val="28"/>
          <w:szCs w:val="28"/>
          <w:u w:val="single"/>
        </w:rPr>
        <w:t xml:space="preserve"> </w:t>
      </w:r>
      <w:r>
        <w:rPr>
          <w:sz w:val="28"/>
          <w:szCs w:val="28"/>
        </w:rPr>
        <w:t>решение Совета депутатов Чернопенского сельского поселения Костромского муниципального района Костромской области от «31» мая 2012  года № 29.</w:t>
      </w:r>
      <w:proofErr w:type="gramEnd"/>
    </w:p>
    <w:p w:rsidR="001B2C62" w:rsidRDefault="001B2C62" w:rsidP="001B2C62">
      <w:pPr>
        <w:jc w:val="both"/>
      </w:pPr>
      <w:r>
        <w:rPr>
          <w:rFonts w:eastAsia="Times New Roman"/>
          <w:sz w:val="28"/>
          <w:szCs w:val="28"/>
        </w:rPr>
        <w:lastRenderedPageBreak/>
        <w:t xml:space="preserve">   </w:t>
      </w:r>
      <w:r>
        <w:rPr>
          <w:sz w:val="28"/>
          <w:szCs w:val="28"/>
        </w:rPr>
        <w:t xml:space="preserve">4) </w:t>
      </w:r>
      <w:r>
        <w:rPr>
          <w:color w:val="000000"/>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B2C62" w:rsidRDefault="001B2C62" w:rsidP="001B2C62">
      <w:pPr>
        <w:jc w:val="both"/>
      </w:pPr>
      <w:bookmarkStart w:id="6" w:name="dst291"/>
      <w:bookmarkEnd w:id="6"/>
      <w:r>
        <w:rPr>
          <w:rFonts w:eastAsia="Times New Roman"/>
          <w:sz w:val="28"/>
          <w:szCs w:val="28"/>
        </w:rPr>
        <w:t xml:space="preserve">    </w:t>
      </w:r>
      <w:r>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B2C62" w:rsidRDefault="001B2C62" w:rsidP="001B2C62">
      <w:pPr>
        <w:jc w:val="both"/>
      </w:pPr>
      <w:bookmarkStart w:id="7" w:name="dst292"/>
      <w:bookmarkEnd w:id="7"/>
      <w:r>
        <w:rPr>
          <w:rFonts w:eastAsia="Times New Roman"/>
          <w:sz w:val="28"/>
          <w:szCs w:val="28"/>
        </w:rPr>
        <w:t xml:space="preserve">           </w:t>
      </w:r>
      <w:r>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B2C62" w:rsidRDefault="001B2C62" w:rsidP="001B2C62">
      <w:pPr>
        <w:jc w:val="both"/>
      </w:pPr>
      <w:bookmarkStart w:id="8" w:name="dst293"/>
      <w:bookmarkEnd w:id="8"/>
      <w:r>
        <w:rPr>
          <w:rFonts w:eastAsia="Times New Roman"/>
          <w:sz w:val="28"/>
          <w:szCs w:val="28"/>
        </w:rPr>
        <w:t xml:space="preserve">          </w:t>
      </w:r>
      <w:r>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B2C62" w:rsidRDefault="001B2C62" w:rsidP="001B2C62">
      <w:pPr>
        <w:jc w:val="both"/>
      </w:pPr>
      <w:bookmarkStart w:id="9" w:name="dst294"/>
      <w:bookmarkEnd w:id="9"/>
      <w:r>
        <w:rPr>
          <w:rFonts w:eastAsia="Times New Roman"/>
          <w:sz w:val="28"/>
          <w:szCs w:val="28"/>
        </w:rPr>
        <w:t xml:space="preserve">     </w:t>
      </w:r>
      <w:proofErr w:type="gramStart"/>
      <w:r>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w:t>
      </w:r>
      <w:proofErr w:type="gramEnd"/>
      <w:r>
        <w:rPr>
          <w:sz w:val="28"/>
          <w:szCs w:val="28"/>
        </w:rPr>
        <w:t xml:space="preserve"> для предоставления  муниципальной услуги,  уведомляется заявитель, а также приносятся извинения за доставленные неудобства;</w:t>
      </w:r>
    </w:p>
    <w:p w:rsidR="001B2C62" w:rsidRDefault="001B2C62" w:rsidP="001B2C62">
      <w:pPr>
        <w:jc w:val="both"/>
      </w:pPr>
      <w:bookmarkStart w:id="10" w:name="dst317"/>
      <w:bookmarkEnd w:id="10"/>
      <w:r>
        <w:rPr>
          <w:rFonts w:eastAsia="Times New Roman"/>
          <w:color w:val="828282"/>
          <w:sz w:val="28"/>
          <w:szCs w:val="28"/>
        </w:rPr>
        <w:t xml:space="preserve">    </w:t>
      </w:r>
      <w:proofErr w:type="gramStart"/>
      <w:r>
        <w:rPr>
          <w:color w:val="000000"/>
          <w:sz w:val="28"/>
          <w:szCs w:val="28"/>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Pr>
          <w:rFonts w:eastAsia="Times New Roman"/>
          <w:color w:val="000000"/>
          <w:sz w:val="28"/>
          <w:szCs w:val="28"/>
        </w:rPr>
        <w:t>от</w:t>
      </w:r>
      <w:r>
        <w:rPr>
          <w:color w:val="000000"/>
          <w:sz w:val="28"/>
          <w:szCs w:val="28"/>
        </w:rPr>
        <w:t xml:space="preserve"> 02.07.2010 № 210-</w:t>
      </w:r>
      <w:r>
        <w:rPr>
          <w:rFonts w:eastAsia="Times New Roman"/>
          <w:color w:val="000000"/>
          <w:sz w:val="28"/>
          <w:szCs w:val="28"/>
        </w:rPr>
        <w:t xml:space="preserve">ФЗ </w:t>
      </w:r>
      <w:r>
        <w:rPr>
          <w:color w:val="000000"/>
          <w:sz w:val="28"/>
          <w:szCs w:val="28"/>
        </w:rPr>
        <w:t xml:space="preserve"> «</w:t>
      </w:r>
      <w:r>
        <w:rPr>
          <w:rFonts w:eastAsia="Times New Roman"/>
          <w:color w:val="000000"/>
          <w:sz w:val="28"/>
          <w:szCs w:val="28"/>
        </w:rPr>
        <w:t>Об организации предоставления государственных и муниципальных услуг</w:t>
      </w:r>
      <w:r>
        <w:rPr>
          <w:color w:val="000000"/>
          <w:sz w:val="28"/>
          <w:szCs w:val="28"/>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1B2C62" w:rsidRDefault="001B2C62" w:rsidP="001B2C62">
      <w:pPr>
        <w:tabs>
          <w:tab w:val="left" w:pos="0"/>
        </w:tabs>
        <w:autoSpaceDE w:val="0"/>
        <w:ind w:firstLine="709"/>
        <w:jc w:val="both"/>
        <w:rPr>
          <w:iCs/>
          <w:color w:val="000000"/>
          <w:sz w:val="28"/>
          <w:szCs w:val="28"/>
        </w:rPr>
      </w:pPr>
    </w:p>
    <w:p w:rsidR="001B2C62" w:rsidRDefault="001B2C62" w:rsidP="001B2C62">
      <w:pPr>
        <w:tabs>
          <w:tab w:val="left" w:pos="0"/>
        </w:tabs>
        <w:autoSpaceDE w:val="0"/>
        <w:ind w:firstLine="709"/>
        <w:jc w:val="center"/>
        <w:rPr>
          <w:i/>
          <w:iCs/>
          <w:color w:val="000000"/>
          <w:sz w:val="28"/>
          <w:szCs w:val="28"/>
          <w:u w:val="single"/>
        </w:rPr>
      </w:pPr>
    </w:p>
    <w:p w:rsidR="001B2C62" w:rsidRDefault="001B2C62" w:rsidP="001B2C62">
      <w:pPr>
        <w:tabs>
          <w:tab w:val="left" w:pos="0"/>
        </w:tabs>
        <w:autoSpaceDE w:val="0"/>
        <w:jc w:val="center"/>
      </w:pPr>
      <w:r>
        <w:rPr>
          <w:sz w:val="28"/>
          <w:szCs w:val="28"/>
        </w:rPr>
        <w:t>Требования, предъявляемые к документам необходимым для получения муниципальной услуги</w:t>
      </w:r>
    </w:p>
    <w:p w:rsidR="001B2C62" w:rsidRDefault="001B2C62" w:rsidP="001B2C62">
      <w:pPr>
        <w:tabs>
          <w:tab w:val="left" w:pos="0"/>
        </w:tabs>
        <w:autoSpaceDE w:val="0"/>
        <w:ind w:firstLine="709"/>
        <w:jc w:val="both"/>
        <w:rPr>
          <w:color w:val="000000"/>
          <w:sz w:val="28"/>
          <w:szCs w:val="28"/>
        </w:rPr>
      </w:pPr>
    </w:p>
    <w:p w:rsidR="001B2C62" w:rsidRDefault="001B2C62" w:rsidP="001B2C62">
      <w:pPr>
        <w:tabs>
          <w:tab w:val="left" w:pos="1069"/>
        </w:tabs>
        <w:autoSpaceDE w:val="0"/>
        <w:ind w:left="644"/>
        <w:jc w:val="both"/>
      </w:pPr>
      <w:r>
        <w:rPr>
          <w:rFonts w:eastAsia="Times New Roman"/>
          <w:color w:val="000000"/>
          <w:sz w:val="28"/>
          <w:szCs w:val="28"/>
        </w:rPr>
        <w:t xml:space="preserve">    </w:t>
      </w:r>
      <w:r>
        <w:rPr>
          <w:color w:val="000000"/>
          <w:sz w:val="28"/>
          <w:szCs w:val="28"/>
        </w:rPr>
        <w:t xml:space="preserve">17. </w:t>
      </w:r>
      <w:r>
        <w:rPr>
          <w:sz w:val="28"/>
          <w:szCs w:val="28"/>
        </w:rPr>
        <w:t>Документы, предоставляемые заявителем, должны соответствовать следующим требованиям:</w:t>
      </w:r>
    </w:p>
    <w:p w:rsidR="001B2C62" w:rsidRDefault="001B2C62" w:rsidP="001B2C62">
      <w:pPr>
        <w:tabs>
          <w:tab w:val="left" w:pos="0"/>
        </w:tabs>
        <w:autoSpaceDE w:val="0"/>
        <w:ind w:firstLine="709"/>
        <w:jc w:val="both"/>
      </w:pPr>
      <w:r>
        <w:rPr>
          <w:sz w:val="28"/>
          <w:szCs w:val="28"/>
        </w:rPr>
        <w:t xml:space="preserve">тексты документов должны быть написаны разборчиво; </w:t>
      </w:r>
    </w:p>
    <w:p w:rsidR="001B2C62" w:rsidRDefault="001B2C62" w:rsidP="001B2C62">
      <w:pPr>
        <w:tabs>
          <w:tab w:val="left" w:pos="0"/>
        </w:tabs>
        <w:autoSpaceDE w:val="0"/>
        <w:ind w:firstLine="709"/>
        <w:jc w:val="both"/>
      </w:pPr>
      <w:r>
        <w:rPr>
          <w:sz w:val="28"/>
          <w:szCs w:val="28"/>
        </w:rPr>
        <w:t>документы не должны содержать подчисток, приписок, зачеркнутых слов и иных неоговоренных исправлений;</w:t>
      </w:r>
    </w:p>
    <w:p w:rsidR="001B2C62" w:rsidRDefault="001B2C62" w:rsidP="001B2C62">
      <w:pPr>
        <w:tabs>
          <w:tab w:val="left" w:pos="0"/>
        </w:tabs>
        <w:autoSpaceDE w:val="0"/>
        <w:ind w:firstLine="709"/>
        <w:jc w:val="both"/>
      </w:pPr>
      <w:r>
        <w:rPr>
          <w:sz w:val="28"/>
          <w:szCs w:val="28"/>
        </w:rPr>
        <w:t>документы не должны быть исполнены карандашом;</w:t>
      </w:r>
    </w:p>
    <w:p w:rsidR="001B2C62" w:rsidRDefault="001B2C62" w:rsidP="001B2C62">
      <w:pPr>
        <w:tabs>
          <w:tab w:val="left" w:pos="0"/>
        </w:tabs>
        <w:autoSpaceDE w:val="0"/>
        <w:ind w:firstLine="709"/>
        <w:jc w:val="both"/>
      </w:pPr>
      <w:r>
        <w:rPr>
          <w:sz w:val="28"/>
          <w:szCs w:val="28"/>
        </w:rPr>
        <w:lastRenderedPageBreak/>
        <w:t>документы не должны иметь серьезных повреждений, наличие которых допускает неоднозначность их толкования.</w:t>
      </w:r>
    </w:p>
    <w:p w:rsidR="001B2C62" w:rsidRDefault="001B2C62" w:rsidP="001B2C62">
      <w:pPr>
        <w:tabs>
          <w:tab w:val="left" w:pos="0"/>
        </w:tabs>
        <w:autoSpaceDE w:val="0"/>
        <w:ind w:firstLine="709"/>
        <w:jc w:val="both"/>
      </w:pPr>
      <w:r>
        <w:rPr>
          <w:sz w:val="28"/>
          <w:szCs w:val="28"/>
        </w:rPr>
        <w:t xml:space="preserve">Документы, необходимые для получения муниципальной услуги, могут быть предоставлены как в подлинниках, так и в копиях, заверенных выдавшей </w:t>
      </w:r>
      <w:r>
        <w:rPr>
          <w:color w:val="000000"/>
          <w:sz w:val="28"/>
          <w:szCs w:val="28"/>
        </w:rPr>
        <w:t xml:space="preserve">документы организацией (органом, учреждением) или нотариально удостоверены </w:t>
      </w:r>
      <w:r>
        <w:rPr>
          <w:iCs/>
          <w:color w:val="000000"/>
          <w:sz w:val="28"/>
          <w:szCs w:val="28"/>
        </w:rPr>
        <w:t xml:space="preserve">(в случаях, прямо предусмотренных законодательством Российской Федерации). </w:t>
      </w:r>
    </w:p>
    <w:p w:rsidR="001B2C62" w:rsidRDefault="001B2C62" w:rsidP="001B2C62">
      <w:pPr>
        <w:autoSpaceDE w:val="0"/>
        <w:ind w:firstLine="709"/>
        <w:jc w:val="both"/>
      </w:pPr>
      <w:r>
        <w:rPr>
          <w:sz w:val="28"/>
          <w:szCs w:val="28"/>
        </w:rPr>
        <w:t>Не заверенные копии предоставленных документов заверяются специалистом ОМС  на основании предоставленного оригинала этого документа.</w:t>
      </w:r>
    </w:p>
    <w:p w:rsidR="001B2C62" w:rsidRDefault="001B2C62" w:rsidP="001B2C62">
      <w:pPr>
        <w:autoSpaceDE w:val="0"/>
        <w:ind w:firstLine="709"/>
        <w:jc w:val="both"/>
      </w:pPr>
      <w:r>
        <w:rPr>
          <w:color w:val="000000"/>
          <w:sz w:val="28"/>
          <w:szCs w:val="28"/>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w:t>
      </w:r>
    </w:p>
    <w:p w:rsidR="001B2C62" w:rsidRDefault="001B2C62" w:rsidP="001B2C62">
      <w:pPr>
        <w:autoSpaceDE w:val="0"/>
        <w:ind w:firstLine="709"/>
        <w:jc w:val="both"/>
      </w:pPr>
      <w:proofErr w:type="gramStart"/>
      <w:r>
        <w:rPr>
          <w:color w:val="000000"/>
          <w:sz w:val="28"/>
          <w:szCs w:val="28"/>
        </w:rPr>
        <w:t>В соответствии со ст. 6 Федерального закона от 06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и может применяться в любых правоотношениях в соответствии с законодательством Российской Федерации,  кроме случая, если федеральными законами или принимаемыми в соответствии с ними нормативными правовыми</w:t>
      </w:r>
      <w:proofErr w:type="gramEnd"/>
      <w:r>
        <w:rPr>
          <w:color w:val="000000"/>
          <w:sz w:val="28"/>
          <w:szCs w:val="28"/>
        </w:rPr>
        <w:t xml:space="preserve"> актами установлено требование о необходимости составления документа исключительно на бумажном носителе. </w:t>
      </w:r>
    </w:p>
    <w:p w:rsidR="001B2C62" w:rsidRDefault="001B2C62" w:rsidP="001B2C62">
      <w:pPr>
        <w:autoSpaceDE w:val="0"/>
        <w:ind w:firstLine="709"/>
        <w:jc w:val="both"/>
      </w:pPr>
      <w:r>
        <w:rPr>
          <w:sz w:val="28"/>
          <w:szCs w:val="28"/>
        </w:rPr>
        <w:t>Заявление и необходимые для получения муниципальной услуги документы, предусмотренные пунктом 15 настоящего административного регламента, предоставленные заявителем в электронном виде, удостоверяются электронной подписью:</w:t>
      </w:r>
    </w:p>
    <w:p w:rsidR="001B2C62" w:rsidRDefault="001B2C62" w:rsidP="001B2C62">
      <w:pPr>
        <w:autoSpaceDE w:val="0"/>
        <w:ind w:firstLine="709"/>
        <w:jc w:val="both"/>
      </w:pPr>
      <w:r>
        <w:rPr>
          <w:sz w:val="28"/>
          <w:szCs w:val="28"/>
        </w:rPr>
        <w:t xml:space="preserve">- заявление удостоверяется </w:t>
      </w:r>
      <w:r>
        <w:rPr>
          <w:iCs/>
          <w:sz w:val="28"/>
          <w:szCs w:val="28"/>
        </w:rPr>
        <w:t>простой электронной подписью</w:t>
      </w:r>
      <w:r>
        <w:rPr>
          <w:sz w:val="28"/>
          <w:szCs w:val="28"/>
        </w:rPr>
        <w:t xml:space="preserve"> заявителя;</w:t>
      </w:r>
    </w:p>
    <w:p w:rsidR="001B2C62" w:rsidRDefault="001B2C62" w:rsidP="001B2C62">
      <w:pPr>
        <w:autoSpaceDE w:val="0"/>
        <w:ind w:firstLine="709"/>
        <w:jc w:val="both"/>
      </w:pPr>
      <w:r>
        <w:rPr>
          <w:sz w:val="28"/>
          <w:szCs w:val="28"/>
        </w:rPr>
        <w:t xml:space="preserve">- доверенность, подтверждающая правомочие на обращение за получением муниципальной услуги, выданная организацией, удостоверяется </w:t>
      </w:r>
      <w:r>
        <w:rPr>
          <w:iCs/>
          <w:sz w:val="28"/>
          <w:szCs w:val="28"/>
        </w:rPr>
        <w:t>усиленной квалифицированной электронной подписью</w:t>
      </w:r>
      <w:r>
        <w:rPr>
          <w:sz w:val="28"/>
          <w:szCs w:val="28"/>
        </w:rPr>
        <w:t xml:space="preserve"> правомочного должностного лица организации, а доверенность, выданная физическим лицом, - </w:t>
      </w:r>
      <w:r>
        <w:rPr>
          <w:iCs/>
          <w:sz w:val="28"/>
          <w:szCs w:val="28"/>
        </w:rPr>
        <w:t xml:space="preserve">усиленной квалифицированной электронной подписью </w:t>
      </w:r>
      <w:r>
        <w:rPr>
          <w:sz w:val="28"/>
          <w:szCs w:val="28"/>
        </w:rPr>
        <w:t>нотариуса</w:t>
      </w:r>
      <w:r>
        <w:rPr>
          <w:iCs/>
          <w:sz w:val="28"/>
          <w:szCs w:val="28"/>
        </w:rPr>
        <w:t>;</w:t>
      </w:r>
    </w:p>
    <w:p w:rsidR="001B2C62" w:rsidRDefault="001B2C62" w:rsidP="001B2C62">
      <w:pPr>
        <w:autoSpaceDE w:val="0"/>
        <w:ind w:firstLine="709"/>
        <w:jc w:val="both"/>
      </w:pPr>
      <w:r>
        <w:rPr>
          <w:iCs/>
          <w:sz w:val="28"/>
          <w:szCs w:val="28"/>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Pr>
          <w:sz w:val="28"/>
          <w:szCs w:val="28"/>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1B2C62" w:rsidRDefault="001B2C62" w:rsidP="001B2C62">
      <w:pPr>
        <w:autoSpaceDE w:val="0"/>
        <w:ind w:firstLine="709"/>
        <w:jc w:val="both"/>
        <w:rPr>
          <w:i/>
          <w:color w:val="000000"/>
          <w:sz w:val="28"/>
          <w:szCs w:val="28"/>
        </w:rPr>
      </w:pPr>
    </w:p>
    <w:p w:rsidR="001B2C62" w:rsidRDefault="001B2C62" w:rsidP="001B2C62">
      <w:pPr>
        <w:autoSpaceDE w:val="0"/>
        <w:jc w:val="center"/>
      </w:pPr>
      <w:r>
        <w:rPr>
          <w:sz w:val="28"/>
          <w:szCs w:val="28"/>
        </w:rPr>
        <w:t>Перечень необходимых и обязательных услуг для предоставления муниципальной услуги</w:t>
      </w:r>
    </w:p>
    <w:p w:rsidR="001B2C62" w:rsidRDefault="001B2C62" w:rsidP="001B2C62">
      <w:pPr>
        <w:autoSpaceDE w:val="0"/>
        <w:ind w:firstLine="709"/>
        <w:jc w:val="both"/>
        <w:rPr>
          <w:color w:val="000000"/>
          <w:sz w:val="28"/>
          <w:szCs w:val="28"/>
        </w:rPr>
      </w:pPr>
    </w:p>
    <w:p w:rsidR="001B2C62" w:rsidRDefault="001B2C62" w:rsidP="001B2C62">
      <w:pPr>
        <w:tabs>
          <w:tab w:val="left" w:pos="1069"/>
        </w:tabs>
        <w:autoSpaceDE w:val="0"/>
        <w:ind w:left="644"/>
        <w:jc w:val="both"/>
      </w:pPr>
      <w:r>
        <w:rPr>
          <w:rFonts w:eastAsia="Times New Roman"/>
          <w:color w:val="000000"/>
          <w:sz w:val="28"/>
          <w:szCs w:val="28"/>
        </w:rPr>
        <w:t xml:space="preserve">        18.  </w:t>
      </w:r>
      <w:r>
        <w:rPr>
          <w:sz w:val="28"/>
          <w:szCs w:val="28"/>
        </w:rPr>
        <w:t xml:space="preserve">В перечень необходимых и обязательных услуг для предоставления муниципальной услуги входят: </w:t>
      </w:r>
    </w:p>
    <w:p w:rsidR="001B2C62" w:rsidRDefault="001B2C62" w:rsidP="001B2C62">
      <w:pPr>
        <w:autoSpaceDE w:val="0"/>
        <w:ind w:firstLine="709"/>
        <w:jc w:val="both"/>
      </w:pPr>
      <w:r>
        <w:rPr>
          <w:rFonts w:eastAsia="Times New Roman"/>
          <w:color w:val="000000"/>
          <w:sz w:val="28"/>
          <w:szCs w:val="28"/>
        </w:rPr>
        <w:lastRenderedPageBreak/>
        <w:t xml:space="preserve"> </w:t>
      </w:r>
      <w:r>
        <w:rPr>
          <w:color w:val="000000"/>
          <w:sz w:val="28"/>
          <w:szCs w:val="28"/>
        </w:rPr>
        <w:t>подготов</w:t>
      </w:r>
      <w:r>
        <w:rPr>
          <w:rFonts w:eastAsia="Times New Roman"/>
          <w:color w:val="000000"/>
          <w:sz w:val="28"/>
          <w:szCs w:val="28"/>
        </w:rPr>
        <w:t>ка</w:t>
      </w:r>
      <w:r>
        <w:rPr>
          <w:color w:val="000000"/>
          <w:sz w:val="28"/>
          <w:szCs w:val="28"/>
        </w:rPr>
        <w:t xml:space="preserve"> и оформлен</w:t>
      </w:r>
      <w:r>
        <w:rPr>
          <w:rFonts w:eastAsia="Times New Roman"/>
          <w:color w:val="000000"/>
          <w:sz w:val="28"/>
          <w:szCs w:val="28"/>
        </w:rPr>
        <w:t>ие</w:t>
      </w:r>
      <w:r>
        <w:rPr>
          <w:color w:val="000000"/>
          <w:sz w:val="28"/>
          <w:szCs w:val="28"/>
        </w:rPr>
        <w:t xml:space="preserve"> в  установленном порядке </w:t>
      </w:r>
      <w:r>
        <w:rPr>
          <w:iCs/>
          <w:color w:val="000000"/>
          <w:sz w:val="28"/>
          <w:szCs w:val="28"/>
        </w:rPr>
        <w:t>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10 Федерального закона «Технический регламент о безопасности зданий и сооружений»  (в случае признания садового дома жилым домом).</w:t>
      </w:r>
    </w:p>
    <w:p w:rsidR="001B2C62" w:rsidRDefault="001B2C62" w:rsidP="001B2C62">
      <w:pPr>
        <w:autoSpaceDE w:val="0"/>
        <w:ind w:firstLine="709"/>
        <w:jc w:val="both"/>
      </w:pPr>
      <w:r>
        <w:rPr>
          <w:rFonts w:eastAsia="Times New Roman"/>
          <w:sz w:val="28"/>
          <w:szCs w:val="28"/>
        </w:rPr>
        <w:t xml:space="preserve"> </w:t>
      </w:r>
      <w:r>
        <w:rPr>
          <w:sz w:val="28"/>
          <w:szCs w:val="28"/>
        </w:rPr>
        <w:t xml:space="preserve">19. </w:t>
      </w:r>
      <w:proofErr w:type="gramStart"/>
      <w:r>
        <w:rPr>
          <w:sz w:val="28"/>
          <w:szCs w:val="28"/>
        </w:rPr>
        <w:t>Необходимая и обязательная услуга «</w:t>
      </w:r>
      <w:r>
        <w:rPr>
          <w:iCs/>
          <w:color w:val="000000"/>
          <w:sz w:val="28"/>
          <w:szCs w:val="28"/>
        </w:rPr>
        <w:t>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10 Федерального закона «Технический регламент о безопасности зданий и сооружений»  (в случае признания садового дома жилым домом)</w:t>
      </w:r>
      <w:r>
        <w:rPr>
          <w:sz w:val="28"/>
          <w:szCs w:val="28"/>
        </w:rPr>
        <w:t xml:space="preserve">» предоставляется </w:t>
      </w:r>
      <w:r>
        <w:rPr>
          <w:iCs/>
          <w:color w:val="000000"/>
          <w:sz w:val="28"/>
          <w:szCs w:val="28"/>
        </w:rPr>
        <w:t>индивидуальными предпринимател</w:t>
      </w:r>
      <w:r>
        <w:rPr>
          <w:rFonts w:eastAsia="Times New Roman"/>
          <w:iCs/>
          <w:color w:val="000000"/>
          <w:sz w:val="28"/>
          <w:szCs w:val="28"/>
        </w:rPr>
        <w:t>ями</w:t>
      </w:r>
      <w:r>
        <w:rPr>
          <w:iCs/>
          <w:color w:val="000000"/>
          <w:sz w:val="28"/>
          <w:szCs w:val="28"/>
        </w:rPr>
        <w:t xml:space="preserve"> или юридическими лиц</w:t>
      </w:r>
      <w:r>
        <w:rPr>
          <w:rFonts w:eastAsia="Times New Roman"/>
          <w:iCs/>
          <w:color w:val="000000"/>
          <w:sz w:val="28"/>
          <w:szCs w:val="28"/>
        </w:rPr>
        <w:t>ами</w:t>
      </w:r>
      <w:r>
        <w:rPr>
          <w:iCs/>
          <w:color w:val="000000"/>
          <w:sz w:val="28"/>
          <w:szCs w:val="28"/>
        </w:rPr>
        <w:t>, которые являются членами саморегулируемой организации в области инженерных изысканий.</w:t>
      </w:r>
      <w:proofErr w:type="gramEnd"/>
    </w:p>
    <w:p w:rsidR="001B2C62" w:rsidRDefault="001B2C62" w:rsidP="001B2C62">
      <w:pPr>
        <w:autoSpaceDE w:val="0"/>
        <w:ind w:firstLine="709"/>
        <w:jc w:val="both"/>
        <w:rPr>
          <w:sz w:val="28"/>
          <w:szCs w:val="28"/>
          <w:shd w:val="clear" w:color="auto" w:fill="FFDBB6"/>
        </w:rPr>
      </w:pPr>
    </w:p>
    <w:p w:rsidR="001B2C62" w:rsidRDefault="001B2C62" w:rsidP="001B2C62">
      <w:pPr>
        <w:autoSpaceDE w:val="0"/>
        <w:jc w:val="center"/>
      </w:pPr>
      <w:r>
        <w:rPr>
          <w:sz w:val="28"/>
          <w:szCs w:val="28"/>
        </w:rPr>
        <w:t>Перечень государственных органов, органов местного самоуправления  и иных органов, участвующих в предоставлении муниципальной услуги</w:t>
      </w:r>
    </w:p>
    <w:p w:rsidR="001B2C62" w:rsidRDefault="001B2C62" w:rsidP="001B2C62">
      <w:pPr>
        <w:autoSpaceDE w:val="0"/>
        <w:ind w:firstLine="709"/>
        <w:jc w:val="both"/>
        <w:rPr>
          <w:i/>
          <w:iCs/>
          <w:sz w:val="28"/>
          <w:szCs w:val="28"/>
        </w:rPr>
      </w:pPr>
    </w:p>
    <w:p w:rsidR="001B2C62" w:rsidRDefault="001B2C62" w:rsidP="001B2C62">
      <w:pPr>
        <w:numPr>
          <w:ilvl w:val="0"/>
          <w:numId w:val="9"/>
        </w:numPr>
        <w:tabs>
          <w:tab w:val="left" w:pos="1084"/>
        </w:tabs>
        <w:autoSpaceDE w:val="0"/>
        <w:jc w:val="both"/>
      </w:pPr>
      <w:r>
        <w:rPr>
          <w:rFonts w:eastAsia="Times New Roman"/>
          <w:i/>
          <w:iCs/>
          <w:sz w:val="28"/>
          <w:szCs w:val="28"/>
        </w:rPr>
        <w:t xml:space="preserve"> </w:t>
      </w:r>
      <w:r>
        <w:rPr>
          <w:sz w:val="28"/>
          <w:szCs w:val="28"/>
        </w:rPr>
        <w:t>При получении муниципальной услуги заявитель взаимодействует:</w:t>
      </w:r>
    </w:p>
    <w:p w:rsidR="001B2C62" w:rsidRDefault="001B2C62" w:rsidP="001B2C62">
      <w:pPr>
        <w:autoSpaceDE w:val="0"/>
        <w:ind w:firstLine="709"/>
        <w:jc w:val="both"/>
      </w:pPr>
      <w:proofErr w:type="gramStart"/>
      <w:r>
        <w:rPr>
          <w:sz w:val="28"/>
          <w:szCs w:val="28"/>
        </w:rPr>
        <w:t xml:space="preserve">1) с </w:t>
      </w:r>
      <w:r>
        <w:rPr>
          <w:iCs/>
          <w:color w:val="000000"/>
          <w:sz w:val="28"/>
          <w:szCs w:val="28"/>
        </w:rPr>
        <w:t>индивидуальными предпринимател</w:t>
      </w:r>
      <w:r>
        <w:rPr>
          <w:rFonts w:eastAsia="Times New Roman"/>
          <w:iCs/>
          <w:color w:val="000000"/>
          <w:sz w:val="28"/>
          <w:szCs w:val="28"/>
        </w:rPr>
        <w:t>ями</w:t>
      </w:r>
      <w:r>
        <w:rPr>
          <w:iCs/>
          <w:color w:val="000000"/>
          <w:sz w:val="28"/>
          <w:szCs w:val="28"/>
        </w:rPr>
        <w:t xml:space="preserve"> или юридическими лиц</w:t>
      </w:r>
      <w:r>
        <w:rPr>
          <w:rFonts w:eastAsia="Times New Roman"/>
          <w:iCs/>
          <w:color w:val="000000"/>
          <w:sz w:val="28"/>
          <w:szCs w:val="28"/>
        </w:rPr>
        <w:t>ами</w:t>
      </w:r>
      <w:r>
        <w:rPr>
          <w:iCs/>
          <w:color w:val="000000"/>
          <w:sz w:val="28"/>
          <w:szCs w:val="28"/>
        </w:rPr>
        <w:t>, которые являются членами саморегулируемой организации в области инженерных изысканий</w:t>
      </w:r>
      <w:r>
        <w:rPr>
          <w:sz w:val="28"/>
          <w:szCs w:val="28"/>
        </w:rPr>
        <w:t xml:space="preserve">, для подготовки </w:t>
      </w:r>
      <w:r>
        <w:rPr>
          <w:iCs/>
          <w:color w:val="000000"/>
          <w:sz w:val="28"/>
          <w:szCs w:val="28"/>
        </w:rPr>
        <w:t>заключения по обследованию технического состояния объекта, подтверждающего соответствие садового дома требованиям к надежности и безопасности, установленным частью 2 статьи 5, статьями 7, 8, 10 Федерального закона «Технический регламент о безопасности зданий и сооружений»  (в случае признания садового дома жилым домом)</w:t>
      </w:r>
      <w:r>
        <w:rPr>
          <w:sz w:val="28"/>
          <w:szCs w:val="28"/>
        </w:rPr>
        <w:t>.</w:t>
      </w:r>
      <w:proofErr w:type="gramEnd"/>
    </w:p>
    <w:p w:rsidR="001B2C62" w:rsidRDefault="001B2C62" w:rsidP="001B2C62">
      <w:pPr>
        <w:tabs>
          <w:tab w:val="left" w:pos="1084"/>
        </w:tabs>
        <w:autoSpaceDE w:val="0"/>
        <w:jc w:val="both"/>
      </w:pPr>
      <w:r>
        <w:rPr>
          <w:rFonts w:eastAsia="Times New Roman"/>
          <w:iCs/>
          <w:sz w:val="28"/>
          <w:szCs w:val="28"/>
        </w:rPr>
        <w:t xml:space="preserve">        21. </w:t>
      </w:r>
      <w:r>
        <w:rPr>
          <w:sz w:val="28"/>
          <w:szCs w:val="28"/>
        </w:rPr>
        <w:t xml:space="preserve">При предоставлении муниципальной услуги ОМС  взаимодействует со следующими органами и организациями: </w:t>
      </w:r>
    </w:p>
    <w:p w:rsidR="001B2C62" w:rsidRDefault="001B2C62" w:rsidP="001B2C62">
      <w:pPr>
        <w:autoSpaceDE w:val="0"/>
        <w:ind w:firstLine="709"/>
        <w:jc w:val="both"/>
      </w:pPr>
      <w:r>
        <w:rPr>
          <w:sz w:val="28"/>
          <w:szCs w:val="28"/>
        </w:rPr>
        <w:t xml:space="preserve">с Федеральной службой государственной регистрации, кадастра и картографии для получения выписки из </w:t>
      </w:r>
      <w:r>
        <w:rPr>
          <w:color w:val="000000"/>
          <w:sz w:val="28"/>
          <w:szCs w:val="28"/>
        </w:rPr>
        <w:t>Едино</w:t>
      </w:r>
      <w:r>
        <w:rPr>
          <w:rFonts w:eastAsia="Times New Roman"/>
          <w:color w:val="000000"/>
          <w:sz w:val="28"/>
          <w:szCs w:val="28"/>
        </w:rPr>
        <w:t>го</w:t>
      </w:r>
      <w:r>
        <w:rPr>
          <w:color w:val="000000"/>
          <w:sz w:val="28"/>
          <w:szCs w:val="28"/>
        </w:rPr>
        <w:t xml:space="preserve"> государственно</w:t>
      </w:r>
      <w:r>
        <w:rPr>
          <w:rFonts w:eastAsia="Times New Roman"/>
          <w:color w:val="000000"/>
          <w:sz w:val="28"/>
          <w:szCs w:val="28"/>
        </w:rPr>
        <w:t>го</w:t>
      </w:r>
      <w:r>
        <w:rPr>
          <w:color w:val="000000"/>
          <w:sz w:val="28"/>
          <w:szCs w:val="28"/>
        </w:rPr>
        <w:t xml:space="preserve"> реестр</w:t>
      </w:r>
      <w:r>
        <w:rPr>
          <w:rFonts w:eastAsia="Times New Roman"/>
          <w:color w:val="000000"/>
          <w:sz w:val="28"/>
          <w:szCs w:val="28"/>
        </w:rPr>
        <w:t>а</w:t>
      </w:r>
      <w:r>
        <w:rPr>
          <w:color w:val="000000"/>
          <w:sz w:val="28"/>
          <w:szCs w:val="28"/>
        </w:rPr>
        <w:t xml:space="preserve"> недвижимости</w:t>
      </w:r>
      <w:r>
        <w:rPr>
          <w:sz w:val="28"/>
          <w:szCs w:val="28"/>
        </w:rPr>
        <w:t>;</w:t>
      </w:r>
    </w:p>
    <w:p w:rsidR="001B2C62" w:rsidRDefault="001B2C62" w:rsidP="001B2C62">
      <w:pPr>
        <w:autoSpaceDE w:val="0"/>
        <w:ind w:firstLine="709"/>
        <w:jc w:val="both"/>
      </w:pPr>
      <w:r>
        <w:rPr>
          <w:sz w:val="28"/>
          <w:szCs w:val="28"/>
        </w:rPr>
        <w:t xml:space="preserve">с  </w:t>
      </w:r>
      <w:r>
        <w:rPr>
          <w:rFonts w:eastAsia="Times New Roman"/>
          <w:color w:val="000000"/>
          <w:sz w:val="28"/>
          <w:szCs w:val="28"/>
        </w:rPr>
        <w:t>МВД</w:t>
      </w:r>
      <w:r>
        <w:rPr>
          <w:sz w:val="28"/>
          <w:szCs w:val="28"/>
        </w:rPr>
        <w:t xml:space="preserve"> Российской Федерации для получения </w:t>
      </w:r>
      <w:r>
        <w:rPr>
          <w:color w:val="000000"/>
          <w:sz w:val="28"/>
          <w:szCs w:val="28"/>
        </w:rPr>
        <w:t>документов, содержащих сведения, подтверждающие, что жило</w:t>
      </w:r>
      <w:r>
        <w:rPr>
          <w:rFonts w:eastAsia="Times New Roman"/>
          <w:color w:val="000000"/>
          <w:sz w:val="28"/>
          <w:szCs w:val="28"/>
        </w:rPr>
        <w:t>й дом</w:t>
      </w:r>
      <w:r>
        <w:rPr>
          <w:color w:val="000000"/>
          <w:sz w:val="28"/>
          <w:szCs w:val="28"/>
        </w:rPr>
        <w:t xml:space="preserve"> не используется собственником данного помещения или иным гражданином в качестве места постоянного проживания </w:t>
      </w:r>
      <w:r>
        <w:rPr>
          <w:iCs/>
          <w:color w:val="000000"/>
          <w:sz w:val="28"/>
          <w:szCs w:val="28"/>
        </w:rPr>
        <w:t xml:space="preserve">(в случае признания </w:t>
      </w:r>
      <w:r>
        <w:rPr>
          <w:rFonts w:eastAsia="Times New Roman"/>
          <w:iCs/>
          <w:color w:val="000000"/>
          <w:sz w:val="28"/>
          <w:szCs w:val="28"/>
        </w:rPr>
        <w:t>жилого</w:t>
      </w:r>
      <w:r>
        <w:rPr>
          <w:iCs/>
          <w:color w:val="000000"/>
          <w:sz w:val="28"/>
          <w:szCs w:val="28"/>
        </w:rPr>
        <w:t xml:space="preserve"> дома </w:t>
      </w:r>
      <w:r>
        <w:rPr>
          <w:rFonts w:eastAsia="Times New Roman"/>
          <w:iCs/>
          <w:color w:val="000000"/>
          <w:sz w:val="28"/>
          <w:szCs w:val="28"/>
        </w:rPr>
        <w:t>садовым</w:t>
      </w:r>
      <w:r>
        <w:rPr>
          <w:iCs/>
          <w:color w:val="000000"/>
          <w:sz w:val="28"/>
          <w:szCs w:val="28"/>
        </w:rPr>
        <w:t xml:space="preserve"> домом);</w:t>
      </w:r>
    </w:p>
    <w:p w:rsidR="001B2C62" w:rsidRDefault="001B2C62" w:rsidP="001B2C62">
      <w:pPr>
        <w:autoSpaceDE w:val="0"/>
        <w:ind w:firstLine="709"/>
        <w:jc w:val="both"/>
      </w:pPr>
      <w:r>
        <w:rPr>
          <w:iCs/>
          <w:color w:val="000000"/>
          <w:sz w:val="28"/>
          <w:szCs w:val="28"/>
        </w:rPr>
        <w:t>с МЧС Российской Федерации для получения сведений о  границах зоны затопления, подтопления земельного участка, на котором расположен садовый дом (в случае признания садового дома жилым домом).</w:t>
      </w:r>
    </w:p>
    <w:p w:rsidR="001B2C62" w:rsidRDefault="001B2C62" w:rsidP="001B2C62">
      <w:pPr>
        <w:autoSpaceDE w:val="0"/>
        <w:ind w:firstLine="709"/>
        <w:jc w:val="both"/>
      </w:pPr>
    </w:p>
    <w:p w:rsidR="001B2C62" w:rsidRDefault="001B2C62" w:rsidP="001B2C62">
      <w:pPr>
        <w:autoSpaceDE w:val="0"/>
        <w:ind w:firstLine="709"/>
        <w:jc w:val="both"/>
        <w:rPr>
          <w:iCs/>
          <w:sz w:val="28"/>
          <w:szCs w:val="28"/>
        </w:rPr>
      </w:pPr>
    </w:p>
    <w:p w:rsidR="001B2C62" w:rsidRDefault="001B2C62" w:rsidP="001B2C62">
      <w:pPr>
        <w:autoSpaceDE w:val="0"/>
        <w:jc w:val="center"/>
      </w:pPr>
      <w:r>
        <w:rPr>
          <w:sz w:val="28"/>
          <w:szCs w:val="28"/>
        </w:rPr>
        <w:t xml:space="preserve">Основания для отказа  в приеме документов для предоставления </w:t>
      </w:r>
    </w:p>
    <w:p w:rsidR="001B2C62" w:rsidRDefault="001B2C62" w:rsidP="001B2C62">
      <w:pPr>
        <w:autoSpaceDE w:val="0"/>
        <w:jc w:val="center"/>
      </w:pPr>
      <w:r>
        <w:rPr>
          <w:sz w:val="28"/>
          <w:szCs w:val="28"/>
        </w:rPr>
        <w:t>муниципальной услуги</w:t>
      </w:r>
    </w:p>
    <w:p w:rsidR="001B2C62" w:rsidRDefault="001B2C62" w:rsidP="001B2C62">
      <w:pPr>
        <w:autoSpaceDE w:val="0"/>
        <w:ind w:firstLine="709"/>
        <w:jc w:val="both"/>
        <w:rPr>
          <w:sz w:val="28"/>
          <w:szCs w:val="28"/>
        </w:rPr>
      </w:pPr>
    </w:p>
    <w:p w:rsidR="001B2C62" w:rsidRDefault="001B2C62" w:rsidP="001B2C62">
      <w:pPr>
        <w:tabs>
          <w:tab w:val="left" w:pos="1084"/>
        </w:tabs>
        <w:autoSpaceDE w:val="0"/>
        <w:ind w:left="1084"/>
        <w:jc w:val="both"/>
        <w:rPr>
          <w:sz w:val="28"/>
          <w:szCs w:val="28"/>
        </w:rPr>
      </w:pPr>
    </w:p>
    <w:p w:rsidR="001B2C62" w:rsidRDefault="001B2C62" w:rsidP="001B2C62">
      <w:pPr>
        <w:tabs>
          <w:tab w:val="left" w:pos="1084"/>
        </w:tabs>
        <w:autoSpaceDE w:val="0"/>
        <w:jc w:val="both"/>
      </w:pPr>
      <w:r>
        <w:rPr>
          <w:rFonts w:eastAsia="Times New Roman"/>
          <w:color w:val="000000"/>
          <w:sz w:val="28"/>
          <w:szCs w:val="28"/>
        </w:rPr>
        <w:t xml:space="preserve">     22. </w:t>
      </w:r>
      <w:r>
        <w:rPr>
          <w:color w:val="000000"/>
          <w:sz w:val="28"/>
          <w:szCs w:val="28"/>
        </w:rPr>
        <w:t xml:space="preserve">Основания для отказа в приеме документов для предоставления </w:t>
      </w:r>
      <w:r>
        <w:rPr>
          <w:color w:val="000000"/>
          <w:sz w:val="28"/>
          <w:szCs w:val="28"/>
        </w:rPr>
        <w:lastRenderedPageBreak/>
        <w:t xml:space="preserve">муниципальной услуги </w:t>
      </w:r>
      <w:proofErr w:type="gramStart"/>
      <w:r>
        <w:rPr>
          <w:iCs/>
          <w:color w:val="000000"/>
          <w:sz w:val="28"/>
          <w:szCs w:val="28"/>
        </w:rPr>
        <w:t>нормативными</w:t>
      </w:r>
      <w:proofErr w:type="gramEnd"/>
      <w:r>
        <w:rPr>
          <w:iCs/>
          <w:color w:val="000000"/>
          <w:sz w:val="28"/>
          <w:szCs w:val="28"/>
        </w:rPr>
        <w:t xml:space="preserve"> правовыми актам, регулирующими предоставление муниципальной услуги, не предусмотрены.</w:t>
      </w:r>
    </w:p>
    <w:p w:rsidR="001B2C62" w:rsidRDefault="001B2C62" w:rsidP="001B2C62">
      <w:pPr>
        <w:tabs>
          <w:tab w:val="left" w:pos="0"/>
        </w:tabs>
        <w:autoSpaceDE w:val="0"/>
        <w:ind w:firstLine="644"/>
        <w:jc w:val="both"/>
        <w:rPr>
          <w:sz w:val="28"/>
          <w:szCs w:val="28"/>
        </w:rPr>
      </w:pPr>
    </w:p>
    <w:p w:rsidR="001B2C62" w:rsidRDefault="001B2C62" w:rsidP="001B2C62">
      <w:pPr>
        <w:tabs>
          <w:tab w:val="left" w:pos="0"/>
        </w:tabs>
        <w:autoSpaceDE w:val="0"/>
        <w:jc w:val="center"/>
      </w:pPr>
      <w:r>
        <w:rPr>
          <w:sz w:val="28"/>
          <w:szCs w:val="28"/>
        </w:rPr>
        <w:t>Перечень оснований для отказа в предоставлении муниципальной услуги</w:t>
      </w:r>
    </w:p>
    <w:p w:rsidR="001B2C62" w:rsidRDefault="001B2C62" w:rsidP="001B2C62">
      <w:pPr>
        <w:tabs>
          <w:tab w:val="left" w:pos="0"/>
        </w:tabs>
        <w:autoSpaceDE w:val="0"/>
        <w:ind w:firstLine="709"/>
        <w:jc w:val="both"/>
      </w:pPr>
      <w:r>
        <w:rPr>
          <w:rFonts w:eastAsia="Times New Roman"/>
          <w:sz w:val="28"/>
          <w:szCs w:val="28"/>
        </w:rPr>
        <w:t xml:space="preserve"> </w:t>
      </w:r>
    </w:p>
    <w:p w:rsidR="001B2C62" w:rsidRDefault="001B2C62" w:rsidP="001B2C62">
      <w:pPr>
        <w:jc w:val="both"/>
      </w:pPr>
      <w:r>
        <w:rPr>
          <w:rFonts w:eastAsia="Times New Roman"/>
          <w:sz w:val="28"/>
          <w:szCs w:val="28"/>
        </w:rPr>
        <w:t xml:space="preserve">          </w:t>
      </w:r>
      <w:r>
        <w:rPr>
          <w:sz w:val="28"/>
          <w:szCs w:val="28"/>
        </w:rPr>
        <w:t>23.  Решение  об  отказе в признании садового дома жилым домом или жилого дома садовым домом принимается в следующих случаях:</w:t>
      </w:r>
    </w:p>
    <w:p w:rsidR="001B2C62" w:rsidRDefault="001B2C62" w:rsidP="001B2C62">
      <w:pPr>
        <w:jc w:val="both"/>
      </w:pPr>
      <w:r>
        <w:rPr>
          <w:noProof/>
          <w:lang w:eastAsia="ru-RU"/>
        </w:rPr>
        <mc:AlternateContent>
          <mc:Choice Requires="wps">
            <w:drawing>
              <wp:anchor distT="0" distB="0" distL="0" distR="0" simplePos="0" relativeHeight="251686912" behindDoc="0" locked="0" layoutInCell="1" allowOverlap="1">
                <wp:simplePos x="0" y="0"/>
                <wp:positionH relativeFrom="page">
                  <wp:posOffset>0</wp:posOffset>
                </wp:positionH>
                <wp:positionV relativeFrom="paragraph">
                  <wp:align>top</wp:align>
                </wp:positionV>
                <wp:extent cx="272415" cy="196215"/>
                <wp:effectExtent l="0" t="4445" r="3810" b="889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0;margin-top:0;width:21.45pt;height:15.45pt;z-index:251686912;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" stroked="f">
                <v:fill opacity="0"/>
                <v:textbox inset=".25pt,.25pt,.25pt,.25pt">
                  <w:txbxContent>
                    <w:p w:rsidR="001B2C62" w:rsidRDefault="001B2C62" w:rsidP="001B2C62">
                      <w:pPr>
                        <w:pStyle w:val="a1"/>
                      </w:pPr>
                    </w:p>
                  </w:txbxContent>
                </v:textbox>
                <w10:wrap anchorx="page"/>
              </v:shape>
            </w:pict>
          </mc:Fallback>
        </mc:AlternateContent>
      </w:r>
      <w:bookmarkStart w:id="11" w:name="dst100205"/>
      <w:bookmarkEnd w:id="11"/>
      <w:r>
        <w:rPr>
          <w:rFonts w:eastAsia="Times New Roman"/>
          <w:sz w:val="28"/>
          <w:szCs w:val="28"/>
        </w:rPr>
        <w:t xml:space="preserve">     </w:t>
      </w:r>
      <w:r>
        <w:rPr>
          <w:sz w:val="28"/>
          <w:szCs w:val="28"/>
        </w:rPr>
        <w:t xml:space="preserve">а)  </w:t>
      </w:r>
      <w:r>
        <w:rPr>
          <w:color w:val="000000"/>
          <w:sz w:val="28"/>
          <w:szCs w:val="28"/>
        </w:rPr>
        <w:t>непредставления  определенных  пунктом  15  настоящего административного регламента документов, обязанность по представлению которых возложена на заявителя;</w:t>
      </w:r>
    </w:p>
    <w:p w:rsidR="001B2C62" w:rsidRDefault="001B2C62" w:rsidP="001B2C62">
      <w:pPr>
        <w:jc w:val="both"/>
      </w:pPr>
      <w:bookmarkStart w:id="12" w:name="dst100206"/>
      <w:bookmarkEnd w:id="12"/>
      <w:r>
        <w:rPr>
          <w:rFonts w:eastAsia="Times New Roman"/>
          <w:sz w:val="28"/>
          <w:szCs w:val="28"/>
        </w:rPr>
        <w:t xml:space="preserve">      </w:t>
      </w:r>
      <w:r>
        <w:rPr>
          <w:sz w:val="28"/>
          <w:szCs w:val="28"/>
        </w:rPr>
        <w:t xml:space="preserve">б)  поступление  в  </w:t>
      </w:r>
      <w:r>
        <w:rPr>
          <w:rFonts w:eastAsia="Times New Roman"/>
          <w:color w:val="000000"/>
          <w:sz w:val="28"/>
          <w:szCs w:val="28"/>
        </w:rPr>
        <w:t xml:space="preserve">ОМС </w:t>
      </w:r>
      <w:r>
        <w:rPr>
          <w:sz w:val="28"/>
          <w:szCs w:val="28"/>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1B2C62" w:rsidRDefault="001B2C62" w:rsidP="001B2C62">
      <w:pPr>
        <w:jc w:val="both"/>
      </w:pPr>
      <w:bookmarkStart w:id="13" w:name="dst100207"/>
      <w:bookmarkEnd w:id="13"/>
      <w:r>
        <w:rPr>
          <w:rFonts w:eastAsia="Times New Roman"/>
          <w:color w:val="000000"/>
          <w:sz w:val="28"/>
          <w:szCs w:val="28"/>
        </w:rPr>
        <w:t xml:space="preserve">     </w:t>
      </w:r>
      <w:r>
        <w:rPr>
          <w:color w:val="000000"/>
          <w:sz w:val="28"/>
          <w:szCs w:val="28"/>
        </w:rPr>
        <w:t xml:space="preserve">в)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«б» пункта 15    настоящего </w:t>
      </w:r>
      <w:r>
        <w:rPr>
          <w:rFonts w:eastAsia="Times New Roman"/>
          <w:color w:val="000000"/>
          <w:sz w:val="28"/>
          <w:szCs w:val="28"/>
        </w:rPr>
        <w:t>Административного регламента</w:t>
      </w:r>
      <w:r>
        <w:rPr>
          <w:color w:val="000000"/>
          <w:sz w:val="28"/>
          <w:szCs w:val="28"/>
        </w:rPr>
        <w:t xml:space="preserve">, или нотариально заверенная копия такого документа не были представлены заявителем. </w:t>
      </w:r>
      <w:proofErr w:type="gramStart"/>
      <w:r>
        <w:rPr>
          <w:color w:val="000000"/>
          <w:sz w:val="28"/>
          <w:szCs w:val="28"/>
        </w:rPr>
        <w:t>Отказ в признании садового дома жилым домом или жилого дома садовым домом по указанному основанию допускается в случае, если ОМС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 «б» пункта 15</w:t>
      </w:r>
      <w:proofErr w:type="gramEnd"/>
      <w:r>
        <w:rPr>
          <w:color w:val="000000"/>
          <w:sz w:val="28"/>
          <w:szCs w:val="28"/>
        </w:rPr>
        <w:t xml:space="preserve">    настоящего </w:t>
      </w:r>
      <w:r>
        <w:rPr>
          <w:rFonts w:eastAsia="Times New Roman"/>
          <w:color w:val="000000"/>
          <w:sz w:val="28"/>
          <w:szCs w:val="28"/>
        </w:rPr>
        <w:t>Административного регламента</w:t>
      </w:r>
      <w:r>
        <w:rPr>
          <w:color w:val="000000"/>
          <w:sz w:val="28"/>
          <w:szCs w:val="28"/>
        </w:rPr>
        <w:t>,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1B2C62" w:rsidRDefault="001B2C62" w:rsidP="001B2C62">
      <w:pPr>
        <w:jc w:val="both"/>
      </w:pPr>
      <w:bookmarkStart w:id="14" w:name="dst100208"/>
      <w:bookmarkEnd w:id="14"/>
      <w:r>
        <w:rPr>
          <w:rFonts w:eastAsia="Times New Roman"/>
          <w:color w:val="000000"/>
          <w:sz w:val="28"/>
          <w:szCs w:val="28"/>
        </w:rPr>
        <w:t xml:space="preserve">          </w:t>
      </w:r>
      <w:r>
        <w:rPr>
          <w:color w:val="000000"/>
          <w:sz w:val="28"/>
          <w:szCs w:val="28"/>
        </w:rPr>
        <w:t xml:space="preserve">г) непредставление заявителем документа, предусмотренного подпунктом «г» пункта 15   настоящего </w:t>
      </w:r>
      <w:r>
        <w:rPr>
          <w:rFonts w:eastAsia="Times New Roman"/>
          <w:color w:val="000000"/>
          <w:sz w:val="28"/>
          <w:szCs w:val="28"/>
        </w:rPr>
        <w:t>Административного регламента</w:t>
      </w:r>
      <w:r>
        <w:rPr>
          <w:color w:val="000000"/>
          <w:sz w:val="28"/>
          <w:szCs w:val="28"/>
        </w:rPr>
        <w:t>, в случае если садовый дом или жилой дом обременен правами третьих лиц;</w:t>
      </w:r>
    </w:p>
    <w:p w:rsidR="001B2C62" w:rsidRDefault="001B2C62" w:rsidP="001B2C62">
      <w:pPr>
        <w:jc w:val="both"/>
      </w:pPr>
      <w:bookmarkStart w:id="15" w:name="dst100209"/>
      <w:bookmarkEnd w:id="15"/>
      <w:r>
        <w:rPr>
          <w:rFonts w:eastAsia="Times New Roman"/>
          <w:sz w:val="28"/>
          <w:szCs w:val="28"/>
        </w:rPr>
        <w:t xml:space="preserve">           </w:t>
      </w:r>
      <w:r>
        <w:rPr>
          <w:sz w:val="28"/>
          <w:szCs w:val="28"/>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1B2C62" w:rsidRDefault="001B2C62" w:rsidP="001B2C62">
      <w:pPr>
        <w:jc w:val="both"/>
      </w:pPr>
      <w:bookmarkStart w:id="16" w:name="dst100210"/>
      <w:bookmarkEnd w:id="16"/>
      <w:r>
        <w:rPr>
          <w:rFonts w:eastAsia="Times New Roman"/>
          <w:sz w:val="28"/>
          <w:szCs w:val="28"/>
        </w:rPr>
        <w:t xml:space="preserve">         </w:t>
      </w:r>
      <w:r>
        <w:rPr>
          <w:sz w:val="28"/>
          <w:szCs w:val="28"/>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1B2C62" w:rsidRDefault="001B2C62" w:rsidP="001B2C62">
      <w:pPr>
        <w:jc w:val="both"/>
      </w:pPr>
      <w:bookmarkStart w:id="17" w:name="dst59"/>
      <w:bookmarkEnd w:id="17"/>
      <w:r>
        <w:rPr>
          <w:rFonts w:eastAsia="Times New Roman"/>
          <w:sz w:val="28"/>
          <w:szCs w:val="28"/>
        </w:rPr>
        <w:t xml:space="preserve">     </w:t>
      </w:r>
      <w:r>
        <w:rPr>
          <w:sz w:val="28"/>
          <w:szCs w:val="28"/>
        </w:rPr>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bookmarkStart w:id="18" w:name="Par0"/>
      <w:bookmarkEnd w:id="18"/>
      <w:r>
        <w:rPr>
          <w:color w:val="000000"/>
          <w:sz w:val="28"/>
          <w:szCs w:val="28"/>
        </w:rPr>
        <w:t xml:space="preserve">  </w:t>
      </w:r>
    </w:p>
    <w:p w:rsidR="001B2C62" w:rsidRDefault="001B2C62" w:rsidP="001B2C62">
      <w:pPr>
        <w:autoSpaceDE w:val="0"/>
        <w:ind w:firstLine="709"/>
        <w:jc w:val="both"/>
      </w:pPr>
      <w:r>
        <w:rPr>
          <w:color w:val="000000"/>
          <w:sz w:val="28"/>
          <w:szCs w:val="28"/>
        </w:rPr>
        <w:t xml:space="preserve">Решение об отказе в  признании садового дома жилым домом или жилого дома садовым домом должно содержать основания отказа с </w:t>
      </w:r>
      <w:r>
        <w:rPr>
          <w:color w:val="000000"/>
          <w:sz w:val="28"/>
          <w:szCs w:val="28"/>
        </w:rPr>
        <w:lastRenderedPageBreak/>
        <w:t>обязательной ссылкой на нарушения, предусмотренные настоящим пунктом  Административного регламента.</w:t>
      </w:r>
    </w:p>
    <w:p w:rsidR="001B2C62" w:rsidRDefault="001B2C62" w:rsidP="001B2C62">
      <w:pPr>
        <w:autoSpaceDE w:val="0"/>
        <w:ind w:firstLine="709"/>
        <w:jc w:val="both"/>
      </w:pPr>
      <w:r>
        <w:rPr>
          <w:color w:val="000000"/>
          <w:sz w:val="28"/>
          <w:szCs w:val="28"/>
        </w:rPr>
        <w:t>Решение об отказе в  признании садового дома жилым домом или жилого дома садовым домом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1B2C62" w:rsidRDefault="001B2C62" w:rsidP="001B2C62">
      <w:pPr>
        <w:tabs>
          <w:tab w:val="left" w:pos="0"/>
        </w:tabs>
        <w:autoSpaceDE w:val="0"/>
        <w:ind w:firstLine="709"/>
        <w:jc w:val="both"/>
        <w:rPr>
          <w:color w:val="000000"/>
          <w:sz w:val="28"/>
          <w:szCs w:val="28"/>
        </w:rPr>
      </w:pPr>
    </w:p>
    <w:p w:rsidR="001B2C62" w:rsidRDefault="001B2C62" w:rsidP="001B2C62">
      <w:pPr>
        <w:autoSpaceDE w:val="0"/>
        <w:jc w:val="center"/>
      </w:pPr>
      <w:r>
        <w:rPr>
          <w:color w:val="000000"/>
          <w:sz w:val="28"/>
          <w:szCs w:val="28"/>
        </w:rPr>
        <w:t xml:space="preserve">Порядок, размер и основания взимания государственной пошлины </w:t>
      </w:r>
      <w:r>
        <w:rPr>
          <w:sz w:val="28"/>
          <w:szCs w:val="28"/>
        </w:rPr>
        <w:t xml:space="preserve">или иной платы, взимаемой за предоставление муниципальной услуги </w:t>
      </w:r>
    </w:p>
    <w:p w:rsidR="001B2C62" w:rsidRDefault="001B2C62" w:rsidP="001B2C62">
      <w:pPr>
        <w:autoSpaceDE w:val="0"/>
        <w:jc w:val="center"/>
        <w:rPr>
          <w:sz w:val="28"/>
          <w:szCs w:val="28"/>
        </w:rPr>
      </w:pPr>
    </w:p>
    <w:p w:rsidR="001B2C62" w:rsidRDefault="001B2C62" w:rsidP="001B2C62">
      <w:pPr>
        <w:tabs>
          <w:tab w:val="left" w:pos="1084"/>
        </w:tabs>
        <w:autoSpaceDE w:val="0"/>
        <w:ind w:left="1793"/>
        <w:jc w:val="both"/>
      </w:pPr>
      <w:r>
        <w:rPr>
          <w:sz w:val="28"/>
          <w:szCs w:val="28"/>
        </w:rPr>
        <w:t>24. Муниципальная услуга предоставляется бесплатно.</w:t>
      </w:r>
    </w:p>
    <w:p w:rsidR="001B2C62" w:rsidRDefault="001B2C62" w:rsidP="001B2C62">
      <w:pPr>
        <w:autoSpaceDE w:val="0"/>
        <w:ind w:firstLine="709"/>
        <w:jc w:val="both"/>
        <w:rPr>
          <w:sz w:val="28"/>
          <w:szCs w:val="28"/>
        </w:rPr>
      </w:pPr>
    </w:p>
    <w:p w:rsidR="001B2C62" w:rsidRDefault="001B2C62" w:rsidP="001B2C62">
      <w:pPr>
        <w:autoSpaceDE w:val="0"/>
        <w:jc w:val="center"/>
      </w:pPr>
      <w:r>
        <w:rPr>
          <w:sz w:val="28"/>
          <w:szCs w:val="28"/>
        </w:rPr>
        <w:t xml:space="preserve">Требования к помещениям, </w:t>
      </w:r>
    </w:p>
    <w:p w:rsidR="001B2C62" w:rsidRDefault="001B2C62" w:rsidP="001B2C62">
      <w:pPr>
        <w:autoSpaceDE w:val="0"/>
        <w:jc w:val="center"/>
      </w:pPr>
      <w:r>
        <w:rPr>
          <w:sz w:val="28"/>
          <w:szCs w:val="28"/>
        </w:rPr>
        <w:t xml:space="preserve">в </w:t>
      </w:r>
      <w:proofErr w:type="gramStart"/>
      <w:r>
        <w:rPr>
          <w:sz w:val="28"/>
          <w:szCs w:val="28"/>
        </w:rPr>
        <w:t>которых</w:t>
      </w:r>
      <w:proofErr w:type="gramEnd"/>
      <w:r>
        <w:rPr>
          <w:sz w:val="28"/>
          <w:szCs w:val="28"/>
        </w:rPr>
        <w:t xml:space="preserve"> предоставляется муниципальная услуга</w:t>
      </w:r>
    </w:p>
    <w:p w:rsidR="001B2C62" w:rsidRDefault="001B2C62" w:rsidP="001B2C62">
      <w:pPr>
        <w:autoSpaceDE w:val="0"/>
        <w:jc w:val="center"/>
        <w:rPr>
          <w:sz w:val="28"/>
          <w:szCs w:val="28"/>
        </w:rPr>
      </w:pPr>
    </w:p>
    <w:p w:rsidR="001B2C62" w:rsidRDefault="001B2C62" w:rsidP="001B2C62">
      <w:pPr>
        <w:ind w:firstLine="709"/>
        <w:jc w:val="both"/>
      </w:pPr>
      <w:r>
        <w:rPr>
          <w:color w:val="000000"/>
          <w:sz w:val="28"/>
          <w:szCs w:val="28"/>
        </w:rPr>
        <w:t>25</w:t>
      </w:r>
      <w:r>
        <w:rPr>
          <w:sz w:val="28"/>
          <w:szCs w:val="28"/>
        </w:rPr>
        <w:t>. Помещения, в которых предоставляется муниципальная услуга, соответствуют следующим требованиям:</w:t>
      </w:r>
    </w:p>
    <w:p w:rsidR="001B2C62" w:rsidRDefault="001B2C62" w:rsidP="001B2C62">
      <w:pPr>
        <w:tabs>
          <w:tab w:val="left" w:pos="-2127"/>
        </w:tabs>
        <w:ind w:left="1"/>
        <w:jc w:val="both"/>
      </w:pPr>
      <w:r>
        <w:rPr>
          <w:sz w:val="28"/>
          <w:szCs w:val="28"/>
        </w:rPr>
        <w:tab/>
        <w:t>1) здание, в котором непосредственно предоставляется муниципальная услуга, располагается с учетом транспортной доступности и  оборудовано отдельными входами для свободного доступа заявителей в помещение;</w:t>
      </w:r>
    </w:p>
    <w:p w:rsidR="001B2C62" w:rsidRDefault="001B2C62" w:rsidP="001B2C62">
      <w:pPr>
        <w:autoSpaceDE w:val="0"/>
        <w:ind w:firstLine="709"/>
        <w:jc w:val="both"/>
      </w:pPr>
      <w:r>
        <w:rPr>
          <w:sz w:val="28"/>
          <w:szCs w:val="28"/>
        </w:rPr>
        <w:t xml:space="preserve">2) на территории, прилегающей к месторасположению </w:t>
      </w:r>
      <w:r>
        <w:rPr>
          <w:rFonts w:eastAsia="Calibri"/>
          <w:sz w:val="28"/>
          <w:szCs w:val="28"/>
        </w:rPr>
        <w:t>ОМС</w:t>
      </w:r>
      <w:r>
        <w:rPr>
          <w:sz w:val="28"/>
          <w:szCs w:val="28"/>
        </w:rPr>
        <w:t>,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1B2C62" w:rsidRDefault="001B2C62" w:rsidP="001B2C62">
      <w:pPr>
        <w:tabs>
          <w:tab w:val="left" w:pos="-2127"/>
        </w:tabs>
        <w:ind w:left="1"/>
        <w:jc w:val="both"/>
      </w:pPr>
      <w:r>
        <w:rPr>
          <w:sz w:val="28"/>
          <w:szCs w:val="28"/>
        </w:rPr>
        <w:tab/>
        <w:t>3) центральный вход в здание оборудован информационной табличкой (вывеской), содержащей информацию о наименовании и графике работы;</w:t>
      </w:r>
    </w:p>
    <w:p w:rsidR="001B2C62" w:rsidRDefault="001B2C62" w:rsidP="001B2C62">
      <w:pPr>
        <w:tabs>
          <w:tab w:val="left" w:pos="12"/>
          <w:tab w:val="left" w:pos="1019"/>
        </w:tabs>
        <w:ind w:firstLine="709"/>
        <w:jc w:val="both"/>
      </w:pPr>
      <w:r>
        <w:rPr>
          <w:sz w:val="28"/>
          <w:szCs w:val="28"/>
        </w:rPr>
        <w:t>4) 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w:t>
      </w:r>
    </w:p>
    <w:p w:rsidR="001B2C62" w:rsidRDefault="001B2C62" w:rsidP="001B2C62">
      <w:pPr>
        <w:autoSpaceDE w:val="0"/>
        <w:ind w:firstLine="709"/>
        <w:jc w:val="both"/>
      </w:pPr>
      <w:r>
        <w:rPr>
          <w:sz w:val="28"/>
          <w:szCs w:val="28"/>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1B2C62" w:rsidRDefault="001B2C62" w:rsidP="001B2C62">
      <w:pPr>
        <w:tabs>
          <w:tab w:val="left" w:pos="12"/>
          <w:tab w:val="left" w:pos="1019"/>
        </w:tabs>
        <w:ind w:left="1" w:firstLine="708"/>
        <w:jc w:val="both"/>
      </w:pPr>
      <w:r>
        <w:rPr>
          <w:sz w:val="28"/>
          <w:szCs w:val="28"/>
        </w:rPr>
        <w:t>6) помещения приема граждан оборудованы информационными табличками с указанием:</w:t>
      </w:r>
    </w:p>
    <w:p w:rsidR="001B2C62" w:rsidRDefault="001B2C62" w:rsidP="001B2C62">
      <w:pPr>
        <w:tabs>
          <w:tab w:val="left" w:pos="12"/>
          <w:tab w:val="left" w:pos="1019"/>
        </w:tabs>
        <w:ind w:left="1" w:firstLine="708"/>
        <w:jc w:val="both"/>
      </w:pPr>
      <w:r>
        <w:rPr>
          <w:sz w:val="28"/>
          <w:szCs w:val="28"/>
        </w:rPr>
        <w:t>наименования структурного подразделения ОМС;</w:t>
      </w:r>
    </w:p>
    <w:p w:rsidR="001B2C62" w:rsidRDefault="001B2C62" w:rsidP="001B2C62">
      <w:pPr>
        <w:tabs>
          <w:tab w:val="left" w:pos="12"/>
          <w:tab w:val="left" w:pos="1019"/>
        </w:tabs>
        <w:ind w:left="1" w:firstLine="708"/>
        <w:jc w:val="both"/>
      </w:pPr>
      <w:r>
        <w:rPr>
          <w:sz w:val="28"/>
          <w:szCs w:val="28"/>
        </w:rPr>
        <w:t>номера помещения;</w:t>
      </w:r>
    </w:p>
    <w:p w:rsidR="001B2C62" w:rsidRDefault="001B2C62" w:rsidP="001B2C62">
      <w:pPr>
        <w:tabs>
          <w:tab w:val="left" w:pos="-2268"/>
        </w:tabs>
        <w:ind w:left="1" w:firstLine="708"/>
        <w:jc w:val="both"/>
      </w:pPr>
      <w:r>
        <w:rPr>
          <w:sz w:val="28"/>
          <w:szCs w:val="28"/>
        </w:rPr>
        <w:t>фамилии, имени, отчества и должности специалиста;</w:t>
      </w:r>
    </w:p>
    <w:p w:rsidR="001B2C62" w:rsidRDefault="001B2C62" w:rsidP="001B2C62">
      <w:pPr>
        <w:ind w:left="1" w:firstLine="708"/>
        <w:jc w:val="both"/>
      </w:pPr>
      <w:r>
        <w:rPr>
          <w:sz w:val="28"/>
          <w:szCs w:val="28"/>
        </w:rPr>
        <w:t xml:space="preserve">технического перерыва (при наличии); </w:t>
      </w:r>
    </w:p>
    <w:p w:rsidR="001B2C62" w:rsidRDefault="001B2C62" w:rsidP="001B2C62">
      <w:pPr>
        <w:tabs>
          <w:tab w:val="left" w:pos="12"/>
          <w:tab w:val="left" w:pos="1019"/>
        </w:tabs>
        <w:ind w:left="1" w:firstLine="708"/>
        <w:jc w:val="both"/>
      </w:pPr>
      <w:r>
        <w:rPr>
          <w:sz w:val="28"/>
          <w:szCs w:val="28"/>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1B2C62" w:rsidRDefault="001B2C62" w:rsidP="001B2C62">
      <w:pPr>
        <w:autoSpaceDE w:val="0"/>
        <w:ind w:firstLine="708"/>
        <w:jc w:val="both"/>
      </w:pPr>
      <w:r>
        <w:rPr>
          <w:sz w:val="28"/>
          <w:szCs w:val="28"/>
        </w:rPr>
        <w:t xml:space="preserve">8) помещения соответствуют установленным санитарно-эпидемиологическим правилам и оборудованы средствами пожаротушения и </w:t>
      </w:r>
      <w:r>
        <w:rPr>
          <w:sz w:val="28"/>
          <w:szCs w:val="28"/>
        </w:rPr>
        <w:lastRenderedPageBreak/>
        <w:t>оповещения о возникновении чрезвычайной ситуации;</w:t>
      </w:r>
    </w:p>
    <w:p w:rsidR="001B2C62" w:rsidRDefault="001B2C62" w:rsidP="001B2C62">
      <w:pPr>
        <w:tabs>
          <w:tab w:val="left" w:pos="12"/>
          <w:tab w:val="left" w:pos="1019"/>
        </w:tabs>
        <w:ind w:left="1" w:firstLine="708"/>
        <w:jc w:val="both"/>
      </w:pPr>
      <w:r>
        <w:rPr>
          <w:sz w:val="28"/>
          <w:szCs w:val="28"/>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1B2C62" w:rsidRDefault="001B2C62" w:rsidP="001B2C62">
      <w:pPr>
        <w:tabs>
          <w:tab w:val="left" w:pos="12"/>
          <w:tab w:val="left" w:pos="1019"/>
        </w:tabs>
        <w:ind w:left="1" w:firstLine="708"/>
        <w:jc w:val="both"/>
      </w:pPr>
      <w:r>
        <w:rPr>
          <w:sz w:val="28"/>
          <w:szCs w:val="28"/>
        </w:rPr>
        <w:t>10) на информационных стендах размещается следующая информация:</w:t>
      </w:r>
    </w:p>
    <w:p w:rsidR="001B2C62" w:rsidRDefault="001B2C62" w:rsidP="001B2C62">
      <w:pPr>
        <w:tabs>
          <w:tab w:val="left" w:pos="12"/>
          <w:tab w:val="left" w:pos="1019"/>
        </w:tabs>
        <w:ind w:left="1" w:firstLine="708"/>
        <w:jc w:val="both"/>
      </w:pPr>
      <w:r>
        <w:rPr>
          <w:sz w:val="28"/>
          <w:szCs w:val="28"/>
        </w:rPr>
        <w:t>текст настоящего административного регламента;</w:t>
      </w:r>
    </w:p>
    <w:p w:rsidR="001B2C62" w:rsidRDefault="001B2C62" w:rsidP="001B2C62">
      <w:pPr>
        <w:tabs>
          <w:tab w:val="left" w:pos="12"/>
          <w:tab w:val="left" w:pos="1019"/>
        </w:tabs>
        <w:ind w:left="1" w:firstLine="708"/>
        <w:jc w:val="both"/>
      </w:pPr>
      <w:r>
        <w:rPr>
          <w:sz w:val="28"/>
          <w:szCs w:val="28"/>
        </w:rPr>
        <w:t>блок-схема порядка предоставления муниципальной услуги согласно приложению № 3 к настоящему административному регламенту или  описание порядка предоставления муниципальной услуги, в том числе в электронном виде;</w:t>
      </w:r>
    </w:p>
    <w:p w:rsidR="001B2C62" w:rsidRDefault="001B2C62" w:rsidP="001B2C62">
      <w:pPr>
        <w:tabs>
          <w:tab w:val="left" w:pos="12"/>
        </w:tabs>
        <w:autoSpaceDE w:val="0"/>
        <w:ind w:firstLine="708"/>
        <w:jc w:val="both"/>
      </w:pPr>
      <w:r>
        <w:rPr>
          <w:sz w:val="28"/>
          <w:szCs w:val="28"/>
        </w:rPr>
        <w:t>перечень документов, необходимых для получения муниципальной услуги;</w:t>
      </w:r>
    </w:p>
    <w:p w:rsidR="001B2C62" w:rsidRDefault="001B2C62" w:rsidP="001B2C62">
      <w:pPr>
        <w:tabs>
          <w:tab w:val="left" w:pos="12"/>
        </w:tabs>
        <w:autoSpaceDE w:val="0"/>
        <w:ind w:firstLine="708"/>
        <w:jc w:val="both"/>
      </w:pPr>
      <w:r>
        <w:rPr>
          <w:sz w:val="28"/>
          <w:szCs w:val="28"/>
        </w:rPr>
        <w:t>формы документов, необходимых для заполнения заявителем или образцы их заполнения;</w:t>
      </w:r>
    </w:p>
    <w:p w:rsidR="001B2C62" w:rsidRDefault="001B2C62" w:rsidP="001B2C62">
      <w:pPr>
        <w:pStyle w:val="ConsPlusNormal"/>
        <w:tabs>
          <w:tab w:val="left" w:pos="0"/>
        </w:tabs>
        <w:ind w:firstLine="709"/>
        <w:jc w:val="both"/>
      </w:pP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rPr>
        <w:t>порядок обжалования действий (бездействий) и решений, осуществляемых и принимаемых ОМС в ходе предоставления муниципальной услуги.</w:t>
      </w:r>
    </w:p>
    <w:p w:rsidR="001B2C62" w:rsidRDefault="001B2C62" w:rsidP="001B2C62">
      <w:pPr>
        <w:pStyle w:val="ConsPlusNormal"/>
        <w:tabs>
          <w:tab w:val="left" w:pos="0"/>
        </w:tabs>
        <w:ind w:firstLine="709"/>
        <w:jc w:val="both"/>
      </w:pPr>
      <w:r>
        <w:rPr>
          <w:rFonts w:ascii="Times New Roman" w:hAnsi="Times New Roman" w:cs="Times New Roman"/>
          <w:color w:val="000000"/>
          <w:sz w:val="28"/>
          <w:szCs w:val="28"/>
        </w:rPr>
        <w:t xml:space="preserve">26.   </w:t>
      </w:r>
      <w:r>
        <w:rPr>
          <w:color w:val="000000"/>
          <w:sz w:val="28"/>
          <w:szCs w:val="28"/>
        </w:rPr>
        <w:t xml:space="preserve"> </w:t>
      </w:r>
      <w:r>
        <w:rPr>
          <w:rFonts w:ascii="Times New Roman" w:hAnsi="Times New Roman" w:cs="Times New Roman"/>
          <w:color w:val="000000"/>
          <w:sz w:val="28"/>
          <w:szCs w:val="28"/>
          <w:lang w:bidi="ru-RU"/>
        </w:rPr>
        <w:t>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w:t>
      </w:r>
    </w:p>
    <w:p w:rsidR="001B2C62" w:rsidRDefault="001B2C62" w:rsidP="001B2C62">
      <w:pPr>
        <w:ind w:firstLine="567"/>
        <w:jc w:val="both"/>
      </w:pPr>
      <w:r>
        <w:rPr>
          <w:sz w:val="28"/>
          <w:szCs w:val="28"/>
          <w:lang w:bidi="ru-RU"/>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1B2C62" w:rsidRDefault="001B2C62" w:rsidP="001B2C62">
      <w:pPr>
        <w:ind w:firstLine="567"/>
        <w:jc w:val="both"/>
      </w:pPr>
      <w:r>
        <w:rPr>
          <w:sz w:val="28"/>
          <w:szCs w:val="28"/>
          <w:lang w:bidi="ru-RU"/>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1B2C62" w:rsidRDefault="001B2C62" w:rsidP="001B2C62">
      <w:pPr>
        <w:ind w:firstLine="567"/>
        <w:jc w:val="both"/>
      </w:pPr>
      <w:r>
        <w:rPr>
          <w:i/>
          <w:iCs/>
          <w:sz w:val="28"/>
          <w:szCs w:val="28"/>
          <w:lang w:bidi="ru-RU"/>
        </w:rPr>
        <w:t>-</w:t>
      </w:r>
      <w:r>
        <w:rPr>
          <w:sz w:val="28"/>
          <w:szCs w:val="28"/>
          <w:lang w:bidi="ru-RU"/>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1B2C62" w:rsidRDefault="001B2C62" w:rsidP="001B2C62">
      <w:pPr>
        <w:ind w:firstLine="567"/>
        <w:jc w:val="both"/>
      </w:pPr>
      <w:proofErr w:type="gramStart"/>
      <w:r>
        <w:rPr>
          <w:i/>
          <w:iCs/>
          <w:sz w:val="28"/>
          <w:szCs w:val="28"/>
        </w:rPr>
        <w:t>-</w:t>
      </w:r>
      <w:r>
        <w:rPr>
          <w:sz w:val="28"/>
          <w:szCs w:val="28"/>
        </w:rPr>
        <w:t xml:space="preserve"> </w:t>
      </w:r>
      <w:r>
        <w:rPr>
          <w:sz w:val="28"/>
          <w:szCs w:val="28"/>
          <w:lang w:bidi="ru-RU"/>
        </w:rPr>
        <w:t>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B2C62" w:rsidRDefault="001B2C62" w:rsidP="001B2C62">
      <w:pPr>
        <w:pStyle w:val="ConsPlusNormal"/>
        <w:tabs>
          <w:tab w:val="left" w:pos="0"/>
        </w:tabs>
        <w:ind w:firstLine="709"/>
        <w:jc w:val="both"/>
      </w:pPr>
      <w:r>
        <w:rPr>
          <w:rFonts w:ascii="Times New Roman" w:hAnsi="Times New Roman" w:cs="Times New Roman"/>
          <w:color w:val="000000"/>
          <w:sz w:val="28"/>
          <w:szCs w:val="28"/>
          <w:lang w:bidi="ru-RU"/>
        </w:rPr>
        <w:t xml:space="preserve">- оказание помощи инвалидам в преодолении барьеров, мешающих получению ими услуг наравне с другими лицами. </w:t>
      </w:r>
    </w:p>
    <w:p w:rsidR="001B2C62" w:rsidRDefault="001B2C62" w:rsidP="001B2C62">
      <w:pPr>
        <w:autoSpaceDE w:val="0"/>
        <w:ind w:firstLine="851"/>
        <w:rPr>
          <w:sz w:val="28"/>
          <w:szCs w:val="28"/>
        </w:rPr>
      </w:pPr>
    </w:p>
    <w:p w:rsidR="001B2C62" w:rsidRDefault="001B2C62" w:rsidP="001B2C62">
      <w:pPr>
        <w:autoSpaceDE w:val="0"/>
        <w:ind w:firstLine="851"/>
        <w:jc w:val="center"/>
      </w:pPr>
      <w:r>
        <w:rPr>
          <w:sz w:val="28"/>
          <w:szCs w:val="28"/>
        </w:rPr>
        <w:t xml:space="preserve">Сроки ожидания в очереди при подаче </w:t>
      </w:r>
      <w:r>
        <w:rPr>
          <w:iCs/>
          <w:sz w:val="28"/>
          <w:szCs w:val="28"/>
        </w:rPr>
        <w:t>заявления</w:t>
      </w:r>
      <w:r>
        <w:rPr>
          <w:sz w:val="28"/>
          <w:szCs w:val="28"/>
        </w:rPr>
        <w:t xml:space="preserve"> о предоставлении муниципальной услуги, получения результата предоставления муниципальной услуги, регистрации </w:t>
      </w:r>
      <w:r>
        <w:rPr>
          <w:iCs/>
          <w:sz w:val="28"/>
          <w:szCs w:val="28"/>
        </w:rPr>
        <w:t>заявления</w:t>
      </w:r>
    </w:p>
    <w:p w:rsidR="001B2C62" w:rsidRDefault="001B2C62" w:rsidP="001B2C62">
      <w:pPr>
        <w:autoSpaceDE w:val="0"/>
        <w:ind w:firstLine="851"/>
        <w:jc w:val="both"/>
        <w:rPr>
          <w:sz w:val="28"/>
          <w:szCs w:val="28"/>
          <w:u w:val="single"/>
        </w:rPr>
      </w:pPr>
    </w:p>
    <w:p w:rsidR="001B2C62" w:rsidRDefault="001B2C62" w:rsidP="001B2C62">
      <w:pPr>
        <w:tabs>
          <w:tab w:val="left" w:pos="1084"/>
        </w:tabs>
        <w:autoSpaceDE w:val="0"/>
        <w:jc w:val="both"/>
      </w:pPr>
      <w:r>
        <w:rPr>
          <w:rFonts w:eastAsia="Times New Roman"/>
          <w:sz w:val="28"/>
          <w:szCs w:val="28"/>
        </w:rPr>
        <w:t xml:space="preserve">   </w:t>
      </w:r>
      <w:r>
        <w:rPr>
          <w:sz w:val="28"/>
          <w:szCs w:val="28"/>
        </w:rPr>
        <w:t xml:space="preserve">27.  Максимальный срок ожидания в очереди при подаче </w:t>
      </w:r>
      <w:r>
        <w:rPr>
          <w:iCs/>
          <w:sz w:val="28"/>
          <w:szCs w:val="28"/>
        </w:rPr>
        <w:t>заявления</w:t>
      </w:r>
      <w:r>
        <w:rPr>
          <w:sz w:val="28"/>
          <w:szCs w:val="28"/>
        </w:rPr>
        <w:t xml:space="preserve"> о предоставлении муниципальной услуги составляет 15 минут.</w:t>
      </w:r>
    </w:p>
    <w:p w:rsidR="001B2C62" w:rsidRDefault="001B2C62" w:rsidP="001B2C62">
      <w:pPr>
        <w:tabs>
          <w:tab w:val="left" w:pos="1084"/>
        </w:tabs>
        <w:autoSpaceDE w:val="0"/>
        <w:jc w:val="both"/>
      </w:pPr>
      <w:r>
        <w:rPr>
          <w:rFonts w:eastAsia="Times New Roman"/>
          <w:sz w:val="28"/>
          <w:szCs w:val="28"/>
        </w:rPr>
        <w:t xml:space="preserve">   </w:t>
      </w:r>
      <w:r>
        <w:rPr>
          <w:sz w:val="28"/>
          <w:szCs w:val="28"/>
        </w:rPr>
        <w:t xml:space="preserve">28. Максимальный срок ожидания в очереди при получении результата </w:t>
      </w:r>
      <w:r>
        <w:rPr>
          <w:sz w:val="28"/>
          <w:szCs w:val="28"/>
        </w:rPr>
        <w:lastRenderedPageBreak/>
        <w:t xml:space="preserve">предоставления муниципальной услуги составляет 15 минут. </w:t>
      </w:r>
    </w:p>
    <w:p w:rsidR="001B2C62" w:rsidRDefault="001B2C62" w:rsidP="001B2C62">
      <w:pPr>
        <w:tabs>
          <w:tab w:val="left" w:pos="1084"/>
        </w:tabs>
        <w:autoSpaceDE w:val="0"/>
        <w:jc w:val="both"/>
      </w:pPr>
      <w:r>
        <w:rPr>
          <w:rFonts w:eastAsia="Times New Roman"/>
          <w:sz w:val="28"/>
          <w:szCs w:val="28"/>
        </w:rPr>
        <w:t xml:space="preserve">      </w:t>
      </w:r>
      <w:r>
        <w:rPr>
          <w:sz w:val="28"/>
          <w:szCs w:val="28"/>
        </w:rPr>
        <w:t xml:space="preserve">29. Срок регистрации </w:t>
      </w:r>
      <w:r>
        <w:rPr>
          <w:iCs/>
          <w:sz w:val="28"/>
          <w:szCs w:val="28"/>
        </w:rPr>
        <w:t>заявления</w:t>
      </w:r>
      <w:r>
        <w:rPr>
          <w:sz w:val="28"/>
          <w:szCs w:val="28"/>
        </w:rPr>
        <w:t xml:space="preserve"> заявителя о предоставлении муниципальной услуги составляет 15 минут.</w:t>
      </w:r>
    </w:p>
    <w:p w:rsidR="001B2C62" w:rsidRDefault="001B2C62" w:rsidP="001B2C62">
      <w:pPr>
        <w:autoSpaceDE w:val="0"/>
        <w:ind w:firstLine="709"/>
        <w:jc w:val="both"/>
        <w:rPr>
          <w:color w:val="000000"/>
          <w:sz w:val="28"/>
          <w:szCs w:val="28"/>
        </w:rPr>
      </w:pPr>
    </w:p>
    <w:p w:rsidR="001B2C62" w:rsidRDefault="001B2C62" w:rsidP="001B2C62">
      <w:pPr>
        <w:pStyle w:val="ConsPlusNormal"/>
        <w:jc w:val="center"/>
      </w:pPr>
      <w:r>
        <w:rPr>
          <w:rFonts w:ascii="Times New Roman" w:hAnsi="Times New Roman" w:cs="Times New Roman"/>
          <w:sz w:val="28"/>
          <w:szCs w:val="28"/>
        </w:rPr>
        <w:t>Возможность предварительной записи заявителей</w:t>
      </w:r>
    </w:p>
    <w:p w:rsidR="001B2C62" w:rsidRDefault="001B2C62" w:rsidP="001B2C62">
      <w:pPr>
        <w:pStyle w:val="ConsPlusNormal"/>
        <w:jc w:val="both"/>
        <w:rPr>
          <w:rFonts w:ascii="Times New Roman" w:hAnsi="Times New Roman" w:cs="Times New Roman"/>
          <w:sz w:val="28"/>
          <w:szCs w:val="28"/>
        </w:rPr>
      </w:pPr>
    </w:p>
    <w:p w:rsidR="001B2C62" w:rsidRDefault="001B2C62" w:rsidP="001B2C62">
      <w:pPr>
        <w:pStyle w:val="ConsPlusNormal"/>
        <w:ind w:firstLine="709"/>
        <w:jc w:val="both"/>
      </w:pPr>
      <w:r>
        <w:rPr>
          <w:rFonts w:ascii="Times New Roman" w:hAnsi="Times New Roman" w:cs="Times New Roman"/>
          <w:sz w:val="28"/>
          <w:szCs w:val="28"/>
        </w:rPr>
        <w:t xml:space="preserve">30.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по телефону: 8-(4942)-664-625, а также посредством записи </w:t>
      </w:r>
      <w:r>
        <w:rPr>
          <w:rFonts w:ascii="Times New Roman" w:hAnsi="Times New Roman" w:cs="Times New Roman"/>
          <w:color w:val="000000"/>
          <w:sz w:val="28"/>
          <w:szCs w:val="28"/>
        </w:rPr>
        <w:t>с использованием региональной информационной системы «Единый портал Костромской области».</w:t>
      </w:r>
    </w:p>
    <w:p w:rsidR="001B2C62" w:rsidRDefault="001B2C62" w:rsidP="001B2C62">
      <w:pPr>
        <w:pStyle w:val="ConsPlusNormal"/>
        <w:ind w:firstLine="709"/>
        <w:jc w:val="both"/>
      </w:pPr>
      <w:r>
        <w:rPr>
          <w:rFonts w:ascii="Times New Roman" w:hAnsi="Times New Roman" w:cs="Times New Roman"/>
          <w:sz w:val="28"/>
          <w:szCs w:val="28"/>
        </w:rPr>
        <w:t xml:space="preserve">31. При предварительной записи заявитель сообщает свои фамилию, имя, отчество,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Pr>
          <w:rFonts w:ascii="Times New Roman" w:hAnsi="Times New Roman" w:cs="Times New Roman"/>
          <w:color w:val="000000"/>
          <w:sz w:val="28"/>
          <w:szCs w:val="28"/>
        </w:rPr>
        <w:t>с использованием региональной информационной системы «Единый портал Костромской области»   ему направляется уведомление о приближении даты подачи документов и (или) получения результата муниципальной услуги.</w:t>
      </w:r>
    </w:p>
    <w:p w:rsidR="001B2C62" w:rsidRDefault="001B2C62" w:rsidP="001B2C62">
      <w:pPr>
        <w:autoSpaceDE w:val="0"/>
        <w:ind w:firstLine="709"/>
        <w:jc w:val="center"/>
        <w:rPr>
          <w:sz w:val="28"/>
          <w:szCs w:val="28"/>
        </w:rPr>
      </w:pPr>
    </w:p>
    <w:p w:rsidR="001B2C62" w:rsidRDefault="001B2C62" w:rsidP="001B2C62">
      <w:pPr>
        <w:autoSpaceDE w:val="0"/>
        <w:ind w:firstLine="709"/>
        <w:jc w:val="center"/>
      </w:pPr>
      <w:r>
        <w:rPr>
          <w:sz w:val="28"/>
          <w:szCs w:val="28"/>
        </w:rPr>
        <w:t>Показатели доступности и качества предоставления муниципальной услуги</w:t>
      </w:r>
    </w:p>
    <w:p w:rsidR="001B2C62" w:rsidRDefault="001B2C62" w:rsidP="001B2C62">
      <w:pPr>
        <w:autoSpaceDE w:val="0"/>
        <w:ind w:firstLine="709"/>
        <w:jc w:val="both"/>
        <w:rPr>
          <w:sz w:val="28"/>
          <w:szCs w:val="28"/>
        </w:rPr>
      </w:pPr>
    </w:p>
    <w:p w:rsidR="001B2C62" w:rsidRDefault="001B2C62" w:rsidP="001B2C62">
      <w:pPr>
        <w:tabs>
          <w:tab w:val="left" w:pos="1069"/>
        </w:tabs>
        <w:autoSpaceDE w:val="0"/>
        <w:jc w:val="both"/>
      </w:pPr>
      <w:r>
        <w:rPr>
          <w:rFonts w:eastAsia="Times New Roman"/>
          <w:sz w:val="28"/>
          <w:szCs w:val="28"/>
        </w:rPr>
        <w:t xml:space="preserve">          </w:t>
      </w:r>
      <w:r>
        <w:rPr>
          <w:sz w:val="28"/>
          <w:szCs w:val="28"/>
        </w:rPr>
        <w:t>32. Показателями доступности и качества предоставления муниципальной услуги являются:</w:t>
      </w:r>
    </w:p>
    <w:p w:rsidR="001B2C62" w:rsidRDefault="001B2C62" w:rsidP="001B2C62">
      <w:pPr>
        <w:tabs>
          <w:tab w:val="left" w:pos="1069"/>
        </w:tabs>
        <w:autoSpaceDE w:val="0"/>
        <w:jc w:val="both"/>
      </w:pPr>
      <w:r>
        <w:rPr>
          <w:rFonts w:eastAsia="Times New Roman"/>
          <w:sz w:val="28"/>
          <w:szCs w:val="28"/>
        </w:rPr>
        <w:t xml:space="preserve">          </w:t>
      </w:r>
      <w:r>
        <w:rPr>
          <w:sz w:val="28"/>
          <w:szCs w:val="28"/>
        </w:rPr>
        <w:t xml:space="preserve">1)  количество  необходимых  и  достаточных посещений заявителем </w:t>
      </w:r>
      <w:r>
        <w:rPr>
          <w:color w:val="000000"/>
          <w:sz w:val="28"/>
          <w:szCs w:val="28"/>
        </w:rPr>
        <w:t xml:space="preserve">ОМС  для получения муниципальной услуги  2 раза; </w:t>
      </w:r>
    </w:p>
    <w:p w:rsidR="001B2C62" w:rsidRDefault="001B2C62" w:rsidP="001B2C62">
      <w:pPr>
        <w:tabs>
          <w:tab w:val="left" w:pos="142"/>
        </w:tabs>
        <w:autoSpaceDE w:val="0"/>
        <w:jc w:val="both"/>
      </w:pPr>
      <w:r>
        <w:rPr>
          <w:rFonts w:eastAsia="Times New Roman"/>
          <w:color w:val="000000"/>
          <w:sz w:val="28"/>
          <w:szCs w:val="28"/>
        </w:rPr>
        <w:t xml:space="preserve">   </w:t>
      </w:r>
      <w:r>
        <w:rPr>
          <w:color w:val="000000"/>
          <w:sz w:val="28"/>
          <w:szCs w:val="28"/>
        </w:rPr>
        <w:t>2)  время</w:t>
      </w:r>
      <w:r>
        <w:rPr>
          <w:sz w:val="28"/>
          <w:szCs w:val="28"/>
        </w:rPr>
        <w:t xml:space="preserve"> общения с должностными лицами при предоставлении муниципальной услуги не должно превышать 15  минут;</w:t>
      </w:r>
    </w:p>
    <w:p w:rsidR="001B2C62" w:rsidRDefault="001B2C62" w:rsidP="001B2C62">
      <w:pPr>
        <w:pStyle w:val="ConsPlusNormal"/>
        <w:tabs>
          <w:tab w:val="left" w:pos="851"/>
        </w:tabs>
        <w:ind w:firstLine="709"/>
        <w:jc w:val="both"/>
      </w:pPr>
      <w:r>
        <w:rPr>
          <w:rFonts w:ascii="Times New Roman" w:hAnsi="Times New Roman" w:cs="Times New Roman"/>
          <w:sz w:val="28"/>
          <w:szCs w:val="28"/>
        </w:rPr>
        <w:t xml:space="preserve">3) </w:t>
      </w:r>
      <w:r>
        <w:rPr>
          <w:rFonts w:ascii="Times New Roman" w:hAnsi="Times New Roman" w:cs="Times New Roman"/>
          <w:color w:val="000000"/>
          <w:sz w:val="28"/>
          <w:szCs w:val="28"/>
        </w:rPr>
        <w:t xml:space="preserve">заявителю предоставляется информация о ходе предоставления муниципальной услуги, в том числе с использованием региональной информационной системы «Единый портал Костромской области».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w:t>
      </w:r>
      <w:r>
        <w:rPr>
          <w:rFonts w:ascii="Times New Roman" w:hAnsi="Times New Roman" w:cs="Times New Roman"/>
          <w:color w:val="000000"/>
          <w:sz w:val="28"/>
          <w:szCs w:val="28"/>
        </w:rPr>
        <w:lastRenderedPageBreak/>
        <w:t xml:space="preserve">услуги в виде электронного образа документа, подписанного должностным лицом   ОМС с использованием электронной подписи;  </w:t>
      </w:r>
    </w:p>
    <w:p w:rsidR="001B2C62" w:rsidRDefault="001B2C62" w:rsidP="001B2C62">
      <w:pPr>
        <w:ind w:firstLine="709"/>
        <w:jc w:val="both"/>
      </w:pPr>
      <w:r>
        <w:rPr>
          <w:color w:val="000000"/>
          <w:sz w:val="28"/>
          <w:szCs w:val="28"/>
        </w:rPr>
        <w:t xml:space="preserve">4)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w:t>
      </w:r>
    </w:p>
    <w:p w:rsidR="001B2C62" w:rsidRDefault="001B2C62" w:rsidP="001B2C62">
      <w:pPr>
        <w:autoSpaceDE w:val="0"/>
        <w:ind w:firstLine="709"/>
        <w:jc w:val="both"/>
      </w:pPr>
      <w:r>
        <w:rPr>
          <w:color w:val="000000"/>
          <w:sz w:val="28"/>
          <w:szCs w:val="28"/>
        </w:rPr>
        <w:t>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1B2C62" w:rsidRDefault="001B2C62" w:rsidP="001B2C62">
      <w:pPr>
        <w:autoSpaceDE w:val="0"/>
        <w:ind w:left="1069"/>
        <w:jc w:val="both"/>
        <w:rPr>
          <w:color w:val="000000"/>
          <w:sz w:val="28"/>
          <w:szCs w:val="28"/>
        </w:rPr>
      </w:pPr>
    </w:p>
    <w:p w:rsidR="001B2C62" w:rsidRDefault="001B2C62" w:rsidP="001B2C62">
      <w:pPr>
        <w:autoSpaceDE w:val="0"/>
        <w:jc w:val="center"/>
      </w:pPr>
      <w:r>
        <w:rPr>
          <w:color w:val="000000"/>
          <w:sz w:val="28"/>
          <w:szCs w:val="28"/>
        </w:rPr>
        <w:t xml:space="preserve">Глава 3. </w:t>
      </w:r>
      <w:proofErr w:type="gramStart"/>
      <w:r>
        <w:rPr>
          <w:color w:val="000000"/>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roofErr w:type="gramEnd"/>
    </w:p>
    <w:p w:rsidR="001B2C62" w:rsidRDefault="001B2C62" w:rsidP="001B2C62">
      <w:pPr>
        <w:autoSpaceDE w:val="0"/>
        <w:ind w:firstLine="709"/>
        <w:jc w:val="both"/>
        <w:rPr>
          <w:b/>
          <w:bCs/>
          <w:color w:val="000000"/>
          <w:sz w:val="28"/>
          <w:szCs w:val="28"/>
        </w:rPr>
      </w:pPr>
    </w:p>
    <w:p w:rsidR="001B2C62" w:rsidRDefault="001B2C62" w:rsidP="001B2C62">
      <w:pPr>
        <w:autoSpaceDE w:val="0"/>
        <w:ind w:firstLine="709"/>
        <w:jc w:val="center"/>
      </w:pPr>
      <w:r>
        <w:rPr>
          <w:color w:val="000000"/>
          <w:sz w:val="28"/>
          <w:szCs w:val="28"/>
        </w:rPr>
        <w:t>Перечень административных процедур</w:t>
      </w:r>
    </w:p>
    <w:p w:rsidR="001B2C62" w:rsidRDefault="001B2C62" w:rsidP="001B2C62">
      <w:pPr>
        <w:autoSpaceDE w:val="0"/>
        <w:ind w:firstLine="709"/>
        <w:jc w:val="both"/>
        <w:rPr>
          <w:b/>
          <w:bCs/>
          <w:color w:val="000000"/>
          <w:sz w:val="28"/>
          <w:szCs w:val="28"/>
        </w:rPr>
      </w:pPr>
    </w:p>
    <w:p w:rsidR="001B2C62" w:rsidRDefault="001B2C62" w:rsidP="001B2C62">
      <w:pPr>
        <w:tabs>
          <w:tab w:val="left" w:pos="1069"/>
        </w:tabs>
        <w:autoSpaceDE w:val="0"/>
        <w:jc w:val="both"/>
      </w:pPr>
      <w:r>
        <w:rPr>
          <w:rFonts w:eastAsia="Times New Roman"/>
          <w:color w:val="000000"/>
          <w:sz w:val="28"/>
          <w:szCs w:val="28"/>
        </w:rPr>
        <w:t xml:space="preserve">      </w:t>
      </w:r>
      <w:r>
        <w:rPr>
          <w:color w:val="000000"/>
          <w:sz w:val="28"/>
          <w:szCs w:val="28"/>
        </w:rPr>
        <w:t>33.</w:t>
      </w:r>
      <w:r>
        <w:rPr>
          <w:b/>
          <w:bCs/>
          <w:color w:val="000000"/>
          <w:sz w:val="28"/>
          <w:szCs w:val="28"/>
        </w:rPr>
        <w:t xml:space="preserve"> </w:t>
      </w:r>
      <w:r>
        <w:rPr>
          <w:color w:val="000000"/>
          <w:sz w:val="28"/>
          <w:szCs w:val="28"/>
        </w:rPr>
        <w:t>Предоставление муниципальной услуги включает в себя следующие административные процедуры:</w:t>
      </w:r>
    </w:p>
    <w:p w:rsidR="001B2C62" w:rsidRDefault="001B2C62" w:rsidP="001B2C62">
      <w:pPr>
        <w:autoSpaceDE w:val="0"/>
        <w:ind w:firstLine="709"/>
        <w:jc w:val="both"/>
      </w:pPr>
      <w:r>
        <w:rPr>
          <w:color w:val="000000"/>
          <w:sz w:val="28"/>
          <w:szCs w:val="28"/>
        </w:rPr>
        <w:t xml:space="preserve">1) приём и регистрация </w:t>
      </w:r>
      <w:r>
        <w:rPr>
          <w:iCs/>
          <w:color w:val="000000"/>
          <w:sz w:val="28"/>
          <w:szCs w:val="28"/>
        </w:rPr>
        <w:t>заявления</w:t>
      </w:r>
      <w:r>
        <w:rPr>
          <w:color w:val="000000"/>
          <w:sz w:val="28"/>
          <w:szCs w:val="28"/>
        </w:rPr>
        <w:t xml:space="preserve"> и  документов (сведений) (далее – так же комплект документов);</w:t>
      </w:r>
    </w:p>
    <w:p w:rsidR="001B2C62" w:rsidRDefault="001B2C62" w:rsidP="001B2C62">
      <w:pPr>
        <w:autoSpaceDE w:val="0"/>
        <w:ind w:firstLine="709"/>
        <w:jc w:val="both"/>
      </w:pPr>
      <w:r>
        <w:rPr>
          <w:color w:val="000000"/>
          <w:sz w:val="28"/>
          <w:szCs w:val="28"/>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p w:rsidR="001B2C62" w:rsidRDefault="001B2C62" w:rsidP="001B2C62">
      <w:pPr>
        <w:autoSpaceDE w:val="0"/>
        <w:ind w:firstLine="709"/>
        <w:jc w:val="both"/>
      </w:pPr>
      <w:r>
        <w:rPr>
          <w:color w:val="000000"/>
          <w:sz w:val="28"/>
          <w:szCs w:val="28"/>
        </w:rPr>
        <w:t>3) экспертиза документов;</w:t>
      </w:r>
    </w:p>
    <w:p w:rsidR="001B2C62" w:rsidRDefault="001B2C62" w:rsidP="001B2C62">
      <w:pPr>
        <w:autoSpaceDE w:val="0"/>
        <w:ind w:firstLine="709"/>
        <w:jc w:val="both"/>
      </w:pPr>
      <w:r>
        <w:rPr>
          <w:color w:val="000000"/>
          <w:sz w:val="28"/>
          <w:szCs w:val="28"/>
        </w:rPr>
        <w:t>4) принятие решения о признании садового дома жилым домом или жилого дома садовым домом или об отказе в признании садового дома жилым домом или жилого дома садовым домом;</w:t>
      </w:r>
    </w:p>
    <w:p w:rsidR="001B2C62" w:rsidRDefault="001B2C62" w:rsidP="001B2C62">
      <w:pPr>
        <w:autoSpaceDE w:val="0"/>
        <w:ind w:firstLine="709"/>
        <w:jc w:val="both"/>
      </w:pPr>
      <w:r>
        <w:rPr>
          <w:color w:val="000000"/>
          <w:sz w:val="28"/>
          <w:szCs w:val="28"/>
        </w:rPr>
        <w:t xml:space="preserve">5) выдача документов по результатам предоставления муниципальной услуги. </w:t>
      </w:r>
    </w:p>
    <w:p w:rsidR="001B2C62" w:rsidRDefault="001B2C62" w:rsidP="001B2C62">
      <w:pPr>
        <w:autoSpaceDE w:val="0"/>
        <w:ind w:firstLine="709"/>
        <w:jc w:val="both"/>
      </w:pPr>
      <w:r>
        <w:rPr>
          <w:sz w:val="28"/>
          <w:szCs w:val="28"/>
        </w:rPr>
        <w:t>Блок-схема предоставления муниципальной услуги приведена в приложении № 3 настоящему административному регламенту.</w:t>
      </w:r>
    </w:p>
    <w:p w:rsidR="001B2C62" w:rsidRDefault="001B2C62" w:rsidP="001B2C62">
      <w:pPr>
        <w:autoSpaceDE w:val="0"/>
        <w:ind w:firstLine="709"/>
        <w:jc w:val="both"/>
        <w:rPr>
          <w:sz w:val="28"/>
          <w:szCs w:val="28"/>
        </w:rPr>
      </w:pPr>
    </w:p>
    <w:p w:rsidR="001B2C62" w:rsidRDefault="001B2C62" w:rsidP="001B2C62">
      <w:pPr>
        <w:autoSpaceDE w:val="0"/>
        <w:ind w:firstLine="709"/>
        <w:jc w:val="center"/>
      </w:pPr>
      <w:r>
        <w:rPr>
          <w:sz w:val="28"/>
          <w:szCs w:val="28"/>
        </w:rPr>
        <w:t xml:space="preserve">Прием и регистрация </w:t>
      </w:r>
      <w:r>
        <w:rPr>
          <w:iCs/>
          <w:color w:val="000000"/>
          <w:sz w:val="28"/>
          <w:szCs w:val="28"/>
        </w:rPr>
        <w:t>заявления</w:t>
      </w:r>
      <w:r>
        <w:rPr>
          <w:sz w:val="28"/>
          <w:szCs w:val="28"/>
        </w:rPr>
        <w:t xml:space="preserve"> и документов (сведений)</w:t>
      </w:r>
    </w:p>
    <w:p w:rsidR="001B2C62" w:rsidRDefault="001B2C62" w:rsidP="001B2C62">
      <w:pPr>
        <w:autoSpaceDE w:val="0"/>
        <w:ind w:firstLine="709"/>
        <w:jc w:val="center"/>
      </w:pPr>
    </w:p>
    <w:p w:rsidR="001B2C62" w:rsidRDefault="001B2C62" w:rsidP="001B2C62">
      <w:pPr>
        <w:tabs>
          <w:tab w:val="left" w:pos="1069"/>
        </w:tabs>
        <w:autoSpaceDE w:val="0"/>
        <w:jc w:val="both"/>
      </w:pPr>
      <w:r>
        <w:rPr>
          <w:rFonts w:eastAsia="Times New Roman"/>
          <w:color w:val="000000"/>
          <w:sz w:val="28"/>
          <w:szCs w:val="28"/>
        </w:rPr>
        <w:t xml:space="preserve">    </w:t>
      </w:r>
      <w:r>
        <w:rPr>
          <w:color w:val="000000"/>
          <w:sz w:val="28"/>
          <w:szCs w:val="28"/>
        </w:rPr>
        <w:t xml:space="preserve">34. Основанием для начала административной процедуры приема и регистрации </w:t>
      </w:r>
      <w:r>
        <w:rPr>
          <w:iCs/>
          <w:color w:val="000000"/>
          <w:sz w:val="28"/>
          <w:szCs w:val="28"/>
        </w:rPr>
        <w:t>заявления</w:t>
      </w:r>
      <w:r>
        <w:rPr>
          <w:color w:val="000000"/>
          <w:sz w:val="28"/>
          <w:szCs w:val="28"/>
        </w:rPr>
        <w:t xml:space="preserve"> и документов (сведений) является обращение заявителя в ОМС</w:t>
      </w:r>
      <w:r>
        <w:rPr>
          <w:i/>
          <w:iCs/>
          <w:color w:val="000000"/>
          <w:sz w:val="28"/>
          <w:szCs w:val="28"/>
          <w:u w:val="single"/>
        </w:rPr>
        <w:t xml:space="preserve"> </w:t>
      </w:r>
      <w:r>
        <w:rPr>
          <w:color w:val="000000"/>
          <w:sz w:val="28"/>
          <w:szCs w:val="28"/>
        </w:rPr>
        <w:t xml:space="preserve"> посредством: </w:t>
      </w:r>
    </w:p>
    <w:p w:rsidR="001B2C62" w:rsidRDefault="001B2C62" w:rsidP="001B2C62">
      <w:pPr>
        <w:tabs>
          <w:tab w:val="left" w:pos="0"/>
        </w:tabs>
        <w:autoSpaceDE w:val="0"/>
        <w:ind w:firstLine="709"/>
        <w:jc w:val="both"/>
      </w:pPr>
      <w:r>
        <w:rPr>
          <w:color w:val="000000"/>
          <w:sz w:val="28"/>
          <w:szCs w:val="28"/>
        </w:rPr>
        <w:t xml:space="preserve">1) личного обращения заявителя (представителя заявителя) с </w:t>
      </w:r>
      <w:r>
        <w:rPr>
          <w:iCs/>
          <w:color w:val="000000"/>
          <w:sz w:val="28"/>
          <w:szCs w:val="28"/>
        </w:rPr>
        <w:t>заявлением</w:t>
      </w:r>
      <w:r>
        <w:rPr>
          <w:color w:val="000000"/>
          <w:sz w:val="28"/>
          <w:szCs w:val="28"/>
        </w:rPr>
        <w:t xml:space="preserve"> и документами (сведениями), необходимыми для предоставления муниципальной услуги в ОМС; </w:t>
      </w:r>
    </w:p>
    <w:p w:rsidR="001B2C62" w:rsidRDefault="001B2C62" w:rsidP="001B2C62">
      <w:pPr>
        <w:tabs>
          <w:tab w:val="left" w:pos="0"/>
        </w:tabs>
        <w:autoSpaceDE w:val="0"/>
        <w:ind w:firstLine="709"/>
        <w:jc w:val="both"/>
      </w:pPr>
      <w:r>
        <w:rPr>
          <w:color w:val="000000"/>
          <w:sz w:val="28"/>
          <w:szCs w:val="28"/>
        </w:rPr>
        <w:t xml:space="preserve">2) почтового отправления </w:t>
      </w:r>
      <w:r>
        <w:rPr>
          <w:iCs/>
          <w:color w:val="000000"/>
          <w:sz w:val="28"/>
          <w:szCs w:val="28"/>
        </w:rPr>
        <w:t>заявления</w:t>
      </w:r>
      <w:r>
        <w:rPr>
          <w:color w:val="000000"/>
          <w:sz w:val="28"/>
          <w:szCs w:val="28"/>
        </w:rPr>
        <w:t xml:space="preserve"> и документов (сведений), необходимых для предоставления муниципальной услуги</w:t>
      </w:r>
      <w:r>
        <w:rPr>
          <w:b/>
          <w:bCs/>
          <w:color w:val="000000"/>
          <w:sz w:val="28"/>
          <w:szCs w:val="28"/>
        </w:rPr>
        <w:t xml:space="preserve">; </w:t>
      </w:r>
    </w:p>
    <w:p w:rsidR="001B2C62" w:rsidRDefault="001B2C62" w:rsidP="001B2C62">
      <w:pPr>
        <w:tabs>
          <w:tab w:val="left" w:pos="0"/>
        </w:tabs>
        <w:autoSpaceDE w:val="0"/>
        <w:ind w:firstLine="709"/>
        <w:jc w:val="both"/>
      </w:pPr>
      <w:r>
        <w:rPr>
          <w:color w:val="000000"/>
          <w:sz w:val="28"/>
          <w:szCs w:val="28"/>
        </w:rPr>
        <w:t xml:space="preserve">3) направления </w:t>
      </w:r>
      <w:r>
        <w:rPr>
          <w:iCs/>
          <w:color w:val="000000"/>
          <w:sz w:val="28"/>
          <w:szCs w:val="28"/>
        </w:rPr>
        <w:t>заявления</w:t>
      </w:r>
      <w:r>
        <w:rPr>
          <w:color w:val="000000"/>
          <w:sz w:val="28"/>
          <w:szCs w:val="28"/>
        </w:rPr>
        <w:t xml:space="preserve"> и документов (сведений) по информационно-телекоммуникационным сетям общего доступа, включая региональную информационную систему «Единый портал Костромской области»  в виде электронных документов, подписанных соответствующей электронной  </w:t>
      </w:r>
      <w:r>
        <w:rPr>
          <w:color w:val="000000"/>
          <w:sz w:val="28"/>
          <w:szCs w:val="28"/>
        </w:rPr>
        <w:lastRenderedPageBreak/>
        <w:t>подписью.</w:t>
      </w:r>
    </w:p>
    <w:p w:rsidR="001B2C62" w:rsidRDefault="001B2C62" w:rsidP="001B2C62">
      <w:pPr>
        <w:tabs>
          <w:tab w:val="left" w:pos="1069"/>
        </w:tabs>
        <w:autoSpaceDE w:val="0"/>
        <w:jc w:val="both"/>
      </w:pPr>
      <w:r>
        <w:rPr>
          <w:rFonts w:eastAsia="Times New Roman"/>
          <w:sz w:val="28"/>
          <w:szCs w:val="28"/>
        </w:rPr>
        <w:t xml:space="preserve">         </w:t>
      </w:r>
      <w:r>
        <w:rPr>
          <w:sz w:val="28"/>
          <w:szCs w:val="28"/>
        </w:rPr>
        <w:t xml:space="preserve">35.  При  личном  обращении  заявитель  обращается в </w:t>
      </w:r>
      <w:r>
        <w:rPr>
          <w:color w:val="000000"/>
          <w:sz w:val="28"/>
          <w:szCs w:val="28"/>
        </w:rPr>
        <w:t>ОМС</w:t>
      </w:r>
      <w:r>
        <w:rPr>
          <w:iCs/>
          <w:sz w:val="28"/>
          <w:szCs w:val="28"/>
        </w:rPr>
        <w:t xml:space="preserve">. </w:t>
      </w:r>
      <w:r>
        <w:rPr>
          <w:sz w:val="28"/>
          <w:szCs w:val="28"/>
        </w:rPr>
        <w:t>Специалист</w:t>
      </w:r>
      <w:r>
        <w:rPr>
          <w:sz w:val="28"/>
          <w:szCs w:val="28"/>
          <w:u w:val="single"/>
        </w:rPr>
        <w:t xml:space="preserve"> </w:t>
      </w:r>
      <w:r>
        <w:rPr>
          <w:color w:val="000000"/>
          <w:sz w:val="28"/>
          <w:szCs w:val="28"/>
        </w:rPr>
        <w:t>ОМС</w:t>
      </w:r>
      <w:r>
        <w:rPr>
          <w:sz w:val="28"/>
          <w:szCs w:val="28"/>
        </w:rPr>
        <w:t>:</w:t>
      </w:r>
    </w:p>
    <w:p w:rsidR="001B2C62" w:rsidRDefault="001B2C62" w:rsidP="001B2C62">
      <w:pPr>
        <w:autoSpaceDE w:val="0"/>
        <w:jc w:val="both"/>
      </w:pPr>
      <w:r>
        <w:rPr>
          <w:rFonts w:eastAsia="Times New Roman"/>
          <w:sz w:val="28"/>
          <w:szCs w:val="28"/>
        </w:rPr>
        <w:t xml:space="preserve">            </w:t>
      </w:r>
      <w:r>
        <w:rPr>
          <w:sz w:val="28"/>
          <w:szCs w:val="28"/>
        </w:rPr>
        <w:t>удостоверяет личность заявителя;</w:t>
      </w:r>
    </w:p>
    <w:p w:rsidR="001B2C62" w:rsidRDefault="001B2C62" w:rsidP="001B2C62">
      <w:pPr>
        <w:tabs>
          <w:tab w:val="left" w:pos="0"/>
        </w:tabs>
        <w:autoSpaceDE w:val="0"/>
        <w:ind w:firstLine="709"/>
        <w:jc w:val="both"/>
      </w:pPr>
      <w:r>
        <w:rPr>
          <w:rFonts w:eastAsia="Times New Roman"/>
          <w:sz w:val="28"/>
          <w:szCs w:val="28"/>
        </w:rPr>
        <w:t xml:space="preserve"> </w:t>
      </w:r>
      <w:r>
        <w:rPr>
          <w:sz w:val="28"/>
          <w:szCs w:val="28"/>
        </w:rPr>
        <w:t xml:space="preserve">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 </w:t>
      </w:r>
      <w:r>
        <w:rPr>
          <w:color w:val="000000"/>
          <w:sz w:val="28"/>
          <w:szCs w:val="28"/>
        </w:rPr>
        <w:t>ОМС</w:t>
      </w:r>
      <w:r>
        <w:rPr>
          <w:sz w:val="28"/>
          <w:szCs w:val="28"/>
        </w:rPr>
        <w:t xml:space="preserve">; </w:t>
      </w:r>
    </w:p>
    <w:p w:rsidR="001B2C62" w:rsidRDefault="001B2C62" w:rsidP="001B2C62">
      <w:pPr>
        <w:autoSpaceDE w:val="0"/>
        <w:ind w:firstLine="709"/>
        <w:jc w:val="both"/>
      </w:pPr>
      <w:r>
        <w:rPr>
          <w:rFonts w:eastAsia="Times New Roman"/>
          <w:sz w:val="28"/>
          <w:szCs w:val="28"/>
        </w:rPr>
        <w:t xml:space="preserve">  </w:t>
      </w:r>
      <w:r>
        <w:rPr>
          <w:sz w:val="28"/>
          <w:szCs w:val="28"/>
        </w:rPr>
        <w:t xml:space="preserve">при  отсутствии  у  заявителя  заполненного </w:t>
      </w:r>
      <w:r>
        <w:rPr>
          <w:iCs/>
          <w:sz w:val="28"/>
          <w:szCs w:val="28"/>
        </w:rPr>
        <w:t>заявления</w:t>
      </w:r>
      <w:r>
        <w:rPr>
          <w:sz w:val="28"/>
          <w:szCs w:val="28"/>
        </w:rPr>
        <w:t xml:space="preserve"> или неправильном его заполнении, помогает заявителю заполнить </w:t>
      </w:r>
      <w:r>
        <w:rPr>
          <w:iCs/>
          <w:sz w:val="28"/>
          <w:szCs w:val="28"/>
        </w:rPr>
        <w:t>заявление</w:t>
      </w:r>
      <w:r>
        <w:rPr>
          <w:sz w:val="28"/>
          <w:szCs w:val="28"/>
        </w:rPr>
        <w:t xml:space="preserve"> или заполняет его самостоятельно и представляет на подпись заявителю;</w:t>
      </w:r>
    </w:p>
    <w:p w:rsidR="001B2C62" w:rsidRDefault="001B2C62" w:rsidP="001B2C62">
      <w:pPr>
        <w:tabs>
          <w:tab w:val="left" w:pos="0"/>
        </w:tabs>
        <w:autoSpaceDE w:val="0"/>
        <w:ind w:firstLine="709"/>
        <w:jc w:val="both"/>
      </w:pPr>
      <w:r>
        <w:rPr>
          <w:rFonts w:eastAsia="Times New Roman"/>
          <w:color w:val="000000"/>
          <w:sz w:val="28"/>
          <w:szCs w:val="28"/>
        </w:rPr>
        <w:t xml:space="preserve"> </w:t>
      </w:r>
      <w:r>
        <w:rPr>
          <w:color w:val="000000"/>
          <w:sz w:val="28"/>
          <w:szCs w:val="28"/>
        </w:rPr>
        <w:t xml:space="preserve">в случае выявления  недостатков </w:t>
      </w:r>
      <w:r>
        <w:rPr>
          <w:sz w:val="28"/>
          <w:szCs w:val="28"/>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Pr>
          <w:iCs/>
          <w:sz w:val="28"/>
          <w:szCs w:val="28"/>
        </w:rPr>
        <w:t>заявления</w:t>
      </w:r>
      <w:r>
        <w:rPr>
          <w:sz w:val="28"/>
          <w:szCs w:val="28"/>
        </w:rPr>
        <w:t xml:space="preserve"> и документов (сведений) для предоставления муниципальной услуги, возвращает ему заявление и представленный им комплект документов. Если заявитель настаивает на приеме </w:t>
      </w:r>
      <w:r>
        <w:rPr>
          <w:iCs/>
          <w:sz w:val="28"/>
          <w:szCs w:val="28"/>
        </w:rPr>
        <w:t>заявления</w:t>
      </w:r>
      <w:r>
        <w:rPr>
          <w:sz w:val="28"/>
          <w:szCs w:val="28"/>
        </w:rPr>
        <w:t xml:space="preserve"> и документов (сведений) для предоставления муниципальной услуги, принимает от него </w:t>
      </w:r>
      <w:r>
        <w:rPr>
          <w:iCs/>
          <w:sz w:val="28"/>
          <w:szCs w:val="28"/>
        </w:rPr>
        <w:t>заявление</w:t>
      </w:r>
      <w:r>
        <w:rPr>
          <w:sz w:val="28"/>
          <w:szCs w:val="28"/>
        </w:rPr>
        <w:t xml:space="preserve"> вместе с представленными документами (сведениями), при этом в расписке о получении документов (сведений) на предоставление муниципальной услуги проставляет отметку о том, что заявителю даны разъяснения о невозможности предоставления муниципальной </w:t>
      </w:r>
      <w:proofErr w:type="gramStart"/>
      <w:r>
        <w:rPr>
          <w:sz w:val="28"/>
          <w:szCs w:val="28"/>
        </w:rPr>
        <w:t>услуги</w:t>
      </w:r>
      <w:proofErr w:type="gramEnd"/>
      <w:r>
        <w:rPr>
          <w:sz w:val="28"/>
          <w:szCs w:val="28"/>
        </w:rPr>
        <w:t xml:space="preserve"> и он предупрежден о том, что в предоставлении муниципальной услуги ему будет отказано;</w:t>
      </w:r>
    </w:p>
    <w:p w:rsidR="001B2C62" w:rsidRDefault="001B2C62" w:rsidP="001B2C62">
      <w:pPr>
        <w:autoSpaceDE w:val="0"/>
        <w:ind w:firstLine="709"/>
        <w:jc w:val="both"/>
      </w:pPr>
      <w:r>
        <w:rPr>
          <w:rFonts w:eastAsia="Times New Roman"/>
          <w:sz w:val="28"/>
          <w:szCs w:val="28"/>
        </w:rPr>
        <w:t xml:space="preserve"> </w:t>
      </w:r>
      <w:r>
        <w:rPr>
          <w:sz w:val="28"/>
          <w:szCs w:val="28"/>
        </w:rPr>
        <w:t xml:space="preserve">принимает  и  регистрирует в «Журнале регистрации поступающей корреспонденции» </w:t>
      </w:r>
      <w:r>
        <w:rPr>
          <w:iCs/>
          <w:sz w:val="28"/>
          <w:szCs w:val="28"/>
        </w:rPr>
        <w:t>заявление</w:t>
      </w:r>
      <w:r>
        <w:rPr>
          <w:sz w:val="28"/>
          <w:szCs w:val="28"/>
        </w:rPr>
        <w:t xml:space="preserve"> по описи документов. Расписка с отметкой о дате приема документов вручается заявителю или направляется ему заказным почтовым отправлением с уведомлением о вручении; </w:t>
      </w:r>
    </w:p>
    <w:p w:rsidR="001B2C62" w:rsidRDefault="001B2C62" w:rsidP="001B2C62">
      <w:pPr>
        <w:autoSpaceDE w:val="0"/>
        <w:ind w:firstLine="709"/>
        <w:jc w:val="both"/>
      </w:pPr>
      <w:r>
        <w:rPr>
          <w:rFonts w:eastAsia="Times New Roman"/>
          <w:color w:val="000000"/>
          <w:sz w:val="28"/>
          <w:szCs w:val="28"/>
        </w:rPr>
        <w:t xml:space="preserve"> </w:t>
      </w:r>
      <w:r>
        <w:rPr>
          <w:color w:val="000000"/>
          <w:sz w:val="28"/>
          <w:szCs w:val="28"/>
        </w:rPr>
        <w:t xml:space="preserve">сканирует предоставленные заявителем </w:t>
      </w:r>
      <w:r>
        <w:rPr>
          <w:iCs/>
          <w:color w:val="000000"/>
          <w:sz w:val="28"/>
          <w:szCs w:val="28"/>
        </w:rPr>
        <w:t>заявление</w:t>
      </w:r>
      <w:r>
        <w:rPr>
          <w:color w:val="000000"/>
          <w:sz w:val="28"/>
          <w:szCs w:val="28"/>
        </w:rPr>
        <w:t xml:space="preserve"> и документы (сведения),  заносит электронные образы документов в учетную карточку обращения электронного журнала регистрации обращений.</w:t>
      </w:r>
    </w:p>
    <w:p w:rsidR="001B2C62" w:rsidRDefault="001B2C62" w:rsidP="001B2C62">
      <w:pPr>
        <w:tabs>
          <w:tab w:val="left" w:pos="1069"/>
        </w:tabs>
        <w:autoSpaceDE w:val="0"/>
        <w:jc w:val="both"/>
      </w:pPr>
      <w:r>
        <w:rPr>
          <w:rFonts w:eastAsia="Times New Roman"/>
          <w:sz w:val="28"/>
          <w:szCs w:val="28"/>
        </w:rPr>
        <w:t xml:space="preserve">        </w:t>
      </w:r>
      <w:r>
        <w:rPr>
          <w:sz w:val="28"/>
          <w:szCs w:val="28"/>
        </w:rPr>
        <w:t xml:space="preserve">36.  При  поступлении  заявления по почте специалист ОМС вскрывает конверт и регистрирует поступившее </w:t>
      </w:r>
      <w:r>
        <w:rPr>
          <w:iCs/>
          <w:sz w:val="28"/>
          <w:szCs w:val="28"/>
        </w:rPr>
        <w:t>заявление</w:t>
      </w:r>
      <w:r>
        <w:rPr>
          <w:sz w:val="28"/>
          <w:szCs w:val="28"/>
        </w:rPr>
        <w:t xml:space="preserve"> в  «Журнале регистрации поступающей корреспонденции»  по описи документов.  Расписка с отметкой о дате приема направляется заявителю заказным почтовым отправлением с уведомлением о вручении; </w:t>
      </w:r>
    </w:p>
    <w:p w:rsidR="001B2C62" w:rsidRDefault="001B2C62" w:rsidP="001B2C62">
      <w:pPr>
        <w:autoSpaceDE w:val="0"/>
        <w:ind w:firstLine="709"/>
        <w:jc w:val="both"/>
      </w:pPr>
      <w:r>
        <w:rPr>
          <w:color w:val="000000"/>
          <w:sz w:val="28"/>
          <w:szCs w:val="28"/>
        </w:rPr>
        <w:t xml:space="preserve">сканирует предоставленные заявителем </w:t>
      </w:r>
      <w:r>
        <w:rPr>
          <w:iCs/>
          <w:color w:val="000000"/>
          <w:sz w:val="28"/>
          <w:szCs w:val="28"/>
        </w:rPr>
        <w:t>заявление</w:t>
      </w:r>
      <w:r>
        <w:rPr>
          <w:color w:val="000000"/>
          <w:sz w:val="28"/>
          <w:szCs w:val="28"/>
        </w:rPr>
        <w:t xml:space="preserve"> и документы (сведения),  заносит электронные образы документов в учетную карточку обращения электронного журнала регистрации обращений.</w:t>
      </w:r>
    </w:p>
    <w:p w:rsidR="001B2C62" w:rsidRDefault="001B2C62" w:rsidP="001B2C62">
      <w:pPr>
        <w:tabs>
          <w:tab w:val="left" w:pos="-3119"/>
        </w:tabs>
        <w:ind w:firstLine="709"/>
        <w:jc w:val="both"/>
      </w:pPr>
      <w:r>
        <w:rPr>
          <w:color w:val="000000"/>
          <w:sz w:val="28"/>
          <w:szCs w:val="28"/>
        </w:rPr>
        <w:t>37. Особенности приема заявления и документов (сведений) полученных  от заявителя в форме электронного документа:</w:t>
      </w:r>
    </w:p>
    <w:p w:rsidR="001B2C62" w:rsidRDefault="001B2C62" w:rsidP="001B2C62">
      <w:pPr>
        <w:pStyle w:val="afe"/>
        <w:spacing w:after="0"/>
        <w:ind w:left="0" w:firstLine="709"/>
        <w:jc w:val="both"/>
      </w:pPr>
      <w:r>
        <w:rPr>
          <w:color w:val="000000"/>
          <w:sz w:val="28"/>
          <w:szCs w:val="28"/>
        </w:rPr>
        <w:t xml:space="preserve">1) в случае возможности получения муниципальной услуги в электронной форме заявитель формирует заявление посредством заполнения электронной формы в региональной информационной системе «Единый </w:t>
      </w:r>
      <w:r>
        <w:rPr>
          <w:color w:val="000000"/>
          <w:sz w:val="28"/>
          <w:szCs w:val="28"/>
        </w:rPr>
        <w:lastRenderedPageBreak/>
        <w:t>портал Костромской области». В случае если предусмотрена личная идентификация гражданина, то запрос и прилагаемые документы должны быть подписаны электронной  подписью заявителя;</w:t>
      </w:r>
    </w:p>
    <w:p w:rsidR="001B2C62" w:rsidRDefault="001B2C62" w:rsidP="001B2C62">
      <w:pPr>
        <w:autoSpaceDE w:val="0"/>
        <w:ind w:firstLine="709"/>
        <w:jc w:val="both"/>
      </w:pPr>
      <w:r>
        <w:rPr>
          <w:color w:val="000000"/>
          <w:sz w:val="28"/>
          <w:szCs w:val="28"/>
        </w:rPr>
        <w:t xml:space="preserve">2) при поступлении </w:t>
      </w:r>
      <w:r>
        <w:rPr>
          <w:iCs/>
          <w:color w:val="000000"/>
          <w:sz w:val="28"/>
          <w:szCs w:val="28"/>
        </w:rPr>
        <w:t>заявления</w:t>
      </w:r>
      <w:r>
        <w:rPr>
          <w:color w:val="000000"/>
          <w:sz w:val="28"/>
          <w:szCs w:val="28"/>
        </w:rPr>
        <w:t xml:space="preserve"> в электронной форме через региональную информационную систему «Единый портал Костромской области» </w:t>
      </w:r>
      <w:r>
        <w:rPr>
          <w:iCs/>
          <w:color w:val="000000"/>
          <w:sz w:val="28"/>
          <w:szCs w:val="28"/>
        </w:rPr>
        <w:t xml:space="preserve">специалист ОМС осуществляет </w:t>
      </w:r>
      <w:r>
        <w:rPr>
          <w:color w:val="000000"/>
          <w:sz w:val="28"/>
          <w:szCs w:val="28"/>
        </w:rPr>
        <w:t xml:space="preserve">прием </w:t>
      </w:r>
      <w:r>
        <w:rPr>
          <w:iCs/>
          <w:color w:val="000000"/>
          <w:sz w:val="28"/>
          <w:szCs w:val="28"/>
        </w:rPr>
        <w:t>заявления</w:t>
      </w:r>
      <w:r>
        <w:rPr>
          <w:color w:val="000000"/>
          <w:sz w:val="28"/>
          <w:szCs w:val="28"/>
        </w:rPr>
        <w:t xml:space="preserve"> и документов (сведений) с учетом следующих особенностей:</w:t>
      </w:r>
    </w:p>
    <w:p w:rsidR="001B2C62" w:rsidRDefault="001B2C62" w:rsidP="001B2C62">
      <w:pPr>
        <w:tabs>
          <w:tab w:val="left" w:pos="426"/>
        </w:tabs>
        <w:ind w:firstLine="709"/>
        <w:jc w:val="both"/>
      </w:pPr>
      <w:r>
        <w:rPr>
          <w:color w:val="000000"/>
          <w:sz w:val="28"/>
          <w:szCs w:val="28"/>
        </w:rPr>
        <w:t xml:space="preserve">а) оформляет </w:t>
      </w:r>
      <w:r>
        <w:rPr>
          <w:iCs/>
          <w:color w:val="000000"/>
          <w:sz w:val="28"/>
          <w:szCs w:val="28"/>
        </w:rPr>
        <w:t>заявление</w:t>
      </w:r>
      <w:r>
        <w:rPr>
          <w:color w:val="000000"/>
          <w:sz w:val="28"/>
          <w:szCs w:val="28"/>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 ОМС</w:t>
      </w:r>
      <w:r>
        <w:rPr>
          <w:sz w:val="28"/>
          <w:szCs w:val="28"/>
        </w:rPr>
        <w:t>;</w:t>
      </w:r>
      <w:r>
        <w:rPr>
          <w:color w:val="000000"/>
          <w:sz w:val="28"/>
          <w:szCs w:val="28"/>
        </w:rPr>
        <w:t xml:space="preserve"> </w:t>
      </w:r>
    </w:p>
    <w:p w:rsidR="001B2C62" w:rsidRDefault="001B2C62" w:rsidP="001B2C62">
      <w:pPr>
        <w:tabs>
          <w:tab w:val="left" w:pos="426"/>
        </w:tabs>
        <w:ind w:firstLine="709"/>
        <w:jc w:val="both"/>
      </w:pPr>
      <w:r>
        <w:rPr>
          <w:color w:val="000000"/>
          <w:sz w:val="28"/>
          <w:szCs w:val="28"/>
        </w:rPr>
        <w:t xml:space="preserve">б) регистрирует </w:t>
      </w:r>
      <w:r>
        <w:rPr>
          <w:iCs/>
          <w:color w:val="000000"/>
          <w:sz w:val="28"/>
          <w:szCs w:val="28"/>
        </w:rPr>
        <w:t>заявление</w:t>
      </w:r>
      <w:r>
        <w:rPr>
          <w:color w:val="000000"/>
          <w:sz w:val="28"/>
          <w:szCs w:val="28"/>
        </w:rPr>
        <w:t xml:space="preserve"> в «Журнале регистрации поступающей корреспонденции».</w:t>
      </w:r>
      <w:r>
        <w:rPr>
          <w:b/>
          <w:bCs/>
          <w:color w:val="000000"/>
          <w:sz w:val="28"/>
          <w:szCs w:val="28"/>
        </w:rPr>
        <w:t xml:space="preserve"> </w:t>
      </w:r>
      <w:r>
        <w:rPr>
          <w:color w:val="000000"/>
          <w:sz w:val="28"/>
          <w:szCs w:val="28"/>
        </w:rPr>
        <w:t xml:space="preserve">Регистрация </w:t>
      </w:r>
      <w:r>
        <w:rPr>
          <w:iCs/>
          <w:color w:val="000000"/>
          <w:sz w:val="28"/>
          <w:szCs w:val="28"/>
        </w:rPr>
        <w:t>заявления</w:t>
      </w:r>
      <w:r>
        <w:rPr>
          <w:color w:val="000000"/>
          <w:sz w:val="28"/>
          <w:szCs w:val="28"/>
        </w:rPr>
        <w:t>,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согласно графику работы ОМС производится в следующий рабочий день;</w:t>
      </w:r>
    </w:p>
    <w:p w:rsidR="001B2C62" w:rsidRDefault="001B2C62" w:rsidP="001B2C62">
      <w:pPr>
        <w:autoSpaceDE w:val="0"/>
        <w:ind w:firstLine="709"/>
        <w:jc w:val="both"/>
      </w:pPr>
      <w:r>
        <w:rPr>
          <w:color w:val="000000"/>
          <w:sz w:val="28"/>
          <w:szCs w:val="28"/>
        </w:rPr>
        <w:t xml:space="preserve">в) отказывает в регистрации </w:t>
      </w:r>
      <w:r>
        <w:rPr>
          <w:iCs/>
          <w:color w:val="000000"/>
          <w:sz w:val="28"/>
          <w:szCs w:val="28"/>
        </w:rPr>
        <w:t xml:space="preserve">заявления (с последующим направлением уведомления в электронной форме) в следующих случаях: </w:t>
      </w:r>
    </w:p>
    <w:p w:rsidR="001B2C62" w:rsidRDefault="001B2C62" w:rsidP="001B2C62">
      <w:pPr>
        <w:autoSpaceDE w:val="0"/>
        <w:ind w:firstLine="709"/>
        <w:jc w:val="both"/>
      </w:pPr>
      <w:r>
        <w:rPr>
          <w:color w:val="000000"/>
          <w:sz w:val="28"/>
          <w:szCs w:val="28"/>
        </w:rPr>
        <w:t>если заявление в электронной форме подписано с использованием электронной подписи, не принадлежащей заявителю (в случае возможности получения муниципальной услуги в электронной форме);</w:t>
      </w:r>
    </w:p>
    <w:p w:rsidR="001B2C62" w:rsidRDefault="001B2C62" w:rsidP="001B2C62">
      <w:pPr>
        <w:autoSpaceDE w:val="0"/>
        <w:ind w:firstLine="709"/>
        <w:jc w:val="both"/>
      </w:pPr>
      <w:r>
        <w:rPr>
          <w:color w:val="000000"/>
          <w:sz w:val="28"/>
          <w:szCs w:val="28"/>
        </w:rPr>
        <w:t>если заявление поступило с пустыми полями;</w:t>
      </w:r>
    </w:p>
    <w:p w:rsidR="001B2C62" w:rsidRDefault="001B2C62" w:rsidP="001B2C62">
      <w:pPr>
        <w:autoSpaceDE w:val="0"/>
        <w:ind w:firstLine="709"/>
        <w:jc w:val="both"/>
      </w:pPr>
      <w:r>
        <w:rPr>
          <w:color w:val="000000"/>
          <w:sz w:val="28"/>
          <w:szCs w:val="28"/>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Pr>
          <w:iCs/>
          <w:color w:val="000000"/>
          <w:sz w:val="28"/>
          <w:szCs w:val="28"/>
        </w:rPr>
        <w:t>предусмотренному пунктом 15 настоящего административного регламента;</w:t>
      </w:r>
    </w:p>
    <w:p w:rsidR="001B2C62" w:rsidRDefault="001B2C62" w:rsidP="001B2C62">
      <w:pPr>
        <w:autoSpaceDE w:val="0"/>
        <w:ind w:firstLine="709"/>
        <w:jc w:val="both"/>
      </w:pPr>
      <w:r>
        <w:rPr>
          <w:color w:val="000000"/>
          <w:sz w:val="28"/>
          <w:szCs w:val="28"/>
        </w:rPr>
        <w:t xml:space="preserve">г) уведомляет заявителя путем направления электронной расписки в получении </w:t>
      </w:r>
      <w:r>
        <w:rPr>
          <w:iCs/>
          <w:color w:val="000000"/>
          <w:sz w:val="28"/>
          <w:szCs w:val="28"/>
        </w:rPr>
        <w:t>заявления</w:t>
      </w:r>
      <w:r>
        <w:rPr>
          <w:color w:val="000000"/>
          <w:sz w:val="28"/>
          <w:szCs w:val="28"/>
        </w:rPr>
        <w:t xml:space="preserve"> и документов  в форме электронного документа, подписанного электронной подписью специалиста</w:t>
      </w:r>
      <w:r>
        <w:rPr>
          <w:i/>
          <w:iCs/>
          <w:color w:val="000000"/>
          <w:sz w:val="28"/>
          <w:szCs w:val="28"/>
        </w:rPr>
        <w:t xml:space="preserve"> </w:t>
      </w:r>
      <w:r>
        <w:rPr>
          <w:color w:val="000000"/>
          <w:sz w:val="28"/>
          <w:szCs w:val="28"/>
        </w:rPr>
        <w:t>ОМС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1B2C62" w:rsidRDefault="001B2C62" w:rsidP="001B2C62">
      <w:pPr>
        <w:autoSpaceDE w:val="0"/>
        <w:ind w:firstLine="709"/>
        <w:jc w:val="both"/>
      </w:pPr>
      <w:r>
        <w:rPr>
          <w:color w:val="000000"/>
          <w:sz w:val="28"/>
          <w:szCs w:val="28"/>
        </w:rPr>
        <w:t>Срок исполнения административной процедуры – не позднее 1 рабочего дня, следующего за днем получения заявления.</w:t>
      </w:r>
    </w:p>
    <w:p w:rsidR="001B2C62" w:rsidRDefault="001B2C62" w:rsidP="001B2C62">
      <w:pPr>
        <w:autoSpaceDE w:val="0"/>
        <w:ind w:firstLine="709"/>
        <w:jc w:val="both"/>
      </w:pPr>
      <w:r>
        <w:rPr>
          <w:rFonts w:eastAsia="Times New Roman"/>
          <w:sz w:val="28"/>
          <w:szCs w:val="28"/>
        </w:rPr>
        <w:t xml:space="preserve"> </w:t>
      </w:r>
      <w:r>
        <w:rPr>
          <w:sz w:val="28"/>
          <w:szCs w:val="28"/>
        </w:rPr>
        <w:t>38. Результатом исполнения административной процедуры является прием и регистрация в «Журнале регистрации поступающей корреспонденции»</w:t>
      </w:r>
      <w:r>
        <w:rPr>
          <w:i/>
          <w:iCs/>
          <w:color w:val="000000"/>
          <w:sz w:val="28"/>
          <w:szCs w:val="28"/>
        </w:rPr>
        <w:t xml:space="preserve"> </w:t>
      </w:r>
      <w:r>
        <w:rPr>
          <w:iCs/>
          <w:color w:val="000000"/>
          <w:sz w:val="28"/>
          <w:szCs w:val="28"/>
        </w:rPr>
        <w:t>заявление</w:t>
      </w:r>
      <w:r>
        <w:rPr>
          <w:sz w:val="28"/>
          <w:szCs w:val="28"/>
        </w:rPr>
        <w:t xml:space="preserve"> о предоставлении муниципальной услуги с прилагаемыми к нему документами (сведениями), </w:t>
      </w:r>
      <w:r>
        <w:rPr>
          <w:color w:val="000000"/>
          <w:sz w:val="28"/>
          <w:szCs w:val="28"/>
        </w:rPr>
        <w:t xml:space="preserve"> либо уведомление заявителя в электронной форме об отказе в регистрации заявления.</w:t>
      </w:r>
    </w:p>
    <w:p w:rsidR="001B2C62" w:rsidRDefault="001B2C62" w:rsidP="001B2C62">
      <w:pPr>
        <w:autoSpaceDE w:val="0"/>
        <w:ind w:firstLine="709"/>
        <w:jc w:val="both"/>
      </w:pPr>
      <w:r>
        <w:rPr>
          <w:sz w:val="28"/>
          <w:szCs w:val="28"/>
        </w:rPr>
        <w:t xml:space="preserve">Максимальный срок исполнения административных действий составляет 50  </w:t>
      </w:r>
      <w:r>
        <w:rPr>
          <w:iCs/>
          <w:sz w:val="28"/>
          <w:szCs w:val="28"/>
        </w:rPr>
        <w:t>минут</w:t>
      </w:r>
      <w:r>
        <w:rPr>
          <w:sz w:val="28"/>
          <w:szCs w:val="28"/>
        </w:rPr>
        <w:t>.</w:t>
      </w:r>
    </w:p>
    <w:p w:rsidR="001B2C62" w:rsidRDefault="001B2C62" w:rsidP="001B2C62">
      <w:pPr>
        <w:tabs>
          <w:tab w:val="left" w:pos="1069"/>
        </w:tabs>
        <w:autoSpaceDE w:val="0"/>
        <w:jc w:val="both"/>
      </w:pPr>
      <w:r>
        <w:rPr>
          <w:rFonts w:eastAsia="Times New Roman"/>
          <w:sz w:val="28"/>
          <w:szCs w:val="28"/>
        </w:rPr>
        <w:t xml:space="preserve">     </w:t>
      </w:r>
      <w:r>
        <w:rPr>
          <w:sz w:val="28"/>
          <w:szCs w:val="28"/>
        </w:rPr>
        <w:t>39. Максимальный  срок  исполнения  административной  процедуры составляет</w:t>
      </w:r>
      <w:r>
        <w:rPr>
          <w:iCs/>
          <w:sz w:val="28"/>
          <w:szCs w:val="28"/>
        </w:rPr>
        <w:t xml:space="preserve"> 3 </w:t>
      </w:r>
      <w:proofErr w:type="gramStart"/>
      <w:r>
        <w:rPr>
          <w:iCs/>
          <w:sz w:val="28"/>
          <w:szCs w:val="28"/>
        </w:rPr>
        <w:t>календарных</w:t>
      </w:r>
      <w:proofErr w:type="gramEnd"/>
      <w:r>
        <w:rPr>
          <w:iCs/>
          <w:sz w:val="28"/>
          <w:szCs w:val="28"/>
        </w:rPr>
        <w:t xml:space="preserve"> дня.</w:t>
      </w:r>
    </w:p>
    <w:p w:rsidR="001B2C62" w:rsidRDefault="001B2C62" w:rsidP="001B2C62">
      <w:pPr>
        <w:tabs>
          <w:tab w:val="left" w:pos="0"/>
        </w:tabs>
        <w:autoSpaceDE w:val="0"/>
        <w:ind w:firstLine="709"/>
        <w:jc w:val="both"/>
        <w:rPr>
          <w:color w:val="000000"/>
          <w:sz w:val="28"/>
          <w:szCs w:val="28"/>
        </w:rPr>
      </w:pPr>
    </w:p>
    <w:p w:rsidR="001B2C62" w:rsidRDefault="001B2C62" w:rsidP="001B2C62">
      <w:pPr>
        <w:autoSpaceDE w:val="0"/>
        <w:ind w:firstLine="709"/>
        <w:jc w:val="center"/>
      </w:pPr>
      <w:r>
        <w:rPr>
          <w:color w:val="000000"/>
          <w:sz w:val="28"/>
          <w:szCs w:val="28"/>
        </w:rPr>
        <w:t xml:space="preserve">Истребование документов (сведений), необходимых для предоставления </w:t>
      </w:r>
      <w:r>
        <w:rPr>
          <w:color w:val="000000"/>
          <w:sz w:val="28"/>
          <w:szCs w:val="28"/>
        </w:rPr>
        <w:lastRenderedPageBreak/>
        <w:t>муниципальной услуги, и находящихся в распоряжении других органов и организаций</w:t>
      </w:r>
    </w:p>
    <w:p w:rsidR="001B2C62" w:rsidRDefault="001B2C62" w:rsidP="001B2C62">
      <w:pPr>
        <w:autoSpaceDE w:val="0"/>
        <w:ind w:firstLine="709"/>
        <w:jc w:val="both"/>
        <w:rPr>
          <w:sz w:val="28"/>
          <w:szCs w:val="28"/>
        </w:rPr>
      </w:pPr>
    </w:p>
    <w:p w:rsidR="001B2C62" w:rsidRDefault="001B2C62" w:rsidP="001B2C62">
      <w:pPr>
        <w:autoSpaceDE w:val="0"/>
        <w:ind w:firstLine="709"/>
        <w:jc w:val="both"/>
      </w:pPr>
      <w:r>
        <w:rPr>
          <w:sz w:val="28"/>
          <w:szCs w:val="28"/>
        </w:rPr>
        <w:t xml:space="preserve">40. Основанием для начала административной процедуры </w:t>
      </w:r>
      <w:r>
        <w:rPr>
          <w:color w:val="000000"/>
          <w:sz w:val="28"/>
          <w:szCs w:val="28"/>
        </w:rPr>
        <w:t xml:space="preserve">истребования документов (сведений), необходимых для предоставления муниципальной услуги, и находящихся в распоряжении других органов и организаций является </w:t>
      </w:r>
      <w:r>
        <w:rPr>
          <w:sz w:val="28"/>
          <w:szCs w:val="28"/>
        </w:rPr>
        <w:t xml:space="preserve">прием и регистрация в «Журнале  регистрации поступающей корреспонденции» </w:t>
      </w:r>
      <w:r>
        <w:rPr>
          <w:iCs/>
          <w:sz w:val="28"/>
          <w:szCs w:val="28"/>
        </w:rPr>
        <w:t>заявления</w:t>
      </w:r>
      <w:r>
        <w:rPr>
          <w:sz w:val="28"/>
          <w:szCs w:val="28"/>
        </w:rPr>
        <w:t xml:space="preserve"> о предоставлении муниципальной услуги с прилагаемыми к нему документами (сведениями)</w:t>
      </w:r>
      <w:r>
        <w:rPr>
          <w:color w:val="000000"/>
          <w:sz w:val="28"/>
          <w:szCs w:val="28"/>
        </w:rPr>
        <w:t>.</w:t>
      </w:r>
    </w:p>
    <w:p w:rsidR="001B2C62" w:rsidRDefault="001B2C62" w:rsidP="001B2C62">
      <w:pPr>
        <w:autoSpaceDE w:val="0"/>
        <w:ind w:firstLine="709"/>
        <w:jc w:val="both"/>
      </w:pPr>
      <w:r>
        <w:rPr>
          <w:color w:val="000000"/>
          <w:sz w:val="28"/>
          <w:szCs w:val="28"/>
        </w:rPr>
        <w:t>Истребование документов (сведений), необходимых для предоставления муниципальной услуги, и находящихся в распоряжении других органов и организаций осуществляется с</w:t>
      </w:r>
      <w:r>
        <w:rPr>
          <w:sz w:val="28"/>
          <w:szCs w:val="28"/>
        </w:rPr>
        <w:t>пециалистом ОМС</w:t>
      </w:r>
      <w:r>
        <w:rPr>
          <w:iCs/>
          <w:color w:val="993300"/>
          <w:sz w:val="28"/>
          <w:szCs w:val="28"/>
        </w:rPr>
        <w:t>.</w:t>
      </w:r>
    </w:p>
    <w:p w:rsidR="001B2C62" w:rsidRDefault="001B2C62" w:rsidP="001B2C62">
      <w:pPr>
        <w:autoSpaceDE w:val="0"/>
        <w:ind w:firstLine="709"/>
        <w:jc w:val="both"/>
      </w:pPr>
      <w:r>
        <w:rPr>
          <w:sz w:val="28"/>
          <w:szCs w:val="28"/>
        </w:rPr>
        <w:t xml:space="preserve">При отсутствии документов и сведений, необходимых для получения муниципальной услуги, которые подлежат истребованию посредством системы межведомственного взаимодействия специалист ОМС оформляет и направляет в соответствии с установленным порядком межведомственного взаимодействия запросы </w:t>
      </w:r>
      <w:proofErr w:type="gramStart"/>
      <w:r>
        <w:rPr>
          <w:sz w:val="28"/>
          <w:szCs w:val="28"/>
        </w:rPr>
        <w:t>в</w:t>
      </w:r>
      <w:proofErr w:type="gramEnd"/>
      <w:r>
        <w:rPr>
          <w:sz w:val="28"/>
          <w:szCs w:val="28"/>
        </w:rPr>
        <w:t xml:space="preserve">: </w:t>
      </w:r>
    </w:p>
    <w:p w:rsidR="001B2C62" w:rsidRDefault="001B2C62" w:rsidP="001B2C62">
      <w:pPr>
        <w:autoSpaceDE w:val="0"/>
        <w:ind w:firstLine="709"/>
        <w:jc w:val="both"/>
      </w:pPr>
      <w:r>
        <w:rPr>
          <w:sz w:val="28"/>
          <w:szCs w:val="28"/>
        </w:rPr>
        <w:t xml:space="preserve">Федеральную службу государственной регистрации, кадастра и картографии для получения выписки из </w:t>
      </w:r>
      <w:r>
        <w:rPr>
          <w:color w:val="000000"/>
          <w:sz w:val="28"/>
          <w:szCs w:val="28"/>
        </w:rPr>
        <w:t>Едино</w:t>
      </w:r>
      <w:r>
        <w:rPr>
          <w:rFonts w:eastAsia="Times New Roman"/>
          <w:color w:val="000000"/>
          <w:sz w:val="28"/>
          <w:szCs w:val="28"/>
        </w:rPr>
        <w:t>го</w:t>
      </w:r>
      <w:r>
        <w:rPr>
          <w:color w:val="000000"/>
          <w:sz w:val="28"/>
          <w:szCs w:val="28"/>
        </w:rPr>
        <w:t xml:space="preserve"> государственно</w:t>
      </w:r>
      <w:r>
        <w:rPr>
          <w:rFonts w:eastAsia="Times New Roman"/>
          <w:color w:val="000000"/>
          <w:sz w:val="28"/>
          <w:szCs w:val="28"/>
        </w:rPr>
        <w:t>го</w:t>
      </w:r>
      <w:r>
        <w:rPr>
          <w:color w:val="000000"/>
          <w:sz w:val="28"/>
          <w:szCs w:val="28"/>
        </w:rPr>
        <w:t xml:space="preserve"> реестр</w:t>
      </w:r>
      <w:r>
        <w:rPr>
          <w:rFonts w:eastAsia="Times New Roman"/>
          <w:color w:val="000000"/>
          <w:sz w:val="28"/>
          <w:szCs w:val="28"/>
        </w:rPr>
        <w:t>а</w:t>
      </w:r>
      <w:r>
        <w:rPr>
          <w:color w:val="000000"/>
          <w:sz w:val="28"/>
          <w:szCs w:val="28"/>
        </w:rPr>
        <w:t xml:space="preserve"> недвижимости</w:t>
      </w:r>
      <w:r>
        <w:rPr>
          <w:sz w:val="28"/>
          <w:szCs w:val="28"/>
        </w:rPr>
        <w:t>;</w:t>
      </w:r>
    </w:p>
    <w:p w:rsidR="001B2C62" w:rsidRDefault="001B2C62" w:rsidP="001B2C62">
      <w:pPr>
        <w:shd w:val="clear" w:color="auto" w:fill="FFFFFF"/>
        <w:autoSpaceDE w:val="0"/>
        <w:ind w:firstLine="709"/>
        <w:jc w:val="both"/>
      </w:pPr>
      <w:r>
        <w:rPr>
          <w:rFonts w:eastAsia="Times New Roman"/>
          <w:color w:val="000000"/>
          <w:sz w:val="28"/>
          <w:szCs w:val="28"/>
        </w:rPr>
        <w:t>МВД</w:t>
      </w:r>
      <w:r>
        <w:rPr>
          <w:sz w:val="28"/>
          <w:szCs w:val="28"/>
        </w:rPr>
        <w:t xml:space="preserve"> Российской Федерации  для получения </w:t>
      </w:r>
      <w:r>
        <w:rPr>
          <w:color w:val="000000"/>
          <w:sz w:val="28"/>
          <w:szCs w:val="28"/>
        </w:rPr>
        <w:t>документов, содержащих сведения, подтверждающие, что жило</w:t>
      </w:r>
      <w:r>
        <w:rPr>
          <w:rFonts w:eastAsia="Times New Roman"/>
          <w:color w:val="000000"/>
          <w:sz w:val="28"/>
          <w:szCs w:val="28"/>
        </w:rPr>
        <w:t>й дом</w:t>
      </w:r>
      <w:r>
        <w:rPr>
          <w:color w:val="000000"/>
          <w:sz w:val="28"/>
          <w:szCs w:val="28"/>
        </w:rPr>
        <w:t xml:space="preserve"> не используется собственником данного помещения или иным гражданином в качестве места постоянного проживания  </w:t>
      </w:r>
      <w:r>
        <w:rPr>
          <w:iCs/>
          <w:color w:val="000000"/>
          <w:sz w:val="28"/>
          <w:szCs w:val="28"/>
        </w:rPr>
        <w:t xml:space="preserve">(в случае признания </w:t>
      </w:r>
      <w:r>
        <w:rPr>
          <w:rFonts w:eastAsia="Times New Roman"/>
          <w:iCs/>
          <w:color w:val="000000"/>
          <w:sz w:val="28"/>
          <w:szCs w:val="28"/>
        </w:rPr>
        <w:t>жилого</w:t>
      </w:r>
      <w:r>
        <w:rPr>
          <w:iCs/>
          <w:color w:val="000000"/>
          <w:sz w:val="28"/>
          <w:szCs w:val="28"/>
        </w:rPr>
        <w:t xml:space="preserve"> дома </w:t>
      </w:r>
      <w:r>
        <w:rPr>
          <w:rFonts w:eastAsia="Times New Roman"/>
          <w:iCs/>
          <w:color w:val="000000"/>
          <w:sz w:val="28"/>
          <w:szCs w:val="28"/>
        </w:rPr>
        <w:t>садовым</w:t>
      </w:r>
      <w:r>
        <w:rPr>
          <w:iCs/>
          <w:color w:val="000000"/>
          <w:sz w:val="28"/>
          <w:szCs w:val="28"/>
        </w:rPr>
        <w:t xml:space="preserve"> домом);</w:t>
      </w:r>
    </w:p>
    <w:p w:rsidR="001B2C62" w:rsidRDefault="001B2C62" w:rsidP="001B2C62">
      <w:pPr>
        <w:shd w:val="clear" w:color="auto" w:fill="FFFFFF"/>
        <w:autoSpaceDE w:val="0"/>
        <w:ind w:firstLine="709"/>
        <w:jc w:val="both"/>
      </w:pPr>
      <w:r>
        <w:rPr>
          <w:iCs/>
          <w:color w:val="000000"/>
          <w:sz w:val="28"/>
          <w:szCs w:val="28"/>
        </w:rPr>
        <w:t>МЧС Российской Федерации для получения сведений о  границах зоны затопления, подтопления земельного участка, на котором расположен садовый дом (в случае признания садового дома жилым домом)</w:t>
      </w:r>
      <w:r>
        <w:rPr>
          <w:color w:val="000000"/>
          <w:sz w:val="28"/>
          <w:szCs w:val="28"/>
        </w:rPr>
        <w:t>.</w:t>
      </w:r>
    </w:p>
    <w:p w:rsidR="001B2C62" w:rsidRDefault="001B2C62" w:rsidP="001B2C62">
      <w:pPr>
        <w:autoSpaceDE w:val="0"/>
        <w:ind w:firstLine="709"/>
        <w:jc w:val="both"/>
      </w:pPr>
      <w:r>
        <w:rPr>
          <w:bCs/>
          <w:sz w:val="28"/>
          <w:szCs w:val="28"/>
        </w:rPr>
        <w:t xml:space="preserve">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w:t>
      </w:r>
    </w:p>
    <w:p w:rsidR="001B2C62" w:rsidRDefault="001B2C62" w:rsidP="001B2C62">
      <w:pPr>
        <w:autoSpaceDE w:val="0"/>
        <w:ind w:firstLine="709"/>
        <w:jc w:val="both"/>
      </w:pPr>
      <w:r>
        <w:rPr>
          <w:bCs/>
          <w:sz w:val="28"/>
          <w:szCs w:val="28"/>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1B2C62" w:rsidRDefault="001B2C62" w:rsidP="001B2C62">
      <w:pPr>
        <w:autoSpaceDE w:val="0"/>
        <w:ind w:firstLine="709"/>
        <w:jc w:val="both"/>
      </w:pPr>
      <w:r>
        <w:rPr>
          <w:color w:val="000000"/>
          <w:sz w:val="28"/>
          <w:szCs w:val="28"/>
        </w:rPr>
        <w:t xml:space="preserve">В случае обращения заявителя за получением муниципальной услуги посредством региональной информационной системы «Единый портал Костромской области» ему направляется уведомление о факте отправки межведомственных запросов. </w:t>
      </w:r>
    </w:p>
    <w:p w:rsidR="001B2C62" w:rsidRDefault="001B2C62" w:rsidP="001B2C62">
      <w:pPr>
        <w:tabs>
          <w:tab w:val="left" w:pos="1069"/>
        </w:tabs>
        <w:autoSpaceDE w:val="0"/>
        <w:jc w:val="both"/>
      </w:pPr>
      <w:r>
        <w:rPr>
          <w:rFonts w:eastAsia="Times New Roman"/>
          <w:sz w:val="28"/>
          <w:szCs w:val="28"/>
        </w:rPr>
        <w:t xml:space="preserve">          </w:t>
      </w:r>
      <w:r>
        <w:rPr>
          <w:sz w:val="28"/>
          <w:szCs w:val="28"/>
        </w:rPr>
        <w:t xml:space="preserve">41. </w:t>
      </w:r>
      <w:r>
        <w:rPr>
          <w:sz w:val="28"/>
          <w:szCs w:val="28"/>
          <w:lang w:eastAsia="ru-RU"/>
        </w:rPr>
        <w:t>Письменный межведомственный запрос должен содержать:</w:t>
      </w:r>
    </w:p>
    <w:p w:rsidR="001B2C62" w:rsidRDefault="001B2C62" w:rsidP="001B2C62">
      <w:pPr>
        <w:autoSpaceDE w:val="0"/>
        <w:ind w:firstLine="709"/>
        <w:jc w:val="both"/>
      </w:pPr>
      <w:r>
        <w:rPr>
          <w:sz w:val="28"/>
          <w:szCs w:val="28"/>
        </w:rPr>
        <w:t>1) наименование органа или организации, направляющих межведомственный запрос;</w:t>
      </w:r>
    </w:p>
    <w:p w:rsidR="001B2C62" w:rsidRDefault="001B2C62" w:rsidP="001B2C62">
      <w:pPr>
        <w:autoSpaceDE w:val="0"/>
        <w:ind w:firstLine="709"/>
        <w:jc w:val="both"/>
      </w:pPr>
      <w:r>
        <w:rPr>
          <w:sz w:val="28"/>
          <w:szCs w:val="28"/>
        </w:rPr>
        <w:t xml:space="preserve">2) наименование органа или организации, в адрес которых направляется </w:t>
      </w:r>
      <w:r>
        <w:rPr>
          <w:sz w:val="28"/>
          <w:szCs w:val="28"/>
        </w:rPr>
        <w:lastRenderedPageBreak/>
        <w:t>межведомственный запрос;</w:t>
      </w:r>
    </w:p>
    <w:p w:rsidR="001B2C62" w:rsidRDefault="001B2C62" w:rsidP="001B2C62">
      <w:pPr>
        <w:autoSpaceDE w:val="0"/>
        <w:ind w:firstLine="709"/>
        <w:jc w:val="both"/>
      </w:pPr>
      <w:r>
        <w:rPr>
          <w:sz w:val="28"/>
          <w:szCs w:val="28"/>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B2C62" w:rsidRDefault="001B2C62" w:rsidP="001B2C62">
      <w:pPr>
        <w:autoSpaceDE w:val="0"/>
        <w:ind w:firstLine="709"/>
        <w:jc w:val="both"/>
      </w:pPr>
      <w:r>
        <w:rPr>
          <w:sz w:val="28"/>
          <w:szCs w:val="28"/>
        </w:rPr>
        <w:t>4) 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1B2C62" w:rsidRDefault="001B2C62" w:rsidP="001B2C62">
      <w:pPr>
        <w:autoSpaceDE w:val="0"/>
        <w:ind w:firstLine="709"/>
        <w:jc w:val="both"/>
      </w:pPr>
      <w:r>
        <w:rPr>
          <w:sz w:val="28"/>
          <w:szCs w:val="28"/>
        </w:rPr>
        <w:t xml:space="preserve">5) 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w:t>
      </w:r>
      <w:proofErr w:type="gramStart"/>
      <w:r>
        <w:rPr>
          <w:sz w:val="28"/>
          <w:szCs w:val="28"/>
        </w:rPr>
        <w:t>таких</w:t>
      </w:r>
      <w:proofErr w:type="gramEnd"/>
      <w:r>
        <w:rPr>
          <w:sz w:val="28"/>
          <w:szCs w:val="28"/>
        </w:rPr>
        <w:t xml:space="preserve"> документа и (или) информации;</w:t>
      </w:r>
    </w:p>
    <w:p w:rsidR="001B2C62" w:rsidRDefault="001B2C62" w:rsidP="001B2C62">
      <w:pPr>
        <w:autoSpaceDE w:val="0"/>
        <w:ind w:firstLine="709"/>
        <w:jc w:val="both"/>
      </w:pPr>
      <w:r>
        <w:rPr>
          <w:sz w:val="28"/>
          <w:szCs w:val="28"/>
        </w:rPr>
        <w:t>6) контактная информация для направления ответа на межведомственный запрос;</w:t>
      </w:r>
    </w:p>
    <w:p w:rsidR="001B2C62" w:rsidRDefault="001B2C62" w:rsidP="001B2C62">
      <w:pPr>
        <w:autoSpaceDE w:val="0"/>
        <w:ind w:firstLine="709"/>
        <w:jc w:val="both"/>
      </w:pPr>
      <w:r>
        <w:rPr>
          <w:sz w:val="28"/>
          <w:szCs w:val="28"/>
        </w:rPr>
        <w:t>7) дата направления межведомственного запроса;</w:t>
      </w:r>
    </w:p>
    <w:p w:rsidR="001B2C62" w:rsidRDefault="001B2C62" w:rsidP="001B2C62">
      <w:pPr>
        <w:autoSpaceDE w:val="0"/>
        <w:ind w:firstLine="709"/>
        <w:jc w:val="both"/>
      </w:pPr>
      <w:r>
        <w:rPr>
          <w:sz w:val="28"/>
          <w:szCs w:val="28"/>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B2C62" w:rsidRDefault="001B2C62" w:rsidP="001B2C62">
      <w:pPr>
        <w:autoSpaceDE w:val="0"/>
        <w:ind w:firstLine="709"/>
        <w:jc w:val="both"/>
      </w:pPr>
      <w:r>
        <w:rPr>
          <w:sz w:val="28"/>
          <w:szCs w:val="28"/>
        </w:rPr>
        <w:t xml:space="preserve">9) информация о факте получения согласия от заявителя, о представлении информации, доступ к которой ограничен федеральными законами (при направлении межведомственного запроса о представлении информации, доступ к которой ограничен </w:t>
      </w:r>
      <w:proofErr w:type="spellStart"/>
      <w:r>
        <w:rPr>
          <w:sz w:val="28"/>
          <w:szCs w:val="28"/>
        </w:rPr>
        <w:t>федеральнымизаконами</w:t>
      </w:r>
      <w:proofErr w:type="spellEnd"/>
      <w:r>
        <w:rPr>
          <w:sz w:val="28"/>
          <w:szCs w:val="28"/>
        </w:rPr>
        <w:t>).</w:t>
      </w:r>
    </w:p>
    <w:p w:rsidR="001B2C62" w:rsidRDefault="001B2C62" w:rsidP="001B2C62">
      <w:pPr>
        <w:tabs>
          <w:tab w:val="left" w:pos="1069"/>
        </w:tabs>
        <w:autoSpaceDE w:val="0"/>
        <w:jc w:val="both"/>
      </w:pPr>
      <w:r>
        <w:rPr>
          <w:rFonts w:eastAsia="Times New Roman"/>
          <w:sz w:val="28"/>
          <w:szCs w:val="28"/>
        </w:rPr>
        <w:t xml:space="preserve">      </w:t>
      </w:r>
      <w:r>
        <w:rPr>
          <w:sz w:val="28"/>
          <w:szCs w:val="28"/>
        </w:rPr>
        <w:t>42. При  поступлении  ответов  на запросы от органов и организаций специалист ОМС:</w:t>
      </w:r>
    </w:p>
    <w:p w:rsidR="001B2C62" w:rsidRDefault="001B2C62" w:rsidP="001B2C62">
      <w:pPr>
        <w:autoSpaceDE w:val="0"/>
        <w:ind w:firstLine="709"/>
        <w:jc w:val="both"/>
      </w:pPr>
      <w:r>
        <w:rPr>
          <w:sz w:val="28"/>
          <w:szCs w:val="28"/>
        </w:rPr>
        <w:t xml:space="preserve">дополняет комплект документов заявителя полученными ответами на запросы, оформленными на </w:t>
      </w:r>
      <w:r>
        <w:rPr>
          <w:color w:val="000000"/>
          <w:sz w:val="28"/>
          <w:szCs w:val="28"/>
        </w:rPr>
        <w:t>бумажном носителе, а также в образе электронных документов.</w:t>
      </w:r>
    </w:p>
    <w:p w:rsidR="001B2C62" w:rsidRDefault="001B2C62" w:rsidP="001B2C62">
      <w:pPr>
        <w:autoSpaceDE w:val="0"/>
        <w:ind w:firstLine="709"/>
        <w:jc w:val="both"/>
      </w:pPr>
      <w:r>
        <w:rPr>
          <w:sz w:val="28"/>
          <w:szCs w:val="28"/>
        </w:rPr>
        <w:t>43. Максимальный срок выполнения административных действий составляет 1</w:t>
      </w:r>
      <w:r>
        <w:rPr>
          <w:iCs/>
          <w:sz w:val="28"/>
          <w:szCs w:val="28"/>
        </w:rPr>
        <w:t xml:space="preserve"> час</w:t>
      </w:r>
      <w:r>
        <w:rPr>
          <w:sz w:val="28"/>
          <w:szCs w:val="28"/>
        </w:rPr>
        <w:t>.</w:t>
      </w:r>
    </w:p>
    <w:p w:rsidR="001B2C62" w:rsidRDefault="001B2C62" w:rsidP="001B2C62">
      <w:pPr>
        <w:autoSpaceDE w:val="0"/>
        <w:ind w:firstLine="709"/>
        <w:jc w:val="both"/>
      </w:pPr>
      <w:r>
        <w:rPr>
          <w:sz w:val="28"/>
          <w:szCs w:val="28"/>
        </w:rPr>
        <w:t>Максимальный срок выполнения административной процедуры составляет 10</w:t>
      </w:r>
      <w:r>
        <w:rPr>
          <w:iCs/>
          <w:sz w:val="28"/>
          <w:szCs w:val="28"/>
        </w:rPr>
        <w:t xml:space="preserve"> календарных дней.</w:t>
      </w:r>
    </w:p>
    <w:p w:rsidR="001B2C62" w:rsidRDefault="001B2C62" w:rsidP="001B2C62">
      <w:pPr>
        <w:autoSpaceDE w:val="0"/>
        <w:ind w:firstLine="709"/>
        <w:jc w:val="both"/>
      </w:pPr>
      <w:r>
        <w:rPr>
          <w:sz w:val="28"/>
          <w:szCs w:val="28"/>
        </w:rPr>
        <w:t>44.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экспертизу документов.</w:t>
      </w:r>
    </w:p>
    <w:p w:rsidR="001B2C62" w:rsidRDefault="001B2C62" w:rsidP="001B2C62">
      <w:pPr>
        <w:autoSpaceDE w:val="0"/>
        <w:ind w:firstLine="709"/>
        <w:jc w:val="center"/>
        <w:rPr>
          <w:sz w:val="28"/>
          <w:szCs w:val="28"/>
        </w:rPr>
      </w:pPr>
    </w:p>
    <w:p w:rsidR="001B2C62" w:rsidRDefault="001B2C62" w:rsidP="001B2C62">
      <w:pPr>
        <w:autoSpaceDE w:val="0"/>
        <w:ind w:firstLine="709"/>
        <w:jc w:val="center"/>
      </w:pPr>
      <w:r>
        <w:rPr>
          <w:sz w:val="28"/>
          <w:szCs w:val="28"/>
        </w:rPr>
        <w:t>Экспертиза документов</w:t>
      </w:r>
    </w:p>
    <w:p w:rsidR="001B2C62" w:rsidRDefault="001B2C62" w:rsidP="001B2C62">
      <w:pPr>
        <w:autoSpaceDE w:val="0"/>
        <w:ind w:firstLine="709"/>
        <w:jc w:val="both"/>
        <w:rPr>
          <w:sz w:val="28"/>
          <w:szCs w:val="28"/>
        </w:rPr>
      </w:pPr>
    </w:p>
    <w:p w:rsidR="001B2C62" w:rsidRDefault="001B2C62" w:rsidP="001B2C62">
      <w:pPr>
        <w:autoSpaceDE w:val="0"/>
        <w:ind w:firstLine="709"/>
        <w:jc w:val="both"/>
      </w:pPr>
      <w:r>
        <w:rPr>
          <w:color w:val="000000"/>
          <w:sz w:val="28"/>
          <w:szCs w:val="28"/>
        </w:rPr>
        <w:t>45. 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1B2C62" w:rsidRDefault="001B2C62" w:rsidP="001B2C62">
      <w:pPr>
        <w:autoSpaceDE w:val="0"/>
        <w:ind w:firstLine="709"/>
        <w:jc w:val="both"/>
      </w:pPr>
      <w:r>
        <w:rPr>
          <w:color w:val="000000"/>
          <w:sz w:val="28"/>
          <w:szCs w:val="28"/>
        </w:rPr>
        <w:t>46. Специалист, ответственный за экспертизу документов:</w:t>
      </w:r>
    </w:p>
    <w:p w:rsidR="001B2C62" w:rsidRDefault="001B2C62" w:rsidP="001B2C62">
      <w:pPr>
        <w:pStyle w:val="ConsPlusNormal"/>
        <w:ind w:firstLine="709"/>
        <w:jc w:val="both"/>
      </w:pPr>
      <w:r>
        <w:rPr>
          <w:rFonts w:ascii="Times New Roman" w:hAnsi="Times New Roman" w:cs="Times New Roman"/>
          <w:color w:val="000000"/>
          <w:sz w:val="28"/>
          <w:szCs w:val="28"/>
        </w:rPr>
        <w:t>а) устанавливает предмет обращения заявителя;</w:t>
      </w:r>
    </w:p>
    <w:p w:rsidR="001B2C62" w:rsidRDefault="001B2C62" w:rsidP="001B2C62">
      <w:pPr>
        <w:pStyle w:val="ConsPlusNormal"/>
        <w:ind w:firstLine="709"/>
        <w:jc w:val="both"/>
      </w:pPr>
      <w:r>
        <w:rPr>
          <w:rFonts w:ascii="Times New Roman" w:hAnsi="Times New Roman" w:cs="Times New Roman"/>
          <w:color w:val="000000"/>
          <w:sz w:val="28"/>
          <w:szCs w:val="28"/>
        </w:rPr>
        <w:lastRenderedPageBreak/>
        <w:t>б) формирует личное дело заявителя, которое представляет собой сброшюрованный и подшитый в обложку личного дела комплект документов, представленных заявителем;</w:t>
      </w:r>
    </w:p>
    <w:p w:rsidR="001B2C62" w:rsidRDefault="001B2C62" w:rsidP="001B2C62">
      <w:pPr>
        <w:pStyle w:val="ConsPlusNormal"/>
        <w:ind w:firstLine="709"/>
        <w:jc w:val="both"/>
      </w:pPr>
      <w:r>
        <w:rPr>
          <w:rFonts w:ascii="Times New Roman" w:hAnsi="Times New Roman" w:cs="Times New Roman"/>
          <w:color w:val="000000"/>
          <w:sz w:val="28"/>
          <w:szCs w:val="28"/>
        </w:rPr>
        <w:t>в) в случае поступления ответа по межведомственному запросу об отсутствии запрашиваемых документов (сведений) готовит уведомление в соответствии с подпунктом «в» пункта 23 настоящего административного регламента  с предложением представить необходимые документы (сведения) самостоятельно и направляет заявителю.</w:t>
      </w:r>
    </w:p>
    <w:p w:rsidR="001B2C62" w:rsidRDefault="001B2C62" w:rsidP="001B2C62">
      <w:pPr>
        <w:pStyle w:val="ConsPlusNormal"/>
        <w:ind w:firstLine="709"/>
        <w:jc w:val="both"/>
      </w:pPr>
      <w:r>
        <w:rPr>
          <w:rFonts w:ascii="Times New Roman" w:hAnsi="Times New Roman" w:cs="Times New Roman"/>
          <w:color w:val="000000"/>
          <w:sz w:val="28"/>
          <w:szCs w:val="28"/>
        </w:rPr>
        <w:t>47. Осуществляя рассмотрение документов заявителя, специалист, ответственный за экспертизу документов:</w:t>
      </w:r>
    </w:p>
    <w:p w:rsidR="001B2C62" w:rsidRDefault="001B2C62" w:rsidP="001B2C62">
      <w:pPr>
        <w:pStyle w:val="ConsPlusNormal"/>
        <w:ind w:firstLine="709"/>
        <w:jc w:val="both"/>
      </w:pPr>
      <w:r>
        <w:rPr>
          <w:rFonts w:ascii="Times New Roman" w:hAnsi="Times New Roman" w:cs="Times New Roman"/>
          <w:color w:val="000000"/>
          <w:sz w:val="28"/>
          <w:szCs w:val="28"/>
        </w:rPr>
        <w:t>а) устанавливает принадлежность заявителя к категории лиц, имеющих право на получение муниципальной услуги;</w:t>
      </w:r>
    </w:p>
    <w:p w:rsidR="001B2C62" w:rsidRDefault="001B2C62" w:rsidP="001B2C62">
      <w:pPr>
        <w:pStyle w:val="ConsPlusNormal"/>
        <w:ind w:firstLine="709"/>
        <w:jc w:val="both"/>
      </w:pPr>
      <w:r>
        <w:rPr>
          <w:rFonts w:ascii="Times New Roman" w:hAnsi="Times New Roman" w:cs="Times New Roman"/>
          <w:color w:val="000000"/>
          <w:sz w:val="28"/>
          <w:szCs w:val="28"/>
        </w:rPr>
        <w:t>б) проверяет наличие у заявителя полномочий на обращение с заявлением о предоставлении муниципальной услуги, если с заявлением обращается представитель заявителя;</w:t>
      </w:r>
    </w:p>
    <w:p w:rsidR="001B2C62" w:rsidRDefault="001B2C62" w:rsidP="001B2C62">
      <w:pPr>
        <w:pStyle w:val="ConsPlusNormal"/>
        <w:ind w:firstLine="709"/>
        <w:jc w:val="both"/>
      </w:pPr>
      <w:r>
        <w:rPr>
          <w:rFonts w:ascii="Times New Roman" w:hAnsi="Times New Roman" w:cs="Times New Roman"/>
          <w:color w:val="000000"/>
          <w:sz w:val="28"/>
          <w:szCs w:val="28"/>
        </w:rPr>
        <w:t>в) проверяет наличие и правильность оформления документов в соответствии с пунктами   15, 17 настоящего административного регламента;</w:t>
      </w:r>
    </w:p>
    <w:p w:rsidR="001B2C62" w:rsidRDefault="001B2C62" w:rsidP="001B2C62">
      <w:pPr>
        <w:pStyle w:val="ConsPlusNormal"/>
        <w:ind w:firstLine="709"/>
        <w:jc w:val="both"/>
      </w:pPr>
      <w:r>
        <w:rPr>
          <w:rFonts w:ascii="Times New Roman" w:hAnsi="Times New Roman" w:cs="Times New Roman"/>
          <w:color w:val="000000"/>
          <w:sz w:val="28"/>
          <w:szCs w:val="28"/>
        </w:rPr>
        <w:t>г) проверяет, в случае, если садовый дом или жилой дом обременен правами третьих лиц, наличие нотариально удостоверенного согласия указанных лиц на признание садового дома жилым домом или жилого дома садовым домом;</w:t>
      </w:r>
    </w:p>
    <w:p w:rsidR="001B2C62" w:rsidRDefault="001B2C62" w:rsidP="001B2C62">
      <w:pPr>
        <w:pStyle w:val="ConsPlusNormal"/>
        <w:ind w:firstLine="709"/>
        <w:jc w:val="both"/>
      </w:pPr>
      <w:proofErr w:type="gramStart"/>
      <w:r>
        <w:rPr>
          <w:rFonts w:ascii="Times New Roman" w:hAnsi="Times New Roman" w:cs="Times New Roman"/>
          <w:color w:val="000000"/>
          <w:sz w:val="28"/>
          <w:szCs w:val="28"/>
        </w:rPr>
        <w:t>д) проверяет, в случае признания садового дома жилым домом,  соответствие заключения по обследованию технического состояния объекта,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w:t>
      </w:r>
      <w:proofErr w:type="gramEnd"/>
    </w:p>
    <w:p w:rsidR="001B2C62" w:rsidRDefault="001B2C62" w:rsidP="001B2C62">
      <w:pPr>
        <w:pStyle w:val="ConsPlusNormal"/>
        <w:ind w:firstLine="709"/>
        <w:jc w:val="both"/>
      </w:pPr>
      <w:r>
        <w:rPr>
          <w:rFonts w:ascii="Times New Roman" w:hAnsi="Times New Roman" w:cs="Times New Roman"/>
          <w:color w:val="000000"/>
          <w:sz w:val="28"/>
          <w:szCs w:val="28"/>
        </w:rPr>
        <w:t xml:space="preserve">е) проверяет  соответствие вида разрешенного использования земельного участка, установленного в соответствии с законодательством Российской Федерации, на котором размещен садовый дом или жилой дом; </w:t>
      </w:r>
    </w:p>
    <w:p w:rsidR="001B2C62" w:rsidRDefault="001B2C62" w:rsidP="001B2C62">
      <w:pPr>
        <w:pStyle w:val="ConsPlusNormal"/>
        <w:ind w:firstLine="709"/>
        <w:jc w:val="both"/>
      </w:pPr>
      <w:r>
        <w:rPr>
          <w:rFonts w:ascii="Times New Roman" w:hAnsi="Times New Roman" w:cs="Times New Roman"/>
          <w:color w:val="000000"/>
          <w:sz w:val="28"/>
          <w:szCs w:val="28"/>
        </w:rPr>
        <w:t>ж) проверяет, в случае рассмотрении заявления о признании жилого дома садовым домом,  использование  жилого дома заявителем или иным лицом в качестве места постоянного проживания;</w:t>
      </w:r>
    </w:p>
    <w:p w:rsidR="001B2C62" w:rsidRDefault="001B2C62" w:rsidP="001B2C62">
      <w:pPr>
        <w:pStyle w:val="ConsPlusNormal"/>
        <w:ind w:firstLine="709"/>
        <w:jc w:val="both"/>
      </w:pPr>
      <w:r>
        <w:rPr>
          <w:rFonts w:ascii="Times New Roman" w:hAnsi="Times New Roman" w:cs="Times New Roman"/>
          <w:color w:val="000000"/>
          <w:sz w:val="28"/>
          <w:szCs w:val="28"/>
        </w:rPr>
        <w:t>з) проверяет, в случае признания садового дома жилым домом, размещается ли  садовый дом  на земельном участке, расположенном в границах зоны затопления, подтопления.</w:t>
      </w:r>
    </w:p>
    <w:p w:rsidR="001B2C62" w:rsidRDefault="001B2C62" w:rsidP="001B2C62">
      <w:pPr>
        <w:autoSpaceDE w:val="0"/>
        <w:ind w:firstLine="709"/>
        <w:jc w:val="both"/>
      </w:pPr>
      <w:r>
        <w:rPr>
          <w:sz w:val="28"/>
          <w:szCs w:val="28"/>
        </w:rPr>
        <w:t xml:space="preserve">48. На основании анализа комплекта документов заявителя (в </w:t>
      </w:r>
      <w:proofErr w:type="spellStart"/>
      <w:r>
        <w:rPr>
          <w:sz w:val="28"/>
          <w:szCs w:val="28"/>
        </w:rPr>
        <w:t>т.ч</w:t>
      </w:r>
      <w:proofErr w:type="spellEnd"/>
      <w:r>
        <w:rPr>
          <w:sz w:val="28"/>
          <w:szCs w:val="28"/>
        </w:rPr>
        <w:t xml:space="preserve">. </w:t>
      </w:r>
      <w:r>
        <w:rPr>
          <w:color w:val="000000"/>
          <w:sz w:val="28"/>
          <w:szCs w:val="28"/>
        </w:rPr>
        <w:t>документов (сведений)</w:t>
      </w:r>
      <w:r>
        <w:rPr>
          <w:sz w:val="28"/>
          <w:szCs w:val="28"/>
        </w:rPr>
        <w:t xml:space="preserve"> полученных в результате межведомственного взаимодействия) устанавливает отсутствие (наличие) оснований для отказа в предоставлении муниципальной услуги.</w:t>
      </w:r>
    </w:p>
    <w:p w:rsidR="001B2C62" w:rsidRDefault="001B2C62" w:rsidP="001B2C62">
      <w:pPr>
        <w:autoSpaceDE w:val="0"/>
        <w:ind w:firstLine="709"/>
        <w:jc w:val="both"/>
      </w:pPr>
      <w:r>
        <w:rPr>
          <w:color w:val="000000"/>
          <w:sz w:val="28"/>
          <w:szCs w:val="28"/>
        </w:rPr>
        <w:t>49. При отсутствии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w:t>
      </w:r>
    </w:p>
    <w:p w:rsidR="001B2C62" w:rsidRDefault="001B2C62" w:rsidP="001B2C62">
      <w:pPr>
        <w:autoSpaceDE w:val="0"/>
        <w:ind w:firstLine="709"/>
        <w:jc w:val="both"/>
      </w:pPr>
      <w:r>
        <w:rPr>
          <w:color w:val="000000"/>
          <w:sz w:val="28"/>
          <w:szCs w:val="28"/>
        </w:rPr>
        <w:t xml:space="preserve">1) проекта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w:t>
      </w:r>
      <w:r>
        <w:rPr>
          <w:color w:val="000000"/>
          <w:sz w:val="28"/>
          <w:szCs w:val="28"/>
        </w:rPr>
        <w:t>;</w:t>
      </w:r>
    </w:p>
    <w:p w:rsidR="001B2C62" w:rsidRDefault="001B2C62" w:rsidP="001B2C62">
      <w:pPr>
        <w:autoSpaceDE w:val="0"/>
        <w:ind w:firstLine="709"/>
        <w:jc w:val="both"/>
      </w:pPr>
      <w:r>
        <w:rPr>
          <w:color w:val="000000"/>
          <w:sz w:val="28"/>
          <w:szCs w:val="28"/>
        </w:rPr>
        <w:lastRenderedPageBreak/>
        <w:t xml:space="preserve">2) проекта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жилого дома садовым домом</w:t>
      </w:r>
      <w:r>
        <w:rPr>
          <w:color w:val="000000"/>
          <w:sz w:val="28"/>
          <w:szCs w:val="28"/>
        </w:rPr>
        <w:t>;</w:t>
      </w:r>
    </w:p>
    <w:p w:rsidR="001B2C62" w:rsidRDefault="001B2C62" w:rsidP="001B2C62">
      <w:pPr>
        <w:autoSpaceDE w:val="0"/>
        <w:ind w:firstLine="709"/>
        <w:jc w:val="both"/>
      </w:pPr>
      <w:r>
        <w:rPr>
          <w:color w:val="000000"/>
          <w:sz w:val="28"/>
          <w:szCs w:val="28"/>
        </w:rPr>
        <w:t>50. При наличии оснований для отказа в предоставлении муниципальной услуги, предусмотренных пунктом 23 настоящего Административного регламента, специалист ОМС осуществляет подготовку:</w:t>
      </w:r>
    </w:p>
    <w:p w:rsidR="001B2C62" w:rsidRDefault="001B2C62" w:rsidP="001B2C62">
      <w:pPr>
        <w:autoSpaceDE w:val="0"/>
        <w:ind w:firstLine="709"/>
        <w:jc w:val="both"/>
      </w:pPr>
      <w:r>
        <w:rPr>
          <w:rFonts w:eastAsia="Times New Roman"/>
          <w:iCs/>
          <w:color w:val="000000"/>
          <w:sz w:val="28"/>
          <w:szCs w:val="28"/>
        </w:rPr>
        <w:t xml:space="preserve"> </w:t>
      </w:r>
      <w:r>
        <w:rPr>
          <w:iCs/>
          <w:color w:val="000000"/>
          <w:sz w:val="28"/>
          <w:szCs w:val="28"/>
          <w:shd w:val="clear" w:color="auto" w:fill="DDE8CB"/>
        </w:rPr>
        <w:t xml:space="preserve">проекта </w:t>
      </w:r>
      <w:r>
        <w:rPr>
          <w:rFonts w:eastAsia="Times New Roman"/>
          <w:color w:val="000000"/>
          <w:sz w:val="28"/>
          <w:szCs w:val="28"/>
          <w:shd w:val="clear" w:color="auto" w:fill="DDE8CB"/>
        </w:rPr>
        <w:t>решения</w:t>
      </w:r>
      <w:r>
        <w:rPr>
          <w:color w:val="000000"/>
          <w:sz w:val="28"/>
          <w:szCs w:val="28"/>
          <w:shd w:val="clear" w:color="auto" w:fill="DDE8CB"/>
        </w:rPr>
        <w:t xml:space="preserve">  ОМС </w:t>
      </w:r>
      <w:r>
        <w:rPr>
          <w:iCs/>
          <w:color w:val="000000"/>
          <w:sz w:val="28"/>
          <w:szCs w:val="28"/>
          <w:shd w:val="clear" w:color="auto" w:fill="DDE8CB"/>
        </w:rPr>
        <w:t>об отказе в признани</w:t>
      </w:r>
      <w:r>
        <w:rPr>
          <w:rFonts w:eastAsia="Times New Roman"/>
          <w:iCs/>
          <w:color w:val="000000"/>
          <w:sz w:val="28"/>
          <w:szCs w:val="28"/>
          <w:shd w:val="clear" w:color="auto" w:fill="DDE8CB"/>
        </w:rPr>
        <w:t>и</w:t>
      </w:r>
      <w:r>
        <w:rPr>
          <w:iCs/>
          <w:color w:val="000000"/>
          <w:sz w:val="28"/>
          <w:szCs w:val="28"/>
          <w:shd w:val="clear" w:color="auto" w:fill="DDE8CB"/>
        </w:rPr>
        <w:t xml:space="preserve"> садового дома жилым домом и жилого дома садовым домом.</w:t>
      </w:r>
    </w:p>
    <w:p w:rsidR="001B2C62" w:rsidRDefault="001B2C62" w:rsidP="001B2C62">
      <w:pPr>
        <w:autoSpaceDE w:val="0"/>
        <w:ind w:firstLine="709"/>
        <w:jc w:val="both"/>
      </w:pPr>
      <w:r>
        <w:rPr>
          <w:color w:val="000000"/>
          <w:sz w:val="28"/>
          <w:szCs w:val="28"/>
        </w:rPr>
        <w:t xml:space="preserve">51. </w:t>
      </w:r>
      <w:proofErr w:type="gramStart"/>
      <w:r>
        <w:rPr>
          <w:color w:val="000000"/>
          <w:sz w:val="28"/>
          <w:szCs w:val="28"/>
        </w:rPr>
        <w:t xml:space="preserve">Специалист ОМС в порядке делопроизводства, установленного в ОМС, передает  проект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проект </w:t>
      </w:r>
      <w:r>
        <w:rPr>
          <w:rFonts w:eastAsia="Times New Roman"/>
          <w:color w:val="000000"/>
          <w:sz w:val="28"/>
          <w:szCs w:val="28"/>
          <w:shd w:val="clear" w:color="auto" w:fill="FFFFFF"/>
        </w:rPr>
        <w:t>решения</w:t>
      </w:r>
      <w:r>
        <w:rPr>
          <w:color w:val="000000"/>
          <w:sz w:val="28"/>
          <w:szCs w:val="28"/>
          <w:shd w:val="clear" w:color="auto" w:fill="FFFFFF"/>
        </w:rPr>
        <w:t xml:space="preserve">  ОМС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жилого дома садовым домом</w:t>
      </w:r>
      <w:r>
        <w:rPr>
          <w:sz w:val="28"/>
          <w:szCs w:val="28"/>
        </w:rPr>
        <w:t xml:space="preserve"> или </w:t>
      </w:r>
      <w:r>
        <w:rPr>
          <w:iCs/>
          <w:color w:val="000000"/>
          <w:sz w:val="28"/>
          <w:szCs w:val="28"/>
        </w:rPr>
        <w:t xml:space="preserve">проекта </w:t>
      </w:r>
      <w:r>
        <w:rPr>
          <w:rFonts w:eastAsia="Times New Roman"/>
          <w:color w:val="000000"/>
          <w:sz w:val="28"/>
          <w:szCs w:val="28"/>
        </w:rPr>
        <w:t>решения</w:t>
      </w:r>
      <w:r>
        <w:rPr>
          <w:color w:val="000000"/>
          <w:sz w:val="28"/>
          <w:szCs w:val="28"/>
        </w:rPr>
        <w:t xml:space="preserve">  ОМС </w:t>
      </w:r>
      <w:r>
        <w:rPr>
          <w:iCs/>
          <w:color w:val="000000"/>
          <w:sz w:val="28"/>
          <w:szCs w:val="28"/>
        </w:rPr>
        <w:t>об отказе в признани</w:t>
      </w:r>
      <w:r>
        <w:rPr>
          <w:rFonts w:eastAsia="Times New Roman"/>
          <w:iCs/>
          <w:color w:val="000000"/>
          <w:sz w:val="28"/>
          <w:szCs w:val="28"/>
        </w:rPr>
        <w:t>и</w:t>
      </w:r>
      <w:r>
        <w:rPr>
          <w:iCs/>
          <w:color w:val="000000"/>
          <w:sz w:val="28"/>
          <w:szCs w:val="28"/>
        </w:rPr>
        <w:t xml:space="preserve"> садового дома жилым дом</w:t>
      </w:r>
      <w:r>
        <w:rPr>
          <w:iCs/>
          <w:color w:val="000000"/>
          <w:sz w:val="28"/>
          <w:szCs w:val="28"/>
          <w:shd w:val="clear" w:color="auto" w:fill="FFFFFF"/>
        </w:rPr>
        <w:t>ом и жилого дома садовым домом</w:t>
      </w:r>
      <w:r>
        <w:rPr>
          <w:color w:val="000000"/>
          <w:sz w:val="28"/>
          <w:szCs w:val="28"/>
        </w:rPr>
        <w:t xml:space="preserve"> и личное дело заявителя  руководителю ОМС  для принятия соответствующего решения.</w:t>
      </w:r>
      <w:proofErr w:type="gramEnd"/>
    </w:p>
    <w:p w:rsidR="001B2C62" w:rsidRDefault="001B2C62" w:rsidP="001B2C62">
      <w:pPr>
        <w:autoSpaceDE w:val="0"/>
        <w:ind w:firstLine="709"/>
        <w:jc w:val="both"/>
      </w:pPr>
      <w:r>
        <w:rPr>
          <w:color w:val="000000"/>
          <w:sz w:val="28"/>
          <w:szCs w:val="28"/>
        </w:rPr>
        <w:t>52. Максимальный срок выполнения административных действий составляет 1</w:t>
      </w:r>
      <w:r>
        <w:rPr>
          <w:iCs/>
          <w:sz w:val="28"/>
          <w:szCs w:val="28"/>
        </w:rPr>
        <w:t xml:space="preserve"> час</w:t>
      </w:r>
      <w:r>
        <w:rPr>
          <w:sz w:val="28"/>
          <w:szCs w:val="28"/>
        </w:rPr>
        <w:t>.</w:t>
      </w:r>
    </w:p>
    <w:p w:rsidR="001B2C62" w:rsidRDefault="001B2C62" w:rsidP="001B2C62">
      <w:pPr>
        <w:autoSpaceDE w:val="0"/>
        <w:ind w:firstLine="709"/>
        <w:jc w:val="both"/>
      </w:pPr>
      <w:r>
        <w:rPr>
          <w:color w:val="000000"/>
          <w:sz w:val="28"/>
          <w:szCs w:val="28"/>
        </w:rPr>
        <w:t xml:space="preserve">Максимальный срок выполнения административной процедуры составляет </w:t>
      </w:r>
      <w:r>
        <w:rPr>
          <w:iCs/>
          <w:color w:val="000000"/>
          <w:sz w:val="28"/>
          <w:szCs w:val="28"/>
        </w:rPr>
        <w:t>31 календарный день</w:t>
      </w:r>
      <w:r>
        <w:rPr>
          <w:color w:val="000000"/>
          <w:sz w:val="28"/>
          <w:szCs w:val="28"/>
        </w:rPr>
        <w:t xml:space="preserve">. </w:t>
      </w:r>
    </w:p>
    <w:p w:rsidR="001B2C62" w:rsidRDefault="001B2C62" w:rsidP="001B2C62">
      <w:pPr>
        <w:autoSpaceDE w:val="0"/>
        <w:ind w:firstLine="709"/>
        <w:jc w:val="both"/>
      </w:pPr>
      <w:r>
        <w:rPr>
          <w:color w:val="000000"/>
          <w:sz w:val="28"/>
          <w:szCs w:val="28"/>
        </w:rPr>
        <w:t xml:space="preserve">53. Результатом административной процедуры является подготовка   </w:t>
      </w:r>
      <w:r>
        <w:rPr>
          <w:iCs/>
          <w:color w:val="000000"/>
          <w:sz w:val="28"/>
          <w:szCs w:val="28"/>
        </w:rPr>
        <w:t xml:space="preserve">проекта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проекта </w:t>
      </w:r>
      <w:r>
        <w:rPr>
          <w:rFonts w:eastAsia="Times New Roman"/>
          <w:color w:val="000000"/>
          <w:sz w:val="28"/>
          <w:szCs w:val="28"/>
          <w:shd w:val="clear" w:color="auto" w:fill="FFFFFF"/>
        </w:rPr>
        <w:t>решения</w:t>
      </w:r>
      <w:r>
        <w:rPr>
          <w:color w:val="000000"/>
          <w:sz w:val="28"/>
          <w:szCs w:val="28"/>
          <w:shd w:val="clear" w:color="auto" w:fill="FFFFFF"/>
        </w:rPr>
        <w:t xml:space="preserve">  ОМС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жилого дома садовым домом</w:t>
      </w:r>
      <w:r>
        <w:rPr>
          <w:iCs/>
          <w:color w:val="000000"/>
          <w:sz w:val="28"/>
          <w:szCs w:val="28"/>
        </w:rPr>
        <w:t xml:space="preserve"> или проекта </w:t>
      </w:r>
      <w:r>
        <w:rPr>
          <w:rFonts w:eastAsia="Times New Roman"/>
          <w:color w:val="000000"/>
          <w:sz w:val="28"/>
          <w:szCs w:val="28"/>
        </w:rPr>
        <w:t>решения</w:t>
      </w:r>
      <w:r>
        <w:rPr>
          <w:color w:val="000000"/>
          <w:sz w:val="28"/>
          <w:szCs w:val="28"/>
        </w:rPr>
        <w:t xml:space="preserve">  ОМС </w:t>
      </w:r>
      <w:r>
        <w:rPr>
          <w:iCs/>
          <w:color w:val="000000"/>
          <w:sz w:val="28"/>
          <w:szCs w:val="28"/>
        </w:rPr>
        <w:t>об отказе в признани</w:t>
      </w:r>
      <w:r>
        <w:rPr>
          <w:rFonts w:eastAsia="Times New Roman"/>
          <w:iCs/>
          <w:color w:val="000000"/>
          <w:sz w:val="28"/>
          <w:szCs w:val="28"/>
        </w:rPr>
        <w:t>и</w:t>
      </w:r>
      <w:r>
        <w:rPr>
          <w:iCs/>
          <w:color w:val="000000"/>
          <w:sz w:val="28"/>
          <w:szCs w:val="28"/>
          <w:shd w:val="clear" w:color="auto" w:fill="FFFFFF"/>
        </w:rPr>
        <w:t xml:space="preserve"> садового дома жилым домом и жилого дома садовым домом</w:t>
      </w:r>
      <w:r>
        <w:rPr>
          <w:color w:val="000000"/>
          <w:sz w:val="28"/>
          <w:szCs w:val="28"/>
        </w:rPr>
        <w:t xml:space="preserve"> и передача их с личным делом заявителя   руководителю ОМС.</w:t>
      </w:r>
    </w:p>
    <w:p w:rsidR="001B2C62" w:rsidRDefault="001B2C62" w:rsidP="001B2C62">
      <w:pPr>
        <w:autoSpaceDE w:val="0"/>
        <w:ind w:firstLine="709"/>
        <w:jc w:val="both"/>
        <w:rPr>
          <w:i/>
          <w:iCs/>
          <w:color w:val="000000"/>
          <w:sz w:val="28"/>
          <w:szCs w:val="28"/>
          <w:u w:val="single"/>
        </w:rPr>
      </w:pPr>
    </w:p>
    <w:p w:rsidR="001B2C62" w:rsidRDefault="001B2C62" w:rsidP="001B2C62">
      <w:pPr>
        <w:autoSpaceDE w:val="0"/>
        <w:ind w:firstLine="709"/>
        <w:jc w:val="center"/>
      </w:pPr>
      <w:r>
        <w:rPr>
          <w:color w:val="000000"/>
          <w:sz w:val="28"/>
          <w:szCs w:val="28"/>
        </w:rPr>
        <w:t>Принятие решения о предоставлении (об отказе в предоставлении) муниципальной услуги</w:t>
      </w:r>
    </w:p>
    <w:p w:rsidR="001B2C62" w:rsidRDefault="001B2C62" w:rsidP="001B2C62">
      <w:pPr>
        <w:autoSpaceDE w:val="0"/>
        <w:ind w:firstLine="709"/>
        <w:jc w:val="both"/>
        <w:rPr>
          <w:i/>
          <w:iCs/>
          <w:color w:val="000000"/>
          <w:sz w:val="28"/>
          <w:szCs w:val="28"/>
          <w:u w:val="single"/>
        </w:rPr>
      </w:pPr>
    </w:p>
    <w:p w:rsidR="001B2C62" w:rsidRDefault="001B2C62" w:rsidP="001B2C62">
      <w:pPr>
        <w:autoSpaceDE w:val="0"/>
        <w:ind w:firstLine="709"/>
        <w:jc w:val="both"/>
      </w:pPr>
      <w:r>
        <w:rPr>
          <w:color w:val="000000"/>
          <w:sz w:val="28"/>
          <w:szCs w:val="28"/>
        </w:rPr>
        <w:t xml:space="preserve">54. </w:t>
      </w:r>
      <w:r>
        <w:rPr>
          <w:sz w:val="28"/>
          <w:szCs w:val="28"/>
        </w:rPr>
        <w:t xml:space="preserve">Основанием для начала административной процедуры принятия решения о </w:t>
      </w:r>
      <w:proofErr w:type="spellStart"/>
      <w:proofErr w:type="gramStart"/>
      <w:r>
        <w:rPr>
          <w:iCs/>
          <w:color w:val="000000"/>
          <w:sz w:val="28"/>
          <w:szCs w:val="28"/>
          <w:shd w:val="clear" w:color="auto" w:fill="FFFFFF"/>
        </w:rPr>
        <w:t>о</w:t>
      </w:r>
      <w:proofErr w:type="spellEnd"/>
      <w:proofErr w:type="gramEnd"/>
      <w:r>
        <w:rPr>
          <w:iCs/>
          <w:color w:val="000000"/>
          <w:sz w:val="28"/>
          <w:szCs w:val="28"/>
          <w:shd w:val="clear" w:color="auto" w:fill="FFFFFF"/>
        </w:rPr>
        <w:t xml:space="preserve"> предоставлении (об отказе в предоставлении) муниципальной услуги</w:t>
      </w:r>
      <w:r>
        <w:rPr>
          <w:sz w:val="28"/>
          <w:szCs w:val="28"/>
        </w:rPr>
        <w:t xml:space="preserve"> является получение главой ОМС</w:t>
      </w:r>
      <w:r>
        <w:rPr>
          <w:b/>
          <w:bCs/>
          <w:color w:val="000000"/>
          <w:sz w:val="28"/>
          <w:szCs w:val="28"/>
        </w:rPr>
        <w:t xml:space="preserve"> </w:t>
      </w:r>
      <w:r>
        <w:rPr>
          <w:color w:val="000000"/>
          <w:sz w:val="28"/>
          <w:szCs w:val="28"/>
        </w:rPr>
        <w:t xml:space="preserve">проекта </w:t>
      </w:r>
      <w:r>
        <w:rPr>
          <w:iCs/>
          <w:color w:val="000000"/>
          <w:sz w:val="28"/>
          <w:szCs w:val="28"/>
        </w:rPr>
        <w:t xml:space="preserve">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проекта </w:t>
      </w:r>
      <w:r>
        <w:rPr>
          <w:rFonts w:eastAsia="Times New Roman"/>
          <w:color w:val="000000"/>
          <w:sz w:val="28"/>
          <w:szCs w:val="28"/>
          <w:shd w:val="clear" w:color="auto" w:fill="FFFFFF"/>
        </w:rPr>
        <w:t>решения</w:t>
      </w:r>
      <w:r>
        <w:rPr>
          <w:color w:val="000000"/>
          <w:sz w:val="28"/>
          <w:szCs w:val="28"/>
          <w:shd w:val="clear" w:color="auto" w:fill="FFFFFF"/>
        </w:rPr>
        <w:t xml:space="preserve">  ОМС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жилого дома садовым домом</w:t>
      </w:r>
      <w:r>
        <w:rPr>
          <w:iCs/>
          <w:color w:val="000000"/>
          <w:sz w:val="28"/>
          <w:szCs w:val="28"/>
        </w:rPr>
        <w:t xml:space="preserve"> или проекта </w:t>
      </w:r>
      <w:r>
        <w:rPr>
          <w:rFonts w:eastAsia="Times New Roman"/>
          <w:color w:val="000000"/>
          <w:sz w:val="28"/>
          <w:szCs w:val="28"/>
        </w:rPr>
        <w:t>решения</w:t>
      </w:r>
      <w:r>
        <w:rPr>
          <w:color w:val="000000"/>
          <w:sz w:val="28"/>
          <w:szCs w:val="28"/>
        </w:rPr>
        <w:t xml:space="preserve">  ОМС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 xml:space="preserve"> </w:t>
      </w:r>
      <w:r>
        <w:rPr>
          <w:color w:val="000000"/>
          <w:sz w:val="28"/>
          <w:szCs w:val="28"/>
        </w:rPr>
        <w:t>и личного дела заявителя</w:t>
      </w:r>
      <w:r>
        <w:rPr>
          <w:sz w:val="28"/>
          <w:szCs w:val="28"/>
        </w:rPr>
        <w:t xml:space="preserve">. </w:t>
      </w:r>
    </w:p>
    <w:p w:rsidR="001B2C62" w:rsidRDefault="001B2C62" w:rsidP="001B2C62">
      <w:pPr>
        <w:tabs>
          <w:tab w:val="left" w:pos="1080"/>
        </w:tabs>
        <w:autoSpaceDE w:val="0"/>
        <w:ind w:right="-44" w:firstLine="709"/>
        <w:jc w:val="both"/>
      </w:pPr>
      <w:r>
        <w:rPr>
          <w:sz w:val="28"/>
          <w:szCs w:val="28"/>
        </w:rPr>
        <w:t xml:space="preserve">55. Руководитель ОМС определяет правомерность предоставления (отказа в  предоставлении) муниципальной услуги.  </w:t>
      </w:r>
    </w:p>
    <w:p w:rsidR="001B2C62" w:rsidRDefault="001B2C62" w:rsidP="001B2C62">
      <w:pPr>
        <w:autoSpaceDE w:val="0"/>
        <w:ind w:firstLine="709"/>
        <w:jc w:val="both"/>
      </w:pPr>
      <w:r>
        <w:rPr>
          <w:sz w:val="28"/>
          <w:szCs w:val="28"/>
        </w:rPr>
        <w:t xml:space="preserve">56. </w:t>
      </w:r>
      <w:proofErr w:type="gramStart"/>
      <w:r>
        <w:rPr>
          <w:sz w:val="28"/>
          <w:szCs w:val="28"/>
        </w:rPr>
        <w:t xml:space="preserve">Если проекты </w:t>
      </w:r>
      <w:r>
        <w:rPr>
          <w:rFonts w:eastAsia="Times New Roman"/>
          <w:color w:val="000000"/>
          <w:sz w:val="28"/>
          <w:szCs w:val="28"/>
        </w:rPr>
        <w:t>решения</w:t>
      </w:r>
      <w:r>
        <w:rPr>
          <w:color w:val="000000"/>
          <w:sz w:val="28"/>
          <w:szCs w:val="28"/>
        </w:rPr>
        <w:t xml:space="preserve">  ОМС 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ОМС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жилого дома садовым домом</w:t>
      </w:r>
      <w:r>
        <w:rPr>
          <w:iCs/>
          <w:color w:val="000000"/>
          <w:sz w:val="28"/>
          <w:szCs w:val="28"/>
        </w:rPr>
        <w:t xml:space="preserve"> или  </w:t>
      </w:r>
      <w:r>
        <w:rPr>
          <w:rFonts w:eastAsia="Times New Roman"/>
          <w:color w:val="000000"/>
          <w:sz w:val="28"/>
          <w:szCs w:val="28"/>
        </w:rPr>
        <w:t>решения</w:t>
      </w:r>
      <w:r>
        <w:rPr>
          <w:color w:val="000000"/>
          <w:sz w:val="28"/>
          <w:szCs w:val="28"/>
        </w:rPr>
        <w:t xml:space="preserve">  ОМС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w:t>
      </w:r>
      <w:r>
        <w:rPr>
          <w:sz w:val="28"/>
          <w:szCs w:val="28"/>
        </w:rPr>
        <w:t xml:space="preserve"> не соответствуют требованиям законодательства, руководитель ОМС возвращает их специалисту ОМС для приведения их в соответствие с требованиями  действующего законодательства с указанием причины возврата. </w:t>
      </w:r>
      <w:proofErr w:type="gramEnd"/>
    </w:p>
    <w:p w:rsidR="001B2C62" w:rsidRDefault="001B2C62" w:rsidP="001B2C62">
      <w:pPr>
        <w:autoSpaceDE w:val="0"/>
        <w:ind w:firstLine="709"/>
        <w:jc w:val="both"/>
      </w:pPr>
      <w:r>
        <w:rPr>
          <w:sz w:val="28"/>
          <w:szCs w:val="28"/>
        </w:rPr>
        <w:t>Специалист,</w:t>
      </w:r>
      <w:r>
        <w:rPr>
          <w:color w:val="000000"/>
          <w:sz w:val="28"/>
          <w:szCs w:val="28"/>
        </w:rPr>
        <w:t xml:space="preserve"> ответственный за экспертизу документов, приводит проекты </w:t>
      </w:r>
      <w:r>
        <w:rPr>
          <w:rFonts w:eastAsia="Times New Roman"/>
          <w:color w:val="000000"/>
          <w:sz w:val="28"/>
          <w:szCs w:val="28"/>
        </w:rPr>
        <w:t xml:space="preserve">решения </w:t>
      </w:r>
      <w:r>
        <w:rPr>
          <w:sz w:val="28"/>
          <w:szCs w:val="28"/>
        </w:rPr>
        <w:t xml:space="preserve"> </w:t>
      </w:r>
      <w:r>
        <w:rPr>
          <w:color w:val="000000"/>
          <w:sz w:val="28"/>
          <w:szCs w:val="28"/>
        </w:rPr>
        <w:t xml:space="preserve">о предоставлении услуги </w:t>
      </w:r>
      <w:r>
        <w:rPr>
          <w:sz w:val="28"/>
          <w:szCs w:val="28"/>
        </w:rPr>
        <w:t xml:space="preserve"> либо </w:t>
      </w:r>
      <w:r>
        <w:rPr>
          <w:rFonts w:eastAsia="Times New Roman"/>
          <w:color w:val="000000"/>
          <w:sz w:val="28"/>
          <w:szCs w:val="28"/>
        </w:rPr>
        <w:t xml:space="preserve">решения </w:t>
      </w:r>
      <w:r>
        <w:rPr>
          <w:color w:val="000000"/>
          <w:sz w:val="28"/>
          <w:szCs w:val="28"/>
        </w:rPr>
        <w:t xml:space="preserve"> об отказе в предоставлении услуги</w:t>
      </w:r>
      <w:r>
        <w:rPr>
          <w:iCs/>
          <w:color w:val="000000"/>
          <w:sz w:val="28"/>
          <w:szCs w:val="28"/>
        </w:rPr>
        <w:t xml:space="preserve"> </w:t>
      </w:r>
      <w:r>
        <w:rPr>
          <w:sz w:val="28"/>
          <w:szCs w:val="28"/>
        </w:rPr>
        <w:t xml:space="preserve"> в соответствие  с действующим законодательством и передает руководителю  ОМС для повторного рассмотрения.</w:t>
      </w:r>
    </w:p>
    <w:p w:rsidR="001B2C62" w:rsidRDefault="001B2C62" w:rsidP="001B2C62">
      <w:pPr>
        <w:autoSpaceDE w:val="0"/>
        <w:ind w:firstLine="709"/>
        <w:jc w:val="both"/>
      </w:pPr>
      <w:r>
        <w:rPr>
          <w:sz w:val="28"/>
          <w:szCs w:val="28"/>
        </w:rPr>
        <w:lastRenderedPageBreak/>
        <w:t xml:space="preserve">57. Руководитель  ОМС  в случае соответствия проектов </w:t>
      </w:r>
      <w:r>
        <w:rPr>
          <w:rFonts w:eastAsia="Times New Roman"/>
          <w:color w:val="000000"/>
          <w:sz w:val="28"/>
          <w:szCs w:val="28"/>
        </w:rPr>
        <w:t>решения</w:t>
      </w:r>
      <w:r>
        <w:rPr>
          <w:sz w:val="28"/>
          <w:szCs w:val="28"/>
        </w:rPr>
        <w:t xml:space="preserve"> </w:t>
      </w:r>
      <w:r>
        <w:rPr>
          <w:color w:val="000000"/>
          <w:sz w:val="28"/>
          <w:szCs w:val="28"/>
        </w:rPr>
        <w:t xml:space="preserve">о предоставлении услуги  </w:t>
      </w:r>
      <w:r>
        <w:rPr>
          <w:sz w:val="28"/>
          <w:szCs w:val="28"/>
        </w:rPr>
        <w:t xml:space="preserve"> либо </w:t>
      </w:r>
      <w:r>
        <w:rPr>
          <w:rFonts w:eastAsia="Times New Roman"/>
          <w:color w:val="000000"/>
          <w:sz w:val="28"/>
          <w:szCs w:val="28"/>
        </w:rPr>
        <w:t xml:space="preserve">решения </w:t>
      </w:r>
      <w:r>
        <w:rPr>
          <w:color w:val="000000"/>
          <w:sz w:val="28"/>
          <w:szCs w:val="28"/>
        </w:rPr>
        <w:t xml:space="preserve"> об отказе в предоставлении услуги</w:t>
      </w:r>
      <w:r>
        <w:rPr>
          <w:iCs/>
          <w:color w:val="000000"/>
          <w:sz w:val="28"/>
          <w:szCs w:val="28"/>
        </w:rPr>
        <w:t xml:space="preserve"> </w:t>
      </w:r>
      <w:r>
        <w:rPr>
          <w:sz w:val="28"/>
          <w:szCs w:val="28"/>
        </w:rPr>
        <w:t xml:space="preserve"> действующему законодательству:</w:t>
      </w:r>
    </w:p>
    <w:p w:rsidR="001B2C62" w:rsidRDefault="001B2C62" w:rsidP="001B2C62">
      <w:pPr>
        <w:autoSpaceDE w:val="0"/>
        <w:ind w:firstLine="709"/>
        <w:jc w:val="both"/>
      </w:pPr>
      <w:r>
        <w:rPr>
          <w:sz w:val="28"/>
          <w:szCs w:val="28"/>
        </w:rPr>
        <w:t xml:space="preserve">1) принимает решение </w:t>
      </w:r>
      <w:r>
        <w:rPr>
          <w:color w:val="000000"/>
          <w:sz w:val="28"/>
          <w:szCs w:val="28"/>
        </w:rPr>
        <w:t xml:space="preserve">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w:t>
      </w:r>
    </w:p>
    <w:p w:rsidR="001B2C62" w:rsidRDefault="001B2C62" w:rsidP="001B2C62">
      <w:pPr>
        <w:autoSpaceDE w:val="0"/>
        <w:ind w:firstLine="709"/>
        <w:jc w:val="both"/>
      </w:pPr>
      <w:r>
        <w:rPr>
          <w:sz w:val="28"/>
          <w:szCs w:val="28"/>
        </w:rPr>
        <w:t xml:space="preserve">2) подписывает </w:t>
      </w:r>
      <w:r>
        <w:rPr>
          <w:iCs/>
          <w:color w:val="000000"/>
          <w:sz w:val="28"/>
          <w:szCs w:val="28"/>
        </w:rPr>
        <w:t xml:space="preserve">решение </w:t>
      </w:r>
      <w:r>
        <w:rPr>
          <w:color w:val="000000"/>
          <w:sz w:val="28"/>
          <w:szCs w:val="28"/>
        </w:rPr>
        <w:t xml:space="preserve">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 xml:space="preserve"> и заверяет печатью ОМС; </w:t>
      </w:r>
    </w:p>
    <w:p w:rsidR="001B2C62" w:rsidRDefault="001B2C62" w:rsidP="001B2C62">
      <w:pPr>
        <w:autoSpaceDE w:val="0"/>
        <w:ind w:firstLine="709"/>
        <w:jc w:val="both"/>
      </w:pPr>
      <w:r>
        <w:rPr>
          <w:sz w:val="28"/>
          <w:szCs w:val="28"/>
        </w:rPr>
        <w:t xml:space="preserve">3) передает </w:t>
      </w:r>
      <w:r>
        <w:rPr>
          <w:rFonts w:eastAsia="Times New Roman"/>
          <w:color w:val="000000"/>
          <w:sz w:val="28"/>
          <w:szCs w:val="28"/>
        </w:rPr>
        <w:t>решение</w:t>
      </w:r>
      <w:r>
        <w:rPr>
          <w:sz w:val="28"/>
          <w:szCs w:val="28"/>
        </w:rPr>
        <w:t xml:space="preserve"> </w:t>
      </w:r>
      <w:r>
        <w:rPr>
          <w:color w:val="000000"/>
          <w:sz w:val="28"/>
          <w:szCs w:val="28"/>
        </w:rPr>
        <w:t xml:space="preserve">о предоставлении услуги  </w:t>
      </w:r>
      <w:r>
        <w:rPr>
          <w:sz w:val="28"/>
          <w:szCs w:val="28"/>
        </w:rPr>
        <w:t xml:space="preserve"> либо </w:t>
      </w:r>
      <w:r>
        <w:rPr>
          <w:rFonts w:eastAsia="Times New Roman"/>
          <w:color w:val="000000"/>
          <w:sz w:val="28"/>
          <w:szCs w:val="28"/>
        </w:rPr>
        <w:t>решение</w:t>
      </w:r>
      <w:r>
        <w:rPr>
          <w:color w:val="000000"/>
          <w:sz w:val="28"/>
          <w:szCs w:val="28"/>
        </w:rPr>
        <w:t xml:space="preserve"> об отказе в предоставлении услуги</w:t>
      </w:r>
      <w:r>
        <w:rPr>
          <w:iCs/>
          <w:color w:val="000000"/>
          <w:sz w:val="28"/>
          <w:szCs w:val="28"/>
        </w:rPr>
        <w:t xml:space="preserve"> </w:t>
      </w:r>
      <w:r>
        <w:rPr>
          <w:sz w:val="28"/>
          <w:szCs w:val="28"/>
        </w:rPr>
        <w:t xml:space="preserve"> и личное дело  заявителя специалисту ОМС.</w:t>
      </w:r>
    </w:p>
    <w:p w:rsidR="001B2C62" w:rsidRDefault="001B2C62" w:rsidP="001B2C62">
      <w:pPr>
        <w:autoSpaceDE w:val="0"/>
        <w:ind w:firstLine="709"/>
        <w:jc w:val="both"/>
      </w:pPr>
      <w:r>
        <w:rPr>
          <w:color w:val="000000"/>
          <w:sz w:val="28"/>
          <w:szCs w:val="28"/>
        </w:rPr>
        <w:t>58. Максимальный срок выполнения административных действий составляет 2</w:t>
      </w:r>
      <w:r>
        <w:rPr>
          <w:iCs/>
          <w:sz w:val="28"/>
          <w:szCs w:val="28"/>
        </w:rPr>
        <w:t xml:space="preserve"> часа</w:t>
      </w:r>
      <w:r>
        <w:rPr>
          <w:sz w:val="28"/>
          <w:szCs w:val="28"/>
        </w:rPr>
        <w:t>.</w:t>
      </w:r>
    </w:p>
    <w:p w:rsidR="001B2C62" w:rsidRDefault="001B2C62" w:rsidP="001B2C62">
      <w:pPr>
        <w:autoSpaceDE w:val="0"/>
        <w:ind w:firstLine="709"/>
        <w:jc w:val="both"/>
      </w:pPr>
      <w:r>
        <w:rPr>
          <w:color w:val="000000"/>
          <w:sz w:val="28"/>
          <w:szCs w:val="28"/>
        </w:rPr>
        <w:t>Максимальный срок выполнения административной процедуры составляет 3</w:t>
      </w:r>
      <w:r>
        <w:rPr>
          <w:iCs/>
          <w:color w:val="000000"/>
          <w:sz w:val="28"/>
          <w:szCs w:val="28"/>
        </w:rPr>
        <w:t xml:space="preserve"> </w:t>
      </w:r>
      <w:proofErr w:type="gramStart"/>
      <w:r>
        <w:rPr>
          <w:iCs/>
          <w:color w:val="000000"/>
          <w:sz w:val="28"/>
          <w:szCs w:val="28"/>
        </w:rPr>
        <w:t>календарных</w:t>
      </w:r>
      <w:proofErr w:type="gramEnd"/>
      <w:r>
        <w:rPr>
          <w:iCs/>
          <w:color w:val="000000"/>
          <w:sz w:val="28"/>
          <w:szCs w:val="28"/>
        </w:rPr>
        <w:t xml:space="preserve"> дня</w:t>
      </w:r>
      <w:r>
        <w:rPr>
          <w:color w:val="000000"/>
          <w:sz w:val="28"/>
          <w:szCs w:val="28"/>
        </w:rPr>
        <w:t xml:space="preserve">. </w:t>
      </w:r>
    </w:p>
    <w:p w:rsidR="001B2C62" w:rsidRDefault="001B2C62" w:rsidP="001B2C62">
      <w:pPr>
        <w:autoSpaceDE w:val="0"/>
        <w:ind w:firstLine="709"/>
        <w:jc w:val="both"/>
      </w:pPr>
      <w:r>
        <w:rPr>
          <w:color w:val="000000"/>
          <w:sz w:val="28"/>
          <w:szCs w:val="28"/>
        </w:rPr>
        <w:t xml:space="preserve">59. Результатом административной процедуры является </w:t>
      </w:r>
      <w:r>
        <w:rPr>
          <w:rFonts w:eastAsia="Times New Roman"/>
          <w:color w:val="000000"/>
          <w:sz w:val="28"/>
          <w:szCs w:val="28"/>
        </w:rPr>
        <w:t>передача</w:t>
      </w:r>
      <w:r>
        <w:rPr>
          <w:color w:val="000000"/>
          <w:sz w:val="28"/>
          <w:szCs w:val="28"/>
        </w:rPr>
        <w:t xml:space="preserve"> </w:t>
      </w:r>
      <w:r>
        <w:rPr>
          <w:sz w:val="28"/>
          <w:szCs w:val="28"/>
        </w:rPr>
        <w:t xml:space="preserve">решения </w:t>
      </w:r>
      <w:r>
        <w:rPr>
          <w:iCs/>
          <w:color w:val="000000"/>
          <w:sz w:val="28"/>
          <w:szCs w:val="28"/>
        </w:rPr>
        <w:t xml:space="preserve"> </w:t>
      </w:r>
      <w:r>
        <w:rPr>
          <w:color w:val="000000"/>
          <w:sz w:val="28"/>
          <w:szCs w:val="28"/>
        </w:rPr>
        <w:t xml:space="preserve">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 xml:space="preserve"> </w:t>
      </w:r>
      <w:r>
        <w:rPr>
          <w:color w:val="000000"/>
          <w:sz w:val="28"/>
          <w:szCs w:val="28"/>
        </w:rPr>
        <w:t>и личного дела заявителя специалисту ОМС.</w:t>
      </w:r>
    </w:p>
    <w:p w:rsidR="001B2C62" w:rsidRDefault="001B2C62" w:rsidP="001B2C62">
      <w:pPr>
        <w:autoSpaceDE w:val="0"/>
        <w:ind w:firstLine="709"/>
        <w:jc w:val="both"/>
        <w:rPr>
          <w:sz w:val="28"/>
          <w:szCs w:val="28"/>
        </w:rPr>
      </w:pPr>
    </w:p>
    <w:p w:rsidR="001B2C62" w:rsidRDefault="001B2C62" w:rsidP="001B2C62">
      <w:pPr>
        <w:autoSpaceDE w:val="0"/>
        <w:ind w:firstLine="709"/>
        <w:jc w:val="center"/>
      </w:pPr>
      <w:r>
        <w:rPr>
          <w:color w:val="000000"/>
          <w:sz w:val="28"/>
          <w:szCs w:val="28"/>
        </w:rPr>
        <w:t>Выдача документов по результатам предоставления муниципальной услуги.</w:t>
      </w:r>
    </w:p>
    <w:p w:rsidR="001B2C62" w:rsidRDefault="001B2C62" w:rsidP="001B2C62">
      <w:pPr>
        <w:autoSpaceDE w:val="0"/>
        <w:ind w:firstLine="709"/>
        <w:jc w:val="both"/>
        <w:rPr>
          <w:sz w:val="28"/>
          <w:szCs w:val="28"/>
        </w:rPr>
      </w:pPr>
    </w:p>
    <w:p w:rsidR="001B2C62" w:rsidRDefault="001B2C62" w:rsidP="001B2C62">
      <w:pPr>
        <w:autoSpaceDE w:val="0"/>
        <w:ind w:firstLine="709"/>
        <w:jc w:val="both"/>
      </w:pPr>
      <w:r>
        <w:rPr>
          <w:sz w:val="28"/>
          <w:szCs w:val="28"/>
        </w:rPr>
        <w:t>60. Основанием для начала процедуры выдачи документов является получение специалистом ОМС</w:t>
      </w:r>
      <w:r>
        <w:rPr>
          <w:color w:val="000000"/>
          <w:sz w:val="28"/>
          <w:szCs w:val="28"/>
        </w:rPr>
        <w:t xml:space="preserve"> </w:t>
      </w:r>
      <w:r>
        <w:rPr>
          <w:iCs/>
          <w:color w:val="000000"/>
          <w:sz w:val="28"/>
          <w:szCs w:val="28"/>
        </w:rPr>
        <w:t xml:space="preserve"> решения  </w:t>
      </w:r>
      <w:r>
        <w:rPr>
          <w:color w:val="000000"/>
          <w:sz w:val="28"/>
          <w:szCs w:val="28"/>
        </w:rPr>
        <w:t xml:space="preserve">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sz w:val="28"/>
          <w:szCs w:val="28"/>
        </w:rPr>
        <w:t xml:space="preserve"> </w:t>
      </w:r>
      <w:r>
        <w:rPr>
          <w:color w:val="000000"/>
          <w:sz w:val="28"/>
          <w:szCs w:val="28"/>
        </w:rPr>
        <w:t>и личного дела заявителя</w:t>
      </w:r>
      <w:r>
        <w:rPr>
          <w:sz w:val="28"/>
          <w:szCs w:val="28"/>
        </w:rPr>
        <w:t>.</w:t>
      </w:r>
    </w:p>
    <w:p w:rsidR="001B2C62" w:rsidRDefault="001B2C62" w:rsidP="001B2C62">
      <w:pPr>
        <w:autoSpaceDE w:val="0"/>
        <w:ind w:firstLine="709"/>
        <w:jc w:val="both"/>
      </w:pPr>
      <w:r>
        <w:rPr>
          <w:sz w:val="28"/>
          <w:szCs w:val="28"/>
        </w:rPr>
        <w:t>61. Специалист ОМС:</w:t>
      </w:r>
    </w:p>
    <w:p w:rsidR="001B2C62" w:rsidRDefault="001B2C62" w:rsidP="001B2C62">
      <w:pPr>
        <w:autoSpaceDE w:val="0"/>
        <w:ind w:firstLine="709"/>
        <w:jc w:val="both"/>
      </w:pPr>
      <w:r>
        <w:rPr>
          <w:sz w:val="28"/>
          <w:szCs w:val="28"/>
        </w:rPr>
        <w:t xml:space="preserve">1) регистрирует </w:t>
      </w:r>
      <w:r>
        <w:rPr>
          <w:iCs/>
          <w:color w:val="000000"/>
          <w:sz w:val="28"/>
          <w:szCs w:val="28"/>
        </w:rPr>
        <w:t xml:space="preserve"> решение  </w:t>
      </w:r>
      <w:r>
        <w:rPr>
          <w:color w:val="000000"/>
          <w:sz w:val="28"/>
          <w:szCs w:val="28"/>
        </w:rPr>
        <w:t xml:space="preserve">о  </w:t>
      </w:r>
      <w:r>
        <w:rPr>
          <w:sz w:val="28"/>
          <w:szCs w:val="28"/>
        </w:rPr>
        <w:t>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решения</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color w:val="000000"/>
          <w:sz w:val="28"/>
          <w:szCs w:val="28"/>
        </w:rPr>
        <w:t>, в «Журнал</w:t>
      </w:r>
      <w:r>
        <w:rPr>
          <w:sz w:val="28"/>
          <w:szCs w:val="28"/>
        </w:rPr>
        <w:t xml:space="preserve"> выдачи документов о предоставлении (об отказе в предоставлении) муниципальной услуги</w:t>
      </w:r>
      <w:r>
        <w:rPr>
          <w:color w:val="000000"/>
          <w:sz w:val="28"/>
          <w:szCs w:val="28"/>
        </w:rPr>
        <w:t>»</w:t>
      </w:r>
      <w:r>
        <w:rPr>
          <w:iCs/>
          <w:color w:val="000000"/>
          <w:sz w:val="28"/>
          <w:szCs w:val="28"/>
        </w:rPr>
        <w:t>;</w:t>
      </w:r>
    </w:p>
    <w:p w:rsidR="001B2C62" w:rsidRDefault="001B2C62" w:rsidP="001B2C62">
      <w:pPr>
        <w:autoSpaceDE w:val="0"/>
        <w:ind w:firstLine="709"/>
        <w:jc w:val="both"/>
      </w:pPr>
      <w:r>
        <w:rPr>
          <w:color w:val="000000"/>
          <w:sz w:val="28"/>
          <w:szCs w:val="28"/>
        </w:rPr>
        <w:t xml:space="preserve">2) уведомляет заявителя об окончании хода предоставления муниципальной услуги любым из способов указанных в </w:t>
      </w:r>
      <w:r>
        <w:rPr>
          <w:iCs/>
          <w:color w:val="000000"/>
          <w:sz w:val="28"/>
          <w:szCs w:val="28"/>
        </w:rPr>
        <w:t xml:space="preserve">заявлении </w:t>
      </w:r>
      <w:r>
        <w:rPr>
          <w:color w:val="000000"/>
          <w:sz w:val="28"/>
          <w:szCs w:val="28"/>
        </w:rPr>
        <w:t xml:space="preserve">(телефон, факс или посредством отправки соответствующего статуса через региональную информационную систему «Единый портал Костромской области»; </w:t>
      </w:r>
    </w:p>
    <w:p w:rsidR="001B2C62" w:rsidRDefault="001B2C62" w:rsidP="001B2C62">
      <w:pPr>
        <w:autoSpaceDE w:val="0"/>
        <w:ind w:firstLine="709"/>
        <w:jc w:val="both"/>
      </w:pPr>
      <w:r>
        <w:rPr>
          <w:sz w:val="28"/>
          <w:szCs w:val="28"/>
        </w:rPr>
        <w:t xml:space="preserve">3) вручает заявителю </w:t>
      </w:r>
      <w:r>
        <w:rPr>
          <w:color w:val="000000"/>
          <w:sz w:val="28"/>
          <w:szCs w:val="28"/>
        </w:rPr>
        <w:t xml:space="preserve">лично, направляет почтовым отправлением с уведомлением о доставке или через региональную информационную систему «Единый портал Костромской области» </w:t>
      </w:r>
      <w:r>
        <w:rPr>
          <w:iCs/>
          <w:color w:val="000000"/>
          <w:sz w:val="28"/>
          <w:szCs w:val="28"/>
        </w:rPr>
        <w:t xml:space="preserve"> решение  </w:t>
      </w:r>
      <w:r>
        <w:rPr>
          <w:color w:val="000000"/>
          <w:sz w:val="28"/>
          <w:szCs w:val="28"/>
        </w:rPr>
        <w:t>о  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w:t>
      </w:r>
      <w:r>
        <w:rPr>
          <w:rFonts w:eastAsia="Times New Roman"/>
          <w:color w:val="000000"/>
          <w:sz w:val="28"/>
          <w:szCs w:val="28"/>
          <w:shd w:val="clear" w:color="auto" w:fill="FFFFFF"/>
        </w:rPr>
        <w:t>решение</w:t>
      </w:r>
      <w:r>
        <w:rPr>
          <w:color w:val="000000"/>
          <w:sz w:val="28"/>
          <w:szCs w:val="28"/>
          <w:shd w:val="clear" w:color="auto" w:fill="FFFFFF"/>
        </w:rPr>
        <w:t xml:space="preserve">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lastRenderedPageBreak/>
        <w:t>решение</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color w:val="000000"/>
          <w:sz w:val="28"/>
          <w:szCs w:val="28"/>
        </w:rPr>
        <w:t>;</w:t>
      </w:r>
    </w:p>
    <w:p w:rsidR="001B2C62" w:rsidRDefault="001B2C62" w:rsidP="001B2C62">
      <w:pPr>
        <w:pStyle w:val="ConsPlusNormal"/>
        <w:ind w:firstLine="709"/>
        <w:jc w:val="both"/>
      </w:pPr>
      <w:r>
        <w:rPr>
          <w:rFonts w:ascii="Times New Roman" w:hAnsi="Times New Roman" w:cs="Times New Roman"/>
          <w:sz w:val="28"/>
          <w:szCs w:val="28"/>
        </w:rPr>
        <w:t>4) передает дело   в архив.</w:t>
      </w:r>
    </w:p>
    <w:p w:rsidR="001B2C62" w:rsidRDefault="001B2C62" w:rsidP="001B2C62">
      <w:pPr>
        <w:autoSpaceDE w:val="0"/>
        <w:ind w:firstLine="709"/>
        <w:jc w:val="both"/>
      </w:pPr>
      <w:r>
        <w:rPr>
          <w:sz w:val="28"/>
          <w:szCs w:val="28"/>
        </w:rPr>
        <w:t xml:space="preserve">62. </w:t>
      </w:r>
      <w:r>
        <w:rPr>
          <w:color w:val="000000"/>
          <w:sz w:val="28"/>
          <w:szCs w:val="28"/>
        </w:rPr>
        <w:t xml:space="preserve">Максимальный срок выполнения административных действий составляет 2 </w:t>
      </w:r>
      <w:r>
        <w:rPr>
          <w:iCs/>
          <w:sz w:val="28"/>
          <w:szCs w:val="28"/>
        </w:rPr>
        <w:t xml:space="preserve"> часа</w:t>
      </w:r>
      <w:r>
        <w:rPr>
          <w:sz w:val="28"/>
          <w:szCs w:val="28"/>
        </w:rPr>
        <w:t>.</w:t>
      </w:r>
    </w:p>
    <w:p w:rsidR="001B2C62" w:rsidRDefault="001B2C62" w:rsidP="001B2C62">
      <w:pPr>
        <w:autoSpaceDE w:val="0"/>
        <w:ind w:firstLine="709"/>
        <w:jc w:val="both"/>
      </w:pPr>
      <w:r>
        <w:rPr>
          <w:color w:val="000000"/>
          <w:sz w:val="28"/>
          <w:szCs w:val="28"/>
        </w:rPr>
        <w:t xml:space="preserve">Максимальный срок выполнения административной процедуры составляет три рабочих дня со дня принятия решения. </w:t>
      </w:r>
    </w:p>
    <w:p w:rsidR="001B2C62" w:rsidRDefault="001B2C62" w:rsidP="001B2C62">
      <w:pPr>
        <w:autoSpaceDE w:val="0"/>
        <w:ind w:firstLine="709"/>
        <w:jc w:val="both"/>
      </w:pPr>
      <w:r>
        <w:rPr>
          <w:color w:val="000000"/>
          <w:sz w:val="28"/>
          <w:szCs w:val="28"/>
        </w:rPr>
        <w:t xml:space="preserve">63. </w:t>
      </w:r>
      <w:proofErr w:type="gramStart"/>
      <w:r>
        <w:rPr>
          <w:color w:val="000000"/>
          <w:sz w:val="28"/>
          <w:szCs w:val="28"/>
        </w:rPr>
        <w:t xml:space="preserve">Результатом административной процедуры является вручение </w:t>
      </w:r>
      <w:r>
        <w:rPr>
          <w:iCs/>
          <w:color w:val="000000"/>
          <w:sz w:val="28"/>
          <w:szCs w:val="28"/>
        </w:rPr>
        <w:t xml:space="preserve">решения </w:t>
      </w:r>
      <w:r>
        <w:rPr>
          <w:color w:val="000000"/>
          <w:sz w:val="28"/>
          <w:szCs w:val="28"/>
        </w:rPr>
        <w:t>о  п</w:t>
      </w:r>
      <w:r>
        <w:rPr>
          <w:color w:val="000000"/>
          <w:sz w:val="28"/>
          <w:szCs w:val="28"/>
          <w:shd w:val="clear" w:color="auto" w:fill="FFFFFF"/>
        </w:rPr>
        <w:t>ризнани</w:t>
      </w:r>
      <w:r>
        <w:rPr>
          <w:rFonts w:eastAsia="Times New Roman"/>
          <w:color w:val="000000"/>
          <w:sz w:val="28"/>
          <w:szCs w:val="28"/>
          <w:shd w:val="clear" w:color="auto" w:fill="FFFFFF"/>
        </w:rPr>
        <w:t>и</w:t>
      </w:r>
      <w:r>
        <w:rPr>
          <w:color w:val="000000"/>
          <w:sz w:val="28"/>
          <w:szCs w:val="28"/>
          <w:shd w:val="clear" w:color="auto" w:fill="FFFFFF"/>
        </w:rPr>
        <w:t xml:space="preserve"> садового дома жилым домом,     о признани</w:t>
      </w:r>
      <w:r>
        <w:rPr>
          <w:rFonts w:eastAsia="Times New Roman"/>
          <w:color w:val="000000"/>
          <w:sz w:val="28"/>
          <w:szCs w:val="28"/>
          <w:shd w:val="clear" w:color="auto" w:fill="FFFFFF"/>
        </w:rPr>
        <w:t>и</w:t>
      </w:r>
      <w:r>
        <w:rPr>
          <w:color w:val="000000"/>
          <w:sz w:val="28"/>
          <w:szCs w:val="28"/>
          <w:shd w:val="clear" w:color="auto" w:fill="FFFFFF"/>
        </w:rPr>
        <w:t xml:space="preserve"> </w:t>
      </w:r>
      <w:r>
        <w:rPr>
          <w:iCs/>
          <w:color w:val="000000"/>
          <w:sz w:val="28"/>
          <w:szCs w:val="28"/>
          <w:shd w:val="clear" w:color="auto" w:fill="FFFFFF"/>
        </w:rPr>
        <w:t xml:space="preserve">жилого дома садовым домом либо </w:t>
      </w:r>
      <w:r>
        <w:rPr>
          <w:rFonts w:eastAsia="Times New Roman"/>
          <w:color w:val="000000"/>
          <w:sz w:val="28"/>
          <w:szCs w:val="28"/>
        </w:rPr>
        <w:t>решения</w:t>
      </w:r>
      <w:r>
        <w:rPr>
          <w:color w:val="000000"/>
          <w:sz w:val="28"/>
          <w:szCs w:val="28"/>
        </w:rPr>
        <w:t xml:space="preserve">   </w:t>
      </w:r>
      <w:r>
        <w:rPr>
          <w:iCs/>
          <w:color w:val="000000"/>
          <w:sz w:val="28"/>
          <w:szCs w:val="28"/>
        </w:rPr>
        <w:t>об отказе в п</w:t>
      </w:r>
      <w:r>
        <w:rPr>
          <w:iCs/>
          <w:color w:val="000000"/>
          <w:sz w:val="28"/>
          <w:szCs w:val="28"/>
          <w:shd w:val="clear" w:color="auto" w:fill="FFFFFF"/>
        </w:rPr>
        <w:t>ризнани</w:t>
      </w:r>
      <w:r>
        <w:rPr>
          <w:rFonts w:eastAsia="Times New Roman"/>
          <w:iCs/>
          <w:color w:val="000000"/>
          <w:sz w:val="28"/>
          <w:szCs w:val="28"/>
          <w:shd w:val="clear" w:color="auto" w:fill="FFFFFF"/>
        </w:rPr>
        <w:t>и</w:t>
      </w:r>
      <w:r>
        <w:rPr>
          <w:iCs/>
          <w:color w:val="000000"/>
          <w:sz w:val="28"/>
          <w:szCs w:val="28"/>
          <w:shd w:val="clear" w:color="auto" w:fill="FFFFFF"/>
        </w:rPr>
        <w:t xml:space="preserve"> садового дома жилым домом и жилого дома садовым домом</w:t>
      </w:r>
      <w:r>
        <w:rPr>
          <w:color w:val="000000"/>
          <w:sz w:val="28"/>
          <w:szCs w:val="28"/>
        </w:rPr>
        <w:t xml:space="preserve"> заявителю </w:t>
      </w:r>
      <w:r>
        <w:rPr>
          <w:sz w:val="28"/>
          <w:szCs w:val="28"/>
        </w:rPr>
        <w:t xml:space="preserve">лично либо направление его почтовым отправлением с уведомлением о доставке </w:t>
      </w:r>
      <w:r>
        <w:rPr>
          <w:color w:val="000000"/>
          <w:sz w:val="28"/>
          <w:szCs w:val="28"/>
        </w:rPr>
        <w:t>или через региональную информационную систему «Единый портал Костромской области».</w:t>
      </w:r>
      <w:proofErr w:type="gramEnd"/>
    </w:p>
    <w:p w:rsidR="001B2C62" w:rsidRDefault="001B2C62" w:rsidP="001B2C62">
      <w:pPr>
        <w:autoSpaceDE w:val="0"/>
        <w:ind w:firstLine="540"/>
        <w:jc w:val="both"/>
      </w:pPr>
      <w:r>
        <w:rPr>
          <w:color w:val="000000"/>
          <w:sz w:val="28"/>
          <w:szCs w:val="28"/>
        </w:rPr>
        <w:t>6</w:t>
      </w:r>
      <w:r>
        <w:rPr>
          <w:rFonts w:eastAsia="Times New Roman"/>
          <w:color w:val="000000"/>
          <w:sz w:val="28"/>
          <w:szCs w:val="28"/>
        </w:rPr>
        <w:t xml:space="preserve">4. </w:t>
      </w:r>
      <w:r>
        <w:rPr>
          <w:color w:val="000000"/>
          <w:sz w:val="28"/>
          <w:szCs w:val="28"/>
        </w:rPr>
        <w:t xml:space="preserve"> </w:t>
      </w:r>
      <w:proofErr w:type="gramStart"/>
      <w:r>
        <w:rPr>
          <w:sz w:val="28"/>
          <w:szCs w:val="28"/>
        </w:rPr>
        <w:t>В случае обнаружения опечаток и ошибок (далее – технические ошибки) в выданных в результате предоставления муниципальной услуги документах, заявитель направляет в адрес ОМС заявление об исправлении допущенных технических ошибок с приложением оригинала документа, выданного в результате предоставления муниципальной услуги.</w:t>
      </w:r>
      <w:proofErr w:type="gramEnd"/>
    </w:p>
    <w:p w:rsidR="001B2C62" w:rsidRDefault="001B2C62" w:rsidP="001B2C62">
      <w:pPr>
        <w:autoSpaceDE w:val="0"/>
        <w:ind w:firstLine="540"/>
        <w:jc w:val="both"/>
      </w:pPr>
      <w:r>
        <w:rPr>
          <w:sz w:val="28"/>
          <w:szCs w:val="28"/>
        </w:rPr>
        <w:t>Заявление в порядке, установленном инструкцией по делопроизводству ОМС, передается на рассмотрение специалисту, ответственному за оформление и выдачу документов.</w:t>
      </w:r>
    </w:p>
    <w:p w:rsidR="001B2C62" w:rsidRDefault="001B2C62" w:rsidP="001B2C62">
      <w:pPr>
        <w:autoSpaceDE w:val="0"/>
        <w:ind w:firstLine="540"/>
        <w:jc w:val="both"/>
      </w:pPr>
      <w:r>
        <w:rPr>
          <w:sz w:val="28"/>
          <w:szCs w:val="28"/>
        </w:rPr>
        <w:t>Срок рассмотрения и выдачи  документов с исправленными техническими ошибками не может превышать 5 рабочих дней с момента регистрации заявления.</w:t>
      </w:r>
    </w:p>
    <w:p w:rsidR="001B2C62" w:rsidRDefault="001B2C62" w:rsidP="001B2C62">
      <w:pPr>
        <w:autoSpaceDE w:val="0"/>
        <w:ind w:firstLine="709"/>
        <w:jc w:val="both"/>
      </w:pPr>
      <w:proofErr w:type="gramStart"/>
      <w:r>
        <w:rPr>
          <w:rFonts w:eastAsia="Calibri"/>
          <w:color w:val="000000"/>
          <w:sz w:val="28"/>
          <w:szCs w:val="28"/>
        </w:rPr>
        <w:t xml:space="preserve">Жалоба заявителя на </w:t>
      </w:r>
      <w:r>
        <w:rPr>
          <w:color w:val="000000"/>
          <w:sz w:val="28"/>
          <w:szCs w:val="28"/>
        </w:rPr>
        <w:t xml:space="preserve">отказ ОМС, должностного лица ОМС, в исправлении допущенных технических ошибок в выданных в результате предоставления муниципальной услуги документах либо нарушение установленного срока таких исправлений </w:t>
      </w:r>
      <w:r>
        <w:rPr>
          <w:rFonts w:eastAsia="Calibri"/>
          <w:color w:val="000000"/>
          <w:sz w:val="28"/>
          <w:szCs w:val="28"/>
        </w:rPr>
        <w:t>рассматривается в порядке, установленном главой 5 настоящего административного регламента.</w:t>
      </w:r>
      <w:r>
        <w:rPr>
          <w:rFonts w:eastAsia="Calibri"/>
          <w:b/>
          <w:color w:val="000000"/>
          <w:sz w:val="28"/>
          <w:szCs w:val="28"/>
        </w:rPr>
        <w:t xml:space="preserve">  </w:t>
      </w:r>
      <w:proofErr w:type="gramEnd"/>
    </w:p>
    <w:p w:rsidR="001B2C62" w:rsidRDefault="001B2C62" w:rsidP="001B2C62">
      <w:pPr>
        <w:autoSpaceDE w:val="0"/>
        <w:ind w:firstLine="709"/>
        <w:jc w:val="center"/>
        <w:rPr>
          <w:sz w:val="28"/>
          <w:szCs w:val="28"/>
        </w:rPr>
      </w:pPr>
    </w:p>
    <w:p w:rsidR="001B2C62" w:rsidRDefault="001B2C62" w:rsidP="001B2C62">
      <w:pPr>
        <w:autoSpaceDE w:val="0"/>
        <w:ind w:firstLine="709"/>
        <w:jc w:val="center"/>
      </w:pPr>
      <w:r>
        <w:rPr>
          <w:sz w:val="28"/>
          <w:szCs w:val="28"/>
        </w:rPr>
        <w:t xml:space="preserve">Глава 4. Порядок и формы </w:t>
      </w:r>
      <w:proofErr w:type="gramStart"/>
      <w:r>
        <w:rPr>
          <w:sz w:val="28"/>
          <w:szCs w:val="28"/>
        </w:rPr>
        <w:t>контроля за</w:t>
      </w:r>
      <w:proofErr w:type="gramEnd"/>
      <w:r>
        <w:rPr>
          <w:sz w:val="28"/>
          <w:szCs w:val="28"/>
        </w:rPr>
        <w:t xml:space="preserve"> предоставлением муниципальной услуги</w:t>
      </w:r>
    </w:p>
    <w:p w:rsidR="001B2C62" w:rsidRDefault="001B2C62" w:rsidP="001B2C62">
      <w:pPr>
        <w:autoSpaceDE w:val="0"/>
        <w:ind w:firstLine="709"/>
        <w:jc w:val="center"/>
        <w:rPr>
          <w:sz w:val="28"/>
          <w:szCs w:val="28"/>
        </w:rPr>
      </w:pPr>
    </w:p>
    <w:p w:rsidR="001B2C62" w:rsidRDefault="001B2C62" w:rsidP="001B2C62">
      <w:pPr>
        <w:ind w:firstLine="709"/>
        <w:jc w:val="both"/>
      </w:pPr>
      <w:r>
        <w:rPr>
          <w:rFonts w:eastAsia="Calibri"/>
          <w:sz w:val="28"/>
          <w:szCs w:val="28"/>
        </w:rPr>
        <w:t>65. Текущий контроль соблюдения и исполнения ответственными должностными лицами ОМС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ОМС</w:t>
      </w:r>
      <w:r>
        <w:rPr>
          <w:rFonts w:eastAsia="Calibri"/>
          <w:i/>
          <w:sz w:val="28"/>
          <w:szCs w:val="28"/>
        </w:rPr>
        <w:t>.</w:t>
      </w:r>
    </w:p>
    <w:p w:rsidR="001B2C62" w:rsidRDefault="001B2C62" w:rsidP="001B2C62">
      <w:pPr>
        <w:ind w:firstLine="709"/>
        <w:jc w:val="both"/>
      </w:pPr>
      <w:r>
        <w:rPr>
          <w:rFonts w:eastAsia="Calibri"/>
          <w:sz w:val="28"/>
          <w:szCs w:val="28"/>
        </w:rPr>
        <w:t>66. Текущий контроль осуществляется путем проведения проверок с целью выявления и</w:t>
      </w:r>
      <w:r>
        <w:rPr>
          <w:rFonts w:eastAsia="Calibri"/>
          <w:color w:val="000000"/>
          <w:sz w:val="28"/>
          <w:szCs w:val="28"/>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1B2C62" w:rsidRDefault="001B2C62" w:rsidP="001B2C62">
      <w:pPr>
        <w:ind w:firstLine="709"/>
        <w:jc w:val="both"/>
      </w:pPr>
      <w:r>
        <w:rPr>
          <w:rFonts w:eastAsia="Calibri"/>
          <w:sz w:val="28"/>
          <w:szCs w:val="28"/>
        </w:rPr>
        <w:lastRenderedPageBreak/>
        <w:t xml:space="preserve">67.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1B2C62" w:rsidRDefault="001B2C62" w:rsidP="001B2C62">
      <w:pPr>
        <w:ind w:firstLine="709"/>
        <w:jc w:val="both"/>
      </w:pPr>
      <w:r>
        <w:rPr>
          <w:rFonts w:eastAsia="Calibri"/>
          <w:sz w:val="28"/>
          <w:szCs w:val="28"/>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1B2C62" w:rsidRDefault="001B2C62" w:rsidP="001B2C62">
      <w:pPr>
        <w:ind w:firstLine="709"/>
        <w:jc w:val="both"/>
      </w:pPr>
      <w:r>
        <w:rPr>
          <w:rFonts w:eastAsia="Calibri"/>
          <w:sz w:val="28"/>
          <w:szCs w:val="28"/>
        </w:rPr>
        <w:t xml:space="preserve">68. </w:t>
      </w:r>
      <w:proofErr w:type="gramStart"/>
      <w:r>
        <w:rPr>
          <w:rFonts w:eastAsia="Calibri"/>
          <w:sz w:val="28"/>
          <w:szCs w:val="28"/>
        </w:rPr>
        <w:t>Контроль за</w:t>
      </w:r>
      <w:proofErr w:type="gramEnd"/>
      <w:r>
        <w:rPr>
          <w:rFonts w:eastAsia="Calibri"/>
          <w:sz w:val="28"/>
          <w:szCs w:val="28"/>
        </w:rPr>
        <w:t xml:space="preserve"> полнотой и качеством предоставления муниципальной услуги включает в себя:</w:t>
      </w:r>
    </w:p>
    <w:p w:rsidR="001B2C62" w:rsidRDefault="001B2C62" w:rsidP="001B2C62">
      <w:pPr>
        <w:ind w:firstLine="709"/>
        <w:jc w:val="both"/>
      </w:pPr>
      <w:r>
        <w:rPr>
          <w:rFonts w:eastAsia="Calibri"/>
          <w:sz w:val="28"/>
          <w:szCs w:val="28"/>
        </w:rPr>
        <w:t>- 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1B2C62" w:rsidRDefault="001B2C62" w:rsidP="001B2C62">
      <w:pPr>
        <w:ind w:firstLine="709"/>
        <w:jc w:val="both"/>
      </w:pPr>
      <w:r>
        <w:rPr>
          <w:rFonts w:eastAsia="Calibri"/>
          <w:sz w:val="28"/>
          <w:szCs w:val="28"/>
        </w:rPr>
        <w:t>- выявление и устранение нарушений прав граждан, юридических лиц, индивидуальных предпринимателей.</w:t>
      </w:r>
      <w:r>
        <w:rPr>
          <w:rFonts w:eastAsia="Calibri"/>
          <w:color w:val="666699"/>
          <w:sz w:val="28"/>
          <w:szCs w:val="28"/>
        </w:rPr>
        <w:t xml:space="preserve"> </w:t>
      </w:r>
    </w:p>
    <w:p w:rsidR="001B2C62" w:rsidRDefault="001B2C62" w:rsidP="001B2C62">
      <w:pPr>
        <w:ind w:firstLine="709"/>
        <w:jc w:val="both"/>
      </w:pPr>
      <w:r>
        <w:rPr>
          <w:rFonts w:eastAsia="Calibri"/>
          <w:sz w:val="28"/>
          <w:szCs w:val="28"/>
        </w:rPr>
        <w:t>69.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главы ОМС.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1B2C62" w:rsidRDefault="001B2C62" w:rsidP="001B2C62">
      <w:pPr>
        <w:ind w:firstLine="709"/>
        <w:jc w:val="both"/>
      </w:pPr>
      <w:r>
        <w:rPr>
          <w:rFonts w:eastAsia="Calibri"/>
          <w:sz w:val="28"/>
          <w:szCs w:val="28"/>
        </w:rPr>
        <w:t>70. Персональная ответственность должностных лиц ОМС закрепляется в их должностных регламентах в соответствии с требованиями законодательства.</w:t>
      </w:r>
    </w:p>
    <w:p w:rsidR="001B2C62" w:rsidRDefault="001B2C62" w:rsidP="001B2C62">
      <w:pPr>
        <w:ind w:firstLine="709"/>
        <w:jc w:val="both"/>
      </w:pPr>
      <w:r>
        <w:rPr>
          <w:rFonts w:eastAsia="Calibri"/>
          <w:color w:val="000000"/>
          <w:sz w:val="28"/>
          <w:szCs w:val="28"/>
        </w:rPr>
        <w:t xml:space="preserve">71. Должностные лица ОМС в случае ненадлежащих </w:t>
      </w:r>
      <w:r>
        <w:rPr>
          <w:rFonts w:eastAsia="Calibri"/>
          <w:sz w:val="28"/>
          <w:szCs w:val="28"/>
        </w:rPr>
        <w:t>предоставления муниципальной услуги</w:t>
      </w:r>
      <w:r>
        <w:rPr>
          <w:rFonts w:eastAsia="Calibri"/>
          <w:color w:val="000000"/>
          <w:sz w:val="28"/>
          <w:szCs w:val="28"/>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1B2C62" w:rsidRDefault="001B2C62" w:rsidP="001B2C62">
      <w:pPr>
        <w:ind w:firstLine="709"/>
        <w:jc w:val="both"/>
      </w:pPr>
      <w:r>
        <w:rPr>
          <w:rFonts w:eastAsia="Calibri"/>
          <w:bCs/>
          <w:color w:val="000000"/>
          <w:sz w:val="28"/>
          <w:szCs w:val="28"/>
        </w:rPr>
        <w:t>72.</w:t>
      </w:r>
      <w:r>
        <w:rPr>
          <w:rFonts w:eastAsia="Calibri"/>
          <w:sz w:val="28"/>
          <w:szCs w:val="28"/>
        </w:rPr>
        <w:t xml:space="preserve"> ОМС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1B2C62" w:rsidRDefault="001B2C62" w:rsidP="001B2C62">
      <w:pPr>
        <w:ind w:firstLine="709"/>
        <w:jc w:val="both"/>
      </w:pPr>
      <w:r>
        <w:rPr>
          <w:rFonts w:eastAsia="Calibri"/>
          <w:sz w:val="28"/>
          <w:szCs w:val="28"/>
        </w:rPr>
        <w:t xml:space="preserve">73. </w:t>
      </w:r>
      <w:proofErr w:type="gramStart"/>
      <w:r>
        <w:rPr>
          <w:rFonts w:eastAsia="Calibri"/>
          <w:sz w:val="28"/>
          <w:szCs w:val="28"/>
        </w:rPr>
        <w:t>Заинтересованные лица вправе обратиться устно, направить обращение в письменной форме или в форме электронного документа в адрес главы ОМС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roofErr w:type="gramEnd"/>
    </w:p>
    <w:p w:rsidR="001B2C62" w:rsidRDefault="001B2C62" w:rsidP="001B2C62">
      <w:pPr>
        <w:ind w:firstLine="709"/>
        <w:jc w:val="both"/>
      </w:pPr>
      <w:r>
        <w:rPr>
          <w:rFonts w:eastAsia="Calibri"/>
          <w:sz w:val="28"/>
          <w:szCs w:val="28"/>
        </w:rPr>
        <w:t xml:space="preserve">74. Обращение заинтересованных лиц, поступившее в ОМС,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w:t>
      </w:r>
      <w:r>
        <w:rPr>
          <w:rFonts w:eastAsia="Calibri"/>
          <w:sz w:val="28"/>
          <w:szCs w:val="28"/>
        </w:rPr>
        <w:lastRenderedPageBreak/>
        <w:t>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1B2C62" w:rsidRDefault="001B2C62" w:rsidP="001B2C62">
      <w:pPr>
        <w:autoSpaceDE w:val="0"/>
        <w:ind w:firstLine="709"/>
        <w:jc w:val="both"/>
      </w:pPr>
      <w:r>
        <w:rPr>
          <w:rFonts w:eastAsia="Calibri"/>
          <w:color w:val="000000"/>
          <w:sz w:val="28"/>
          <w:szCs w:val="28"/>
        </w:rPr>
        <w:t xml:space="preserve">75. Жалоба заявителя рассматривается в порядке, установленном главой 5 настоящего административного регламента. </w:t>
      </w:r>
    </w:p>
    <w:p w:rsidR="001B2C62" w:rsidRDefault="001B2C62" w:rsidP="001B2C62">
      <w:pPr>
        <w:autoSpaceDE w:val="0"/>
        <w:ind w:firstLine="709"/>
        <w:jc w:val="both"/>
        <w:rPr>
          <w:sz w:val="28"/>
          <w:szCs w:val="28"/>
        </w:rPr>
      </w:pPr>
    </w:p>
    <w:p w:rsidR="001B2C62" w:rsidRDefault="001B2C62" w:rsidP="001B2C62">
      <w:pPr>
        <w:autoSpaceDE w:val="0"/>
        <w:ind w:firstLine="709"/>
        <w:jc w:val="center"/>
      </w:pPr>
      <w:r>
        <w:rPr>
          <w:color w:val="000000"/>
          <w:sz w:val="28"/>
          <w:szCs w:val="28"/>
        </w:rPr>
        <w:t xml:space="preserve">Глава 5. </w:t>
      </w:r>
      <w:r>
        <w:rPr>
          <w:sz w:val="28"/>
          <w:szCs w:val="28"/>
        </w:rPr>
        <w:t xml:space="preserve">Порядок досудебного (внесудебного) обжалования заявителем решений и действий (бездействия) </w:t>
      </w:r>
      <w:r>
        <w:rPr>
          <w:color w:val="000000"/>
          <w:sz w:val="28"/>
          <w:szCs w:val="28"/>
        </w:rPr>
        <w:t xml:space="preserve">ОМС </w:t>
      </w:r>
      <w:r>
        <w:rPr>
          <w:sz w:val="28"/>
          <w:szCs w:val="28"/>
        </w:rPr>
        <w:t xml:space="preserve"> и должностных лиц, муниципальных служащих.</w:t>
      </w:r>
    </w:p>
    <w:p w:rsidR="001B2C62" w:rsidRDefault="001B2C62" w:rsidP="001B2C62">
      <w:pPr>
        <w:autoSpaceDE w:val="0"/>
        <w:ind w:firstLine="709"/>
        <w:jc w:val="center"/>
        <w:rPr>
          <w:sz w:val="28"/>
          <w:szCs w:val="28"/>
        </w:rPr>
      </w:pPr>
    </w:p>
    <w:p w:rsidR="001B2C62" w:rsidRDefault="001B2C62" w:rsidP="001B2C62">
      <w:pPr>
        <w:autoSpaceDE w:val="0"/>
        <w:ind w:firstLine="709"/>
        <w:jc w:val="both"/>
      </w:pPr>
      <w:r>
        <w:rPr>
          <w:sz w:val="28"/>
          <w:szCs w:val="28"/>
        </w:rPr>
        <w:t xml:space="preserve">76.  Заявители  имеют право на обжалование, оспаривание решений, действий (бездействия)  ОМС, должностных лиц ОМС, муниципального служащего при предоставлении муниципальной услуги в судебном или в досудебном (внесудебном) порядке. </w:t>
      </w:r>
    </w:p>
    <w:p w:rsidR="001B2C62" w:rsidRDefault="001B2C62" w:rsidP="001B2C62">
      <w:pPr>
        <w:autoSpaceDE w:val="0"/>
        <w:ind w:firstLine="709"/>
        <w:jc w:val="both"/>
      </w:pPr>
      <w:r>
        <w:rPr>
          <w:sz w:val="28"/>
          <w:szCs w:val="28"/>
        </w:rPr>
        <w:t>77. Обжалование решений, действий (бездействия)   ОМС, должностных лиц ОМС, муниципального служащего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1B2C62" w:rsidRDefault="001B2C62" w:rsidP="001B2C62">
      <w:pPr>
        <w:autoSpaceDE w:val="0"/>
        <w:ind w:firstLine="709"/>
        <w:jc w:val="both"/>
      </w:pPr>
      <w:r>
        <w:rPr>
          <w:sz w:val="28"/>
          <w:szCs w:val="28"/>
        </w:rPr>
        <w:t>78. Заявитель может обратиться с жалобой, в том числе в следующих случаях:</w:t>
      </w:r>
    </w:p>
    <w:p w:rsidR="001B2C62" w:rsidRDefault="001B2C62" w:rsidP="001B2C62">
      <w:pPr>
        <w:autoSpaceDE w:val="0"/>
        <w:ind w:firstLine="709"/>
        <w:jc w:val="both"/>
      </w:pPr>
      <w:r>
        <w:rPr>
          <w:sz w:val="28"/>
          <w:szCs w:val="28"/>
        </w:rPr>
        <w:t>1) нарушение срока регистрации заявления заявителя о предоставлении муниципальной услуги;</w:t>
      </w:r>
    </w:p>
    <w:p w:rsidR="001B2C62" w:rsidRDefault="001B2C62" w:rsidP="001B2C62">
      <w:pPr>
        <w:autoSpaceDE w:val="0"/>
        <w:ind w:firstLine="709"/>
        <w:jc w:val="both"/>
      </w:pPr>
      <w:r>
        <w:rPr>
          <w:sz w:val="28"/>
          <w:szCs w:val="28"/>
        </w:rPr>
        <w:t>2) нарушение срока предоставления муниципальной услуги;</w:t>
      </w:r>
    </w:p>
    <w:p w:rsidR="001B2C62" w:rsidRDefault="001B2C62" w:rsidP="001B2C62">
      <w:pPr>
        <w:autoSpaceDE w:val="0"/>
        <w:ind w:firstLine="709"/>
        <w:jc w:val="both"/>
      </w:pPr>
      <w:r>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1B2C62" w:rsidRDefault="001B2C62" w:rsidP="001B2C62">
      <w:pPr>
        <w:autoSpaceDE w:val="0"/>
        <w:ind w:firstLine="709"/>
        <w:jc w:val="both"/>
      </w:pPr>
      <w:r>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1B2C62" w:rsidRDefault="001B2C62" w:rsidP="001B2C62">
      <w:pPr>
        <w:autoSpaceDE w:val="0"/>
        <w:ind w:firstLine="709"/>
        <w:jc w:val="both"/>
      </w:pPr>
      <w:proofErr w:type="gramStart"/>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муниципальными правовыми актами;</w:t>
      </w:r>
      <w:proofErr w:type="gramEnd"/>
    </w:p>
    <w:p w:rsidR="001B2C62" w:rsidRDefault="001B2C62" w:rsidP="001B2C62">
      <w:pPr>
        <w:autoSpaceDE w:val="0"/>
        <w:ind w:firstLine="709"/>
        <w:jc w:val="both"/>
      </w:pPr>
      <w:r>
        <w:rPr>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1B2C62" w:rsidRDefault="001B2C62" w:rsidP="001B2C62">
      <w:pPr>
        <w:autoSpaceDE w:val="0"/>
        <w:ind w:firstLine="709"/>
        <w:jc w:val="both"/>
      </w:pPr>
      <w:r>
        <w:rPr>
          <w:sz w:val="28"/>
          <w:szCs w:val="28"/>
        </w:rPr>
        <w:t xml:space="preserve">7) отказ </w:t>
      </w:r>
      <w:r>
        <w:rPr>
          <w:color w:val="000000"/>
          <w:sz w:val="28"/>
          <w:szCs w:val="28"/>
        </w:rPr>
        <w:t>ОМС</w:t>
      </w:r>
      <w:r>
        <w:rPr>
          <w:sz w:val="28"/>
          <w:szCs w:val="28"/>
        </w:rPr>
        <w:t xml:space="preserve">, должностного лица </w:t>
      </w:r>
      <w:r>
        <w:rPr>
          <w:color w:val="000000"/>
          <w:sz w:val="28"/>
          <w:szCs w:val="28"/>
        </w:rPr>
        <w:t>ОМС</w:t>
      </w:r>
      <w:r>
        <w:rPr>
          <w:sz w:val="28"/>
          <w:szCs w:val="28"/>
        </w:rPr>
        <w:t>,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sz w:val="28"/>
          <w:szCs w:val="28"/>
          <w:shd w:val="clear" w:color="auto" w:fill="AFD095"/>
        </w:rPr>
        <w:t>.</w:t>
      </w:r>
    </w:p>
    <w:p w:rsidR="001B2C62" w:rsidRDefault="001B2C62" w:rsidP="001B2C62">
      <w:pPr>
        <w:jc w:val="both"/>
      </w:pPr>
      <w:r>
        <w:rPr>
          <w:sz w:val="28"/>
          <w:szCs w:val="28"/>
        </w:rPr>
        <w:t xml:space="preserve">    8) нарушение срока или порядка выдачи документов по результатам </w:t>
      </w:r>
      <w:r>
        <w:rPr>
          <w:sz w:val="28"/>
          <w:szCs w:val="28"/>
        </w:rPr>
        <w:lastRenderedPageBreak/>
        <w:t>предоставления государственной или муниципальной услуги;</w:t>
      </w:r>
    </w:p>
    <w:p w:rsidR="001B2C62" w:rsidRDefault="001B2C62" w:rsidP="001B2C62">
      <w:pPr>
        <w:jc w:val="both"/>
      </w:pPr>
      <w:r>
        <w:rPr>
          <w:noProof/>
          <w:lang w:eastAsia="ru-RU"/>
        </w:rPr>
        <mc:AlternateContent>
          <mc:Choice Requires="wps">
            <w:drawing>
              <wp:anchor distT="0" distB="0" distL="0" distR="0" simplePos="0" relativeHeight="251681792" behindDoc="0" locked="0" layoutInCell="1" allowOverlap="1">
                <wp:simplePos x="0" y="0"/>
                <wp:positionH relativeFrom="page">
                  <wp:posOffset>0</wp:posOffset>
                </wp:positionH>
                <wp:positionV relativeFrom="paragraph">
                  <wp:align>top</wp:align>
                </wp:positionV>
                <wp:extent cx="270510" cy="194310"/>
                <wp:effectExtent l="0" t="5715" r="5715"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27" type="#_x0000_t202" style="position:absolute;left:0;text-align:left;margin-left:0;margin-top:0;width:21.3pt;height:15.3pt;z-index:251681792;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" stroked="f">
                <v:fill opacity="0"/>
                <v:textbox inset=".4pt,.4pt,.4pt,.4pt">
                  <w:txbxContent>
                    <w:p w:rsidR="001B2C62" w:rsidRDefault="001B2C62" w:rsidP="001B2C62">
                      <w:pPr>
                        <w:pStyle w:val="a1"/>
                      </w:pPr>
                    </w:p>
                  </w:txbxContent>
                </v:textbox>
                <w10:wrap anchorx="page"/>
              </v:shape>
            </w:pict>
          </mc:Fallback>
        </mc:AlternateContent>
      </w:r>
      <w:bookmarkStart w:id="19" w:name="dst225"/>
      <w:bookmarkEnd w:id="19"/>
      <w:r>
        <w:rPr>
          <w:sz w:val="28"/>
          <w:szCs w:val="28"/>
        </w:rPr>
        <w:t xml:space="preserve">     </w:t>
      </w:r>
      <w:proofErr w:type="gramStart"/>
      <w:r>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1B2C62" w:rsidRDefault="001B2C62" w:rsidP="001B2C62">
      <w:pPr>
        <w:jc w:val="both"/>
      </w:pPr>
      <w:r>
        <w:rPr>
          <w:noProof/>
          <w:lang w:eastAsia="ru-RU"/>
        </w:rPr>
        <mc:AlternateContent>
          <mc:Choice Requires="wps">
            <w:drawing>
              <wp:anchor distT="0" distB="0" distL="0" distR="0" simplePos="0" relativeHeight="251682816" behindDoc="0" locked="0" layoutInCell="1" allowOverlap="1">
                <wp:simplePos x="0" y="0"/>
                <wp:positionH relativeFrom="page">
                  <wp:posOffset>0</wp:posOffset>
                </wp:positionH>
                <wp:positionV relativeFrom="paragraph">
                  <wp:align>top</wp:align>
                </wp:positionV>
                <wp:extent cx="270510" cy="194310"/>
                <wp:effectExtent l="0" t="8890" r="5715" b="635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8" type="#_x0000_t202" style="position:absolute;left:0;text-align:left;margin-left:0;margin-top:0;width:21.3pt;height:15.3pt;z-index:251682816;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" stroked="f">
                <v:fill opacity="0"/>
                <v:textbox inset=".4pt,.4pt,.4pt,.4pt">
                  <w:txbxContent>
                    <w:p w:rsidR="001B2C62" w:rsidRDefault="001B2C62" w:rsidP="001B2C62">
                      <w:pPr>
                        <w:pStyle w:val="a1"/>
                      </w:pPr>
                    </w:p>
                  </w:txbxContent>
                </v:textbox>
                <w10:wrap anchorx="page"/>
              </v:shape>
            </w:pict>
          </mc:Fallback>
        </mc:AlternateContent>
      </w:r>
      <w:r>
        <w:rPr>
          <w:sz w:val="28"/>
          <w:szCs w:val="28"/>
        </w:rPr>
        <w:t xml:space="preserve">     </w:t>
      </w:r>
      <w:proofErr w:type="gramStart"/>
      <w:r>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r>
        <w:rPr>
          <w:rFonts w:eastAsia="Times New Roman"/>
          <w:color w:val="000000"/>
          <w:sz w:val="28"/>
          <w:szCs w:val="28"/>
        </w:rPr>
        <w:t>от</w:t>
      </w:r>
      <w:r>
        <w:rPr>
          <w:color w:val="000000"/>
          <w:sz w:val="28"/>
          <w:szCs w:val="28"/>
        </w:rPr>
        <w:t xml:space="preserve"> 02.07.2010 № 210-</w:t>
      </w:r>
      <w:r>
        <w:rPr>
          <w:rFonts w:eastAsia="Times New Roman"/>
          <w:color w:val="000000"/>
          <w:sz w:val="28"/>
          <w:szCs w:val="28"/>
        </w:rPr>
        <w:t xml:space="preserve">ФЗ </w:t>
      </w:r>
      <w:r>
        <w:rPr>
          <w:color w:val="000000"/>
          <w:sz w:val="28"/>
          <w:szCs w:val="28"/>
        </w:rPr>
        <w:t xml:space="preserve"> «</w:t>
      </w:r>
      <w:r>
        <w:rPr>
          <w:rFonts w:eastAsia="Times New Roman"/>
          <w:color w:val="000000"/>
          <w:sz w:val="28"/>
          <w:szCs w:val="28"/>
        </w:rPr>
        <w:t>Об организации предоставления государственных и муниципальных услуг</w:t>
      </w:r>
      <w:r>
        <w:rPr>
          <w:color w:val="000000"/>
          <w:sz w:val="28"/>
          <w:szCs w:val="28"/>
        </w:rPr>
        <w:t>»</w:t>
      </w:r>
      <w:r>
        <w:rPr>
          <w:sz w:val="28"/>
          <w:szCs w:val="28"/>
        </w:rPr>
        <w:t>.</w:t>
      </w:r>
      <w:proofErr w:type="gramEnd"/>
    </w:p>
    <w:p w:rsidR="001B2C62" w:rsidRDefault="001B2C62" w:rsidP="001B2C62">
      <w:pPr>
        <w:autoSpaceDE w:val="0"/>
        <w:ind w:firstLine="709"/>
        <w:jc w:val="both"/>
      </w:pPr>
      <w:r>
        <w:rPr>
          <w:sz w:val="28"/>
          <w:szCs w:val="28"/>
        </w:rPr>
        <w:t xml:space="preserve">79.  Жалоба подается в письменной форме на бумажном носителе, в электронной форме в орган, предоставляющий муниципальную услугу.  Жалобы на решения и действия (бездействие) руководителя органа, предоставляющего муниципальную услугу, </w:t>
      </w:r>
      <w:r>
        <w:rPr>
          <w:color w:val="000000"/>
          <w:sz w:val="28"/>
          <w:szCs w:val="28"/>
        </w:rPr>
        <w:t xml:space="preserve">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1B2C62" w:rsidRDefault="001B2C62" w:rsidP="001B2C62">
      <w:pPr>
        <w:autoSpaceDE w:val="0"/>
        <w:ind w:firstLine="709"/>
        <w:jc w:val="both"/>
      </w:pPr>
      <w:r>
        <w:rPr>
          <w:sz w:val="28"/>
          <w:szCs w:val="28"/>
        </w:rPr>
        <w:t xml:space="preserve">80. Жалоба может быть </w:t>
      </w:r>
      <w:r>
        <w:rPr>
          <w:color w:val="000000"/>
          <w:sz w:val="28"/>
          <w:szCs w:val="28"/>
        </w:rPr>
        <w:t>направлена по почте, через  официальный сайт ОМС, федеральную государственную информационную систему «Единый портал государственных и муниципальных услуг (функций)» (</w:t>
      </w:r>
      <w:hyperlink r:id="rId19" w:history="1">
        <w:r>
          <w:rPr>
            <w:rStyle w:val="a9"/>
            <w:sz w:val="28"/>
            <w:szCs w:val="28"/>
            <w:lang w:val="en-US"/>
          </w:rPr>
          <w:t>www</w:t>
        </w:r>
        <w:r>
          <w:rPr>
            <w:rStyle w:val="a9"/>
            <w:sz w:val="28"/>
            <w:szCs w:val="28"/>
          </w:rPr>
          <w:t>.</w:t>
        </w:r>
        <w:proofErr w:type="spellStart"/>
        <w:r>
          <w:rPr>
            <w:rStyle w:val="a9"/>
            <w:sz w:val="28"/>
            <w:szCs w:val="28"/>
            <w:lang w:val="en-US"/>
          </w:rPr>
          <w:t>gosuslugi</w:t>
        </w:r>
        <w:proofErr w:type="spellEnd"/>
        <w:r>
          <w:rPr>
            <w:rStyle w:val="a9"/>
            <w:sz w:val="28"/>
            <w:szCs w:val="28"/>
          </w:rPr>
          <w:t>.</w:t>
        </w:r>
        <w:proofErr w:type="spellStart"/>
        <w:r>
          <w:rPr>
            <w:rStyle w:val="a9"/>
            <w:sz w:val="28"/>
            <w:szCs w:val="28"/>
            <w:lang w:val="en-US"/>
          </w:rPr>
          <w:t>ru</w:t>
        </w:r>
        <w:proofErr w:type="spellEnd"/>
      </w:hyperlink>
      <w:r>
        <w:rPr>
          <w:color w:val="000000"/>
          <w:sz w:val="28"/>
          <w:szCs w:val="28"/>
        </w:rPr>
        <w:t>), а также может быть принята</w:t>
      </w:r>
      <w:r>
        <w:rPr>
          <w:sz w:val="28"/>
          <w:szCs w:val="28"/>
        </w:rPr>
        <w:t xml:space="preserve"> при личном приеме заявителя.</w:t>
      </w:r>
    </w:p>
    <w:p w:rsidR="001B2C62" w:rsidRDefault="001B2C62" w:rsidP="001B2C62">
      <w:pPr>
        <w:autoSpaceDE w:val="0"/>
        <w:ind w:firstLine="709"/>
        <w:jc w:val="both"/>
      </w:pPr>
      <w:r>
        <w:rPr>
          <w:sz w:val="28"/>
          <w:szCs w:val="28"/>
        </w:rPr>
        <w:t>81. Жалоба должна содержать:</w:t>
      </w:r>
    </w:p>
    <w:p w:rsidR="001B2C62" w:rsidRDefault="001B2C62" w:rsidP="001B2C62">
      <w:pPr>
        <w:autoSpaceDE w:val="0"/>
        <w:ind w:firstLine="709"/>
        <w:jc w:val="both"/>
      </w:pPr>
      <w:r>
        <w:rPr>
          <w:sz w:val="28"/>
          <w:szCs w:val="28"/>
        </w:rPr>
        <w:t xml:space="preserve">1) наименование органа местного самоуправления, предоставляющего муниципальную услугу, должностного лица </w:t>
      </w:r>
      <w:r>
        <w:rPr>
          <w:color w:val="000000"/>
          <w:sz w:val="28"/>
          <w:szCs w:val="28"/>
        </w:rPr>
        <w:t>ОМС</w:t>
      </w:r>
      <w:r>
        <w:rPr>
          <w:sz w:val="28"/>
          <w:szCs w:val="28"/>
        </w:rPr>
        <w:t xml:space="preserve">  либо муниципального служащего,  решения и действия (бездействие) которых обжалуются; </w:t>
      </w:r>
    </w:p>
    <w:p w:rsidR="001B2C62" w:rsidRDefault="001B2C62" w:rsidP="001B2C62">
      <w:pPr>
        <w:autoSpaceDE w:val="0"/>
        <w:ind w:firstLine="709"/>
        <w:jc w:val="both"/>
      </w:pPr>
      <w:proofErr w:type="gramStart"/>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B2C62" w:rsidRDefault="001B2C62" w:rsidP="001B2C62">
      <w:pPr>
        <w:autoSpaceDE w:val="0"/>
        <w:ind w:firstLine="709"/>
        <w:jc w:val="both"/>
      </w:pPr>
      <w:r>
        <w:rPr>
          <w:sz w:val="28"/>
          <w:szCs w:val="28"/>
        </w:rPr>
        <w:t xml:space="preserve">3) сведения об обжалуемых решениях и действиях (бездействии) </w:t>
      </w:r>
      <w:r>
        <w:rPr>
          <w:color w:val="000000"/>
          <w:sz w:val="28"/>
          <w:szCs w:val="28"/>
        </w:rPr>
        <w:t>ОМС,</w:t>
      </w:r>
      <w:r>
        <w:rPr>
          <w:sz w:val="28"/>
          <w:szCs w:val="28"/>
        </w:rPr>
        <w:t xml:space="preserve"> должностного лица </w:t>
      </w:r>
      <w:r>
        <w:rPr>
          <w:color w:val="000000"/>
          <w:sz w:val="28"/>
          <w:szCs w:val="28"/>
        </w:rPr>
        <w:t>ОМС   или муниципального служащего</w:t>
      </w:r>
      <w:r>
        <w:rPr>
          <w:sz w:val="28"/>
          <w:szCs w:val="28"/>
        </w:rPr>
        <w:t xml:space="preserve">; </w:t>
      </w:r>
    </w:p>
    <w:p w:rsidR="001B2C62" w:rsidRDefault="001B2C62" w:rsidP="001B2C62">
      <w:pPr>
        <w:autoSpaceDE w:val="0"/>
        <w:ind w:firstLine="709"/>
        <w:jc w:val="both"/>
      </w:pPr>
      <w:r>
        <w:rPr>
          <w:sz w:val="28"/>
          <w:szCs w:val="28"/>
        </w:rPr>
        <w:t xml:space="preserve">4) доводы, на основании которых заявитель не согласен с решением и действием (бездействием) </w:t>
      </w:r>
      <w:r>
        <w:rPr>
          <w:color w:val="000000"/>
          <w:sz w:val="28"/>
          <w:szCs w:val="28"/>
        </w:rPr>
        <w:t>ОМС</w:t>
      </w:r>
      <w:r>
        <w:rPr>
          <w:sz w:val="28"/>
          <w:szCs w:val="28"/>
        </w:rPr>
        <w:t xml:space="preserve">, должностного лица </w:t>
      </w:r>
      <w:r>
        <w:rPr>
          <w:color w:val="000000"/>
          <w:sz w:val="28"/>
          <w:szCs w:val="28"/>
        </w:rPr>
        <w:t>ОМС</w:t>
      </w:r>
      <w:r>
        <w:rPr>
          <w:sz w:val="28"/>
          <w:szCs w:val="28"/>
        </w:rPr>
        <w:t xml:space="preserve">, либо муниципального служащего. </w:t>
      </w:r>
    </w:p>
    <w:p w:rsidR="001B2C62" w:rsidRDefault="001B2C62" w:rsidP="001B2C62">
      <w:pPr>
        <w:autoSpaceDE w:val="0"/>
        <w:ind w:firstLine="709"/>
        <w:jc w:val="both"/>
      </w:pPr>
      <w:r>
        <w:rPr>
          <w:sz w:val="28"/>
          <w:szCs w:val="28"/>
        </w:rPr>
        <w:t>Заявителем могут быть представлены документы (при наличии), подтверждающие доводы заявителя, либо их копии.</w:t>
      </w:r>
    </w:p>
    <w:p w:rsidR="001B2C62" w:rsidRDefault="001B2C62" w:rsidP="001B2C62">
      <w:pPr>
        <w:autoSpaceDE w:val="0"/>
        <w:ind w:firstLine="709"/>
        <w:jc w:val="both"/>
      </w:pPr>
      <w:r>
        <w:rPr>
          <w:sz w:val="28"/>
          <w:szCs w:val="28"/>
        </w:rPr>
        <w:t xml:space="preserve">82. </w:t>
      </w:r>
      <w:proofErr w:type="gramStart"/>
      <w:r>
        <w:rPr>
          <w:sz w:val="28"/>
          <w:szCs w:val="28"/>
        </w:rPr>
        <w:t xml:space="preserve">Жалоба, поступившая в </w:t>
      </w:r>
      <w:r>
        <w:rPr>
          <w:color w:val="000000"/>
          <w:sz w:val="28"/>
          <w:szCs w:val="28"/>
        </w:rPr>
        <w:t>ОМС</w:t>
      </w:r>
      <w:r>
        <w:rPr>
          <w:sz w:val="28"/>
          <w:szCs w:val="28"/>
        </w:rPr>
        <w:t xml:space="preserve">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w:t>
      </w:r>
      <w:r>
        <w:rPr>
          <w:color w:val="000000"/>
          <w:sz w:val="28"/>
          <w:szCs w:val="28"/>
        </w:rPr>
        <w:t>ОМС</w:t>
      </w:r>
      <w:r>
        <w:rPr>
          <w:sz w:val="28"/>
          <w:szCs w:val="28"/>
        </w:rPr>
        <w:t xml:space="preserve">, должностного лица </w:t>
      </w:r>
      <w:r>
        <w:rPr>
          <w:color w:val="000000"/>
          <w:sz w:val="28"/>
          <w:szCs w:val="28"/>
        </w:rPr>
        <w:t>ОМС</w:t>
      </w:r>
      <w:r>
        <w:rPr>
          <w:sz w:val="28"/>
          <w:szCs w:val="28"/>
        </w:rPr>
        <w:t xml:space="preserve">, в приеме документов у заявителя либо в исправлении допущенных опечаток и ошибок или в случае обжалования </w:t>
      </w:r>
      <w:r>
        <w:rPr>
          <w:sz w:val="28"/>
          <w:szCs w:val="28"/>
        </w:rPr>
        <w:lastRenderedPageBreak/>
        <w:t>нарушения установленного срока таких исправлений - в течение пяти рабочих дней со дня ее</w:t>
      </w:r>
      <w:proofErr w:type="gramEnd"/>
      <w:r>
        <w:rPr>
          <w:sz w:val="28"/>
          <w:szCs w:val="28"/>
        </w:rPr>
        <w:t xml:space="preserve"> регистрации. </w:t>
      </w:r>
    </w:p>
    <w:p w:rsidR="001B2C62" w:rsidRDefault="001B2C62" w:rsidP="001B2C62">
      <w:pPr>
        <w:jc w:val="both"/>
      </w:pPr>
      <w:r>
        <w:rPr>
          <w:rFonts w:eastAsia="Times New Roman"/>
          <w:sz w:val="28"/>
          <w:szCs w:val="28"/>
        </w:rPr>
        <w:t xml:space="preserve">         </w:t>
      </w:r>
      <w:r>
        <w:rPr>
          <w:sz w:val="28"/>
          <w:szCs w:val="28"/>
        </w:rPr>
        <w:t xml:space="preserve">83.   </w:t>
      </w:r>
      <w:r>
        <w:rPr>
          <w:color w:val="000000"/>
          <w:sz w:val="28"/>
          <w:szCs w:val="28"/>
        </w:rPr>
        <w:t>По результатам рассмотрения жалобы принимается одно из следующих решений:</w:t>
      </w:r>
    </w:p>
    <w:p w:rsidR="001B2C62" w:rsidRDefault="001B2C62" w:rsidP="001B2C62">
      <w:pPr>
        <w:jc w:val="both"/>
      </w:pPr>
      <w:r>
        <w:rPr>
          <w:noProof/>
          <w:lang w:eastAsia="ru-RU"/>
        </w:rPr>
        <mc:AlternateContent>
          <mc:Choice Requires="wps">
            <w:drawing>
              <wp:anchor distT="0" distB="0" distL="0" distR="0" simplePos="0" relativeHeight="251683840" behindDoc="0" locked="0" layoutInCell="1" allowOverlap="1">
                <wp:simplePos x="0" y="0"/>
                <wp:positionH relativeFrom="page">
                  <wp:posOffset>0</wp:posOffset>
                </wp:positionH>
                <wp:positionV relativeFrom="paragraph">
                  <wp:align>top</wp:align>
                </wp:positionV>
                <wp:extent cx="270510" cy="194310"/>
                <wp:effectExtent l="0" t="4445" r="5715" b="127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29" type="#_x0000_t202" style="position:absolute;left:0;text-align:left;margin-left:0;margin-top:0;width:21.3pt;height:15.3pt;z-index:251683840;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" stroked="f">
                <v:fill opacity="0"/>
                <v:textbox inset=".4pt,.4pt,.4pt,.4pt">
                  <w:txbxContent>
                    <w:p w:rsidR="001B2C62" w:rsidRDefault="001B2C62" w:rsidP="001B2C62">
                      <w:pPr>
                        <w:pStyle w:val="a1"/>
                      </w:pPr>
                    </w:p>
                  </w:txbxContent>
                </v:textbox>
                <w10:wrap anchorx="page"/>
              </v:shape>
            </w:pict>
          </mc:Fallback>
        </mc:AlternateContent>
      </w:r>
      <w:bookmarkStart w:id="20" w:name="dst235"/>
      <w:bookmarkEnd w:id="20"/>
      <w:r>
        <w:rPr>
          <w:rFonts w:eastAsia="Times New Roman"/>
          <w:sz w:val="28"/>
          <w:szCs w:val="28"/>
        </w:rPr>
        <w:t xml:space="preserve">        </w:t>
      </w:r>
      <w:proofErr w:type="gramStart"/>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1B2C62" w:rsidRDefault="001B2C62" w:rsidP="001B2C62">
      <w:pPr>
        <w:jc w:val="both"/>
      </w:pPr>
      <w:r>
        <w:rPr>
          <w:noProof/>
          <w:lang w:eastAsia="ru-RU"/>
        </w:rPr>
        <mc:AlternateContent>
          <mc:Choice Requires="wps">
            <w:drawing>
              <wp:anchor distT="0" distB="0" distL="0" distR="0" simplePos="0" relativeHeight="251684864" behindDoc="0" locked="0" layoutInCell="1" allowOverlap="1">
                <wp:simplePos x="0" y="0"/>
                <wp:positionH relativeFrom="page">
                  <wp:posOffset>0</wp:posOffset>
                </wp:positionH>
                <wp:positionV relativeFrom="paragraph">
                  <wp:align>top</wp:align>
                </wp:positionV>
                <wp:extent cx="270510" cy="194310"/>
                <wp:effectExtent l="0" t="2540" r="5715" b="317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0" type="#_x0000_t202" style="position:absolute;left:0;text-align:left;margin-left:0;margin-top:0;width:21.3pt;height:15.3pt;z-index:251684864;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" stroked="f">
                <v:fill opacity="0"/>
                <v:textbox inset=".4pt,.4pt,.4pt,.4pt">
                  <w:txbxContent>
                    <w:p w:rsidR="001B2C62" w:rsidRDefault="001B2C62" w:rsidP="001B2C62">
                      <w:pPr>
                        <w:pStyle w:val="a1"/>
                      </w:pPr>
                    </w:p>
                  </w:txbxContent>
                </v:textbox>
                <w10:wrap anchorx="page"/>
              </v:shape>
            </w:pict>
          </mc:Fallback>
        </mc:AlternateContent>
      </w:r>
      <w:r>
        <w:rPr>
          <w:rFonts w:eastAsia="Times New Roman"/>
          <w:sz w:val="28"/>
          <w:szCs w:val="28"/>
        </w:rPr>
        <w:t xml:space="preserve">           </w:t>
      </w:r>
      <w:r>
        <w:rPr>
          <w:sz w:val="28"/>
          <w:szCs w:val="28"/>
        </w:rPr>
        <w:t>2) в удовлетворении жалобы отказывается.</w:t>
      </w:r>
    </w:p>
    <w:p w:rsidR="001B2C62" w:rsidRDefault="001B2C62" w:rsidP="001B2C62">
      <w:pPr>
        <w:jc w:val="both"/>
      </w:pPr>
      <w:r>
        <w:rPr>
          <w:rFonts w:eastAsia="Times New Roman"/>
          <w:sz w:val="28"/>
          <w:szCs w:val="28"/>
        </w:rPr>
        <w:t xml:space="preserve">        </w:t>
      </w:r>
      <w:r>
        <w:rPr>
          <w:sz w:val="28"/>
          <w:szCs w:val="28"/>
        </w:rPr>
        <w:t xml:space="preserve">84. Не позднее дня, следующего за днем принятия решения, указанного в пункте 83 настоящего административного регламента, заявителю в письменной форме </w:t>
      </w:r>
      <w:r>
        <w:rPr>
          <w:color w:val="000000"/>
          <w:sz w:val="28"/>
          <w:szCs w:val="28"/>
        </w:rPr>
        <w:t>и по желанию заявителя в электронной форме направляется</w:t>
      </w:r>
      <w:r>
        <w:rPr>
          <w:sz w:val="28"/>
          <w:szCs w:val="28"/>
        </w:rPr>
        <w:t xml:space="preserve"> мотивированный ответ о результатах рассмотрения жалобы.</w:t>
      </w:r>
    </w:p>
    <w:p w:rsidR="001B2C62" w:rsidRDefault="001B2C62" w:rsidP="001B2C62">
      <w:pPr>
        <w:autoSpaceDE w:val="0"/>
        <w:ind w:firstLine="709"/>
        <w:jc w:val="both"/>
      </w:pPr>
      <w:r>
        <w:rPr>
          <w:rFonts w:eastAsia="Times New Roman"/>
          <w:sz w:val="28"/>
          <w:szCs w:val="28"/>
        </w:rPr>
        <w:t xml:space="preserve"> </w:t>
      </w:r>
      <w:r>
        <w:rPr>
          <w:sz w:val="28"/>
          <w:szCs w:val="28"/>
        </w:rPr>
        <w:t xml:space="preserve">85.  В  случае  установления  в ходе или по результатам </w:t>
      </w:r>
      <w:proofErr w:type="gramStart"/>
      <w:r>
        <w:rPr>
          <w:sz w:val="28"/>
          <w:szCs w:val="28"/>
        </w:rPr>
        <w:t>рассмотрения жалобы признаков состава административного правонарушения</w:t>
      </w:r>
      <w:proofErr w:type="gramEnd"/>
      <w:r>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B2C62" w:rsidRDefault="001B2C62" w:rsidP="001B2C62">
      <w:pPr>
        <w:jc w:val="both"/>
      </w:pPr>
      <w:r>
        <w:rPr>
          <w:rFonts w:eastAsia="Times New Roman"/>
          <w:sz w:val="28"/>
          <w:szCs w:val="28"/>
        </w:rPr>
        <w:t xml:space="preserve">     </w:t>
      </w:r>
      <w:r>
        <w:rPr>
          <w:sz w:val="28"/>
          <w:szCs w:val="28"/>
        </w:rPr>
        <w:t xml:space="preserve">86. </w:t>
      </w:r>
      <w:r>
        <w:rPr>
          <w:color w:val="000000"/>
          <w:sz w:val="28"/>
          <w:szCs w:val="28"/>
        </w:rPr>
        <w:t xml:space="preserve">В случае признания жалобы подлежащей удовлетворению в ответе заявителю, указанном в пункте 84,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color w:val="000000"/>
          <w:sz w:val="28"/>
          <w:szCs w:val="28"/>
        </w:rPr>
        <w:t>неудобства</w:t>
      </w:r>
      <w:proofErr w:type="gramEnd"/>
      <w:r>
        <w:rPr>
          <w:color w:val="000000"/>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B2C62" w:rsidRDefault="001B2C62" w:rsidP="001B2C62">
      <w:pPr>
        <w:jc w:val="both"/>
      </w:pPr>
      <w:r>
        <w:rPr>
          <w:noProof/>
          <w:lang w:eastAsia="ru-RU"/>
        </w:rPr>
        <mc:AlternateContent>
          <mc:Choice Requires="wps">
            <w:drawing>
              <wp:anchor distT="0" distB="0" distL="0" distR="0" simplePos="0" relativeHeight="251685888" behindDoc="0" locked="0" layoutInCell="1" allowOverlap="1">
                <wp:simplePos x="0" y="0"/>
                <wp:positionH relativeFrom="page">
                  <wp:posOffset>0</wp:posOffset>
                </wp:positionH>
                <wp:positionV relativeFrom="paragraph">
                  <wp:align>top</wp:align>
                </wp:positionV>
                <wp:extent cx="270510" cy="194310"/>
                <wp:effectExtent l="0" t="1905" r="5715" b="381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C62" w:rsidRDefault="001B2C62" w:rsidP="001B2C62">
                            <w:pPr>
                              <w:pStyle w:val="a1"/>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1" type="#_x0000_t202" style="position:absolute;left:0;text-align:left;margin-left:0;margin-top:0;width:21.3pt;height:15.3pt;z-index:251685888;visibility:visible;mso-wrap-style:square;mso-width-percent:0;mso-height-percent:0;mso-wrap-distance-left:0;mso-wrap-distance-top:0;mso-wrap-distance-right:0;mso-wrap-distance-bottom:0;mso-position-horizontal:absolute;mso-position-horizontal-relative:page;mso-position-vertical:top;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" stroked="f">
                <v:fill opacity="0"/>
                <v:textbox inset=".4pt,.4pt,.4pt,.4pt">
                  <w:txbxContent>
                    <w:p w:rsidR="001B2C62" w:rsidRDefault="001B2C62" w:rsidP="001B2C62">
                      <w:pPr>
                        <w:pStyle w:val="a1"/>
                      </w:pPr>
                    </w:p>
                  </w:txbxContent>
                </v:textbox>
                <w10:wrap anchorx="page"/>
              </v:shape>
            </w:pict>
          </mc:Fallback>
        </mc:AlternateContent>
      </w:r>
      <w:r>
        <w:rPr>
          <w:rFonts w:eastAsia="Times New Roman"/>
          <w:color w:val="000000"/>
          <w:sz w:val="28"/>
          <w:szCs w:val="28"/>
        </w:rPr>
        <w:t xml:space="preserve">        87. </w:t>
      </w:r>
      <w:r>
        <w:rPr>
          <w:sz w:val="28"/>
          <w:szCs w:val="28"/>
        </w:rPr>
        <w:t xml:space="preserve">В случае признания </w:t>
      </w:r>
      <w:proofErr w:type="gramStart"/>
      <w:r>
        <w:rPr>
          <w:sz w:val="28"/>
          <w:szCs w:val="28"/>
        </w:rPr>
        <w:t>жалобы</w:t>
      </w:r>
      <w:proofErr w:type="gramEnd"/>
      <w:r>
        <w:rPr>
          <w:sz w:val="28"/>
          <w:szCs w:val="28"/>
        </w:rPr>
        <w:t xml:space="preserve"> не подлежащей удовлетворению в ответе заявителю, указанном в пункте 84, даются аргументированные разъяснения о причинах принятого решения, а также информация о порядке обжалования принятого решения. </w:t>
      </w:r>
      <w:r>
        <w:rPr>
          <w:iCs/>
          <w:color w:val="000000"/>
          <w:sz w:val="28"/>
          <w:szCs w:val="28"/>
        </w:rPr>
        <w:t xml:space="preserve"> </w:t>
      </w:r>
    </w:p>
    <w:p w:rsidR="001B2C62" w:rsidRDefault="001B2C62" w:rsidP="001B2C62">
      <w:pPr>
        <w:autoSpaceDE w:val="0"/>
        <w:ind w:firstLine="709"/>
        <w:jc w:val="both"/>
        <w:rPr>
          <w:sz w:val="28"/>
          <w:szCs w:val="28"/>
        </w:rPr>
      </w:pPr>
    </w:p>
    <w:p w:rsidR="001B2C62" w:rsidRPr="001B2C62" w:rsidRDefault="001B2C62" w:rsidP="001B2C62">
      <w:pPr>
        <w:autoSpaceDE w:val="0"/>
        <w:ind w:firstLine="709"/>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1B2C62">
      <w:pPr>
        <w:autoSpaceDE w:val="0"/>
        <w:jc w:val="center"/>
        <w:rPr>
          <w:color w:val="000000"/>
          <w:sz w:val="28"/>
          <w:szCs w:val="28"/>
        </w:rPr>
      </w:pPr>
    </w:p>
    <w:p w:rsidR="001B2C62" w:rsidRPr="001B2C62" w:rsidRDefault="001B2C62" w:rsidP="0030037D">
      <w:pPr>
        <w:autoSpaceDE w:val="0"/>
        <w:rPr>
          <w:color w:val="000000"/>
          <w:sz w:val="28"/>
          <w:szCs w:val="28"/>
        </w:rPr>
      </w:pPr>
    </w:p>
    <w:p w:rsidR="001B2C62" w:rsidRDefault="001B2C62" w:rsidP="001B2C62">
      <w:pPr>
        <w:pStyle w:val="ConsPlusNormal"/>
        <w:jc w:val="right"/>
      </w:pPr>
      <w:r>
        <w:rPr>
          <w:rFonts w:ascii="Times New Roman" w:hAnsi="Times New Roman" w:cs="Times New Roman"/>
          <w:sz w:val="28"/>
          <w:szCs w:val="28"/>
        </w:rPr>
        <w:t>Приложение № 1</w:t>
      </w:r>
    </w:p>
    <w:p w:rsidR="001B2C62" w:rsidRDefault="001B2C62" w:rsidP="001B2C62">
      <w:pPr>
        <w:pStyle w:val="ConsPlusNormal"/>
        <w:jc w:val="right"/>
      </w:pPr>
      <w:r>
        <w:rPr>
          <w:rFonts w:ascii="Times New Roman" w:hAnsi="Times New Roman" w:cs="Times New Roman"/>
          <w:sz w:val="28"/>
          <w:szCs w:val="28"/>
        </w:rPr>
        <w:t>к Административному регламенту</w:t>
      </w:r>
    </w:p>
    <w:p w:rsidR="001B2C62" w:rsidRDefault="001B2C62" w:rsidP="001B2C62">
      <w:pPr>
        <w:pStyle w:val="ConsPlusNormal"/>
        <w:jc w:val="right"/>
        <w:rPr>
          <w:rFonts w:ascii="Times New Roman" w:hAnsi="Times New Roman" w:cs="Times New Roman"/>
          <w:sz w:val="28"/>
          <w:szCs w:val="28"/>
        </w:rPr>
      </w:pPr>
    </w:p>
    <w:p w:rsidR="001B2C62" w:rsidRDefault="001B2C62" w:rsidP="001B2C62">
      <w:pPr>
        <w:pStyle w:val="ConsPlusNormal"/>
        <w:jc w:val="right"/>
        <w:rPr>
          <w:rFonts w:ascii="Times New Roman" w:hAnsi="Times New Roman" w:cs="Times New Roman"/>
          <w:sz w:val="28"/>
          <w:szCs w:val="28"/>
        </w:rPr>
      </w:pPr>
    </w:p>
    <w:p w:rsidR="001B2C62" w:rsidRDefault="001B2C62" w:rsidP="001B2C62">
      <w:pPr>
        <w:pStyle w:val="ConsPlusNormal"/>
        <w:jc w:val="center"/>
      </w:pPr>
      <w:bookmarkStart w:id="21" w:name="Par516"/>
      <w:bookmarkEnd w:id="21"/>
      <w:r>
        <w:rPr>
          <w:rFonts w:ascii="Times New Roman" w:hAnsi="Times New Roman" w:cs="Times New Roman"/>
          <w:sz w:val="28"/>
          <w:szCs w:val="28"/>
        </w:rPr>
        <w:lastRenderedPageBreak/>
        <w:t>Сведения о местонахождении и номерах контактных телефонов</w:t>
      </w:r>
    </w:p>
    <w:p w:rsidR="001B2C62" w:rsidRDefault="001B2C62" w:rsidP="001B2C62">
      <w:pPr>
        <w:pStyle w:val="ConsPlusNormal"/>
        <w:jc w:val="center"/>
      </w:pPr>
      <w:r>
        <w:rPr>
          <w:rFonts w:ascii="Times New Roman" w:hAnsi="Times New Roman" w:cs="Times New Roman"/>
          <w:sz w:val="28"/>
          <w:szCs w:val="28"/>
        </w:rPr>
        <w:t>органов и организаций, в которых заявители могут</w:t>
      </w:r>
    </w:p>
    <w:p w:rsidR="001B2C62" w:rsidRDefault="001B2C62" w:rsidP="001B2C62">
      <w:pPr>
        <w:pStyle w:val="ConsPlusNormal"/>
        <w:jc w:val="center"/>
      </w:pPr>
      <w:r>
        <w:rPr>
          <w:rFonts w:ascii="Times New Roman" w:hAnsi="Times New Roman" w:cs="Times New Roman"/>
          <w:sz w:val="28"/>
          <w:szCs w:val="28"/>
        </w:rPr>
        <w:t>получить документы, необходимые для предоставления</w:t>
      </w:r>
    </w:p>
    <w:p w:rsidR="001B2C62" w:rsidRDefault="001B2C62" w:rsidP="001B2C62">
      <w:pPr>
        <w:pStyle w:val="ConsPlusNormal"/>
        <w:jc w:val="center"/>
      </w:pPr>
      <w:r>
        <w:rPr>
          <w:rFonts w:ascii="Times New Roman" w:hAnsi="Times New Roman" w:cs="Times New Roman"/>
          <w:sz w:val="28"/>
          <w:szCs w:val="28"/>
        </w:rPr>
        <w:t>муниципальной услуги</w:t>
      </w:r>
    </w:p>
    <w:p w:rsidR="001B2C62" w:rsidRDefault="001B2C62" w:rsidP="001B2C62">
      <w:pPr>
        <w:autoSpaceDE w:val="0"/>
        <w:ind w:firstLine="709"/>
        <w:jc w:val="center"/>
        <w:rPr>
          <w:color w:val="000000"/>
          <w:sz w:val="28"/>
          <w:szCs w:val="28"/>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709"/>
        <w:gridCol w:w="3544"/>
        <w:gridCol w:w="2268"/>
        <w:gridCol w:w="1614"/>
        <w:gridCol w:w="1734"/>
      </w:tblGrid>
      <w:tr w:rsidR="001B2C62" w:rsidTr="00B47068">
        <w:tc>
          <w:tcPr>
            <w:tcW w:w="709"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3544"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Название органа, учреждения, организации</w:t>
            </w:r>
          </w:p>
        </w:tc>
        <w:tc>
          <w:tcPr>
            <w:tcW w:w="2268"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Адрес местоположения</w:t>
            </w:r>
          </w:p>
        </w:tc>
        <w:tc>
          <w:tcPr>
            <w:tcW w:w="1614"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Номер телефона</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1B2C62" w:rsidRDefault="001B2C62" w:rsidP="00B47068">
            <w:pPr>
              <w:pStyle w:val="ConsPlusNormal"/>
              <w:snapToGrid w:val="0"/>
              <w:ind w:firstLine="12"/>
              <w:jc w:val="center"/>
            </w:pPr>
            <w:r>
              <w:rPr>
                <w:rFonts w:ascii="Times New Roman" w:hAnsi="Times New Roman" w:cs="Times New Roman"/>
                <w:sz w:val="24"/>
                <w:szCs w:val="24"/>
              </w:rPr>
              <w:t>Интернет-адрес</w:t>
            </w:r>
          </w:p>
        </w:tc>
      </w:tr>
      <w:tr w:rsidR="001B2C62" w:rsidRPr="004F350B" w:rsidTr="00B47068">
        <w:tc>
          <w:tcPr>
            <w:tcW w:w="709"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1</w:t>
            </w:r>
          </w:p>
        </w:tc>
        <w:tc>
          <w:tcPr>
            <w:tcW w:w="3544"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nformat"/>
              <w:snapToGrid w:val="0"/>
              <w:jc w:val="both"/>
            </w:pPr>
            <w:r>
              <w:rPr>
                <w:rFonts w:ascii="Times New Roman" w:hAnsi="Times New Roman" w:cs="Times New Roman"/>
                <w:sz w:val="24"/>
                <w:szCs w:val="24"/>
              </w:rPr>
              <w:t>Администрация Чернопенского  сельского поселения Костромского муниципального района Костромской области</w:t>
            </w:r>
          </w:p>
        </w:tc>
        <w:tc>
          <w:tcPr>
            <w:tcW w:w="2268"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nformat"/>
              <w:snapToGrid w:val="0"/>
              <w:jc w:val="both"/>
            </w:pPr>
            <w:r>
              <w:rPr>
                <w:rFonts w:ascii="Times New Roman" w:hAnsi="Times New Roman" w:cs="Times New Roman"/>
                <w:sz w:val="24"/>
                <w:szCs w:val="24"/>
              </w:rPr>
              <w:t xml:space="preserve">156539, Костромская область, Костромской район, п. </w:t>
            </w:r>
            <w:proofErr w:type="spellStart"/>
            <w:r>
              <w:rPr>
                <w:rFonts w:ascii="Times New Roman" w:hAnsi="Times New Roman" w:cs="Times New Roman"/>
                <w:sz w:val="24"/>
                <w:szCs w:val="24"/>
              </w:rPr>
              <w:t>Сухоногово</w:t>
            </w:r>
            <w:proofErr w:type="spellEnd"/>
            <w:r>
              <w:rPr>
                <w:rFonts w:ascii="Times New Roman" w:hAnsi="Times New Roman" w:cs="Times New Roman"/>
                <w:sz w:val="24"/>
                <w:szCs w:val="24"/>
              </w:rPr>
              <w:t>, пл. Советская, д.3</w:t>
            </w:r>
          </w:p>
        </w:tc>
        <w:tc>
          <w:tcPr>
            <w:tcW w:w="1614"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nformat"/>
              <w:snapToGrid w:val="0"/>
              <w:jc w:val="both"/>
            </w:pPr>
            <w:r>
              <w:rPr>
                <w:rFonts w:ascii="Times New Roman" w:hAnsi="Times New Roman" w:cs="Times New Roman"/>
                <w:sz w:val="24"/>
                <w:szCs w:val="24"/>
              </w:rPr>
              <w:t>8(4942)</w:t>
            </w:r>
          </w:p>
          <w:p w:rsidR="001B2C62" w:rsidRDefault="001B2C62" w:rsidP="00B47068">
            <w:pPr>
              <w:pStyle w:val="ConsPlusNonformat"/>
              <w:jc w:val="both"/>
            </w:pPr>
            <w:r>
              <w:rPr>
                <w:rFonts w:ascii="Times New Roman" w:hAnsi="Times New Roman" w:cs="Times New Roman"/>
                <w:sz w:val="24"/>
                <w:szCs w:val="24"/>
              </w:rPr>
              <w:t>664-625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rsidR="001B2C62" w:rsidRPr="001B2C62" w:rsidRDefault="001B2C62" w:rsidP="00B47068">
            <w:pPr>
              <w:pStyle w:val="ConsPlusNonformat"/>
              <w:snapToGri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20" w:history="1">
              <w:r>
                <w:rPr>
                  <w:rStyle w:val="a9"/>
                  <w:sz w:val="24"/>
                  <w:szCs w:val="24"/>
                  <w:lang w:val="en-US"/>
                </w:rPr>
                <w:t>a-chernopenskogo@mail.ru</w:t>
              </w:r>
            </w:hyperlink>
          </w:p>
        </w:tc>
      </w:tr>
      <w:tr w:rsidR="001B2C62" w:rsidRPr="004F350B" w:rsidTr="00B47068">
        <w:tc>
          <w:tcPr>
            <w:tcW w:w="709" w:type="dxa"/>
            <w:tcBorders>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rPr>
              <w:t>2</w:t>
            </w:r>
          </w:p>
        </w:tc>
        <w:tc>
          <w:tcPr>
            <w:tcW w:w="3544" w:type="dxa"/>
            <w:tcBorders>
              <w:left w:val="single" w:sz="4" w:space="0" w:color="000000"/>
              <w:bottom w:val="single" w:sz="4" w:space="0" w:color="000000"/>
            </w:tcBorders>
            <w:shd w:val="clear" w:color="auto" w:fill="auto"/>
          </w:tcPr>
          <w:p w:rsidR="001B2C62" w:rsidRDefault="001B2C62" w:rsidP="00B47068">
            <w:pPr>
              <w:snapToGrid w:val="0"/>
              <w:jc w:val="both"/>
            </w:pPr>
            <w:r>
              <w:rPr>
                <w:sz w:val="24"/>
              </w:rPr>
              <w:t>Управление Федеральной службы государственной регистрации, кадастра и картографии (</w:t>
            </w:r>
            <w:proofErr w:type="spellStart"/>
            <w:r>
              <w:rPr>
                <w:sz w:val="24"/>
              </w:rPr>
              <w:t>Росреестр</w:t>
            </w:r>
            <w:proofErr w:type="spellEnd"/>
            <w:r>
              <w:rPr>
                <w:sz w:val="24"/>
              </w:rPr>
              <w:t>) по Костромской области</w:t>
            </w:r>
          </w:p>
        </w:tc>
        <w:tc>
          <w:tcPr>
            <w:tcW w:w="2268" w:type="dxa"/>
            <w:tcBorders>
              <w:left w:val="single" w:sz="4" w:space="0" w:color="000000"/>
              <w:bottom w:val="single" w:sz="4" w:space="0" w:color="000000"/>
            </w:tcBorders>
            <w:shd w:val="clear" w:color="auto" w:fill="auto"/>
          </w:tcPr>
          <w:p w:rsidR="001B2C62" w:rsidRDefault="001B2C62" w:rsidP="00B47068">
            <w:pPr>
              <w:snapToGrid w:val="0"/>
            </w:pPr>
            <w:r>
              <w:rPr>
                <w:sz w:val="24"/>
              </w:rPr>
              <w:t xml:space="preserve">156013, г. Кострома, </w:t>
            </w:r>
          </w:p>
          <w:p w:rsidR="001B2C62" w:rsidRDefault="001B2C62" w:rsidP="00B47068">
            <w:r>
              <w:rPr>
                <w:sz w:val="24"/>
              </w:rPr>
              <w:t>ул. Сенная, д. 17</w:t>
            </w:r>
          </w:p>
        </w:tc>
        <w:tc>
          <w:tcPr>
            <w:tcW w:w="1614" w:type="dxa"/>
            <w:tcBorders>
              <w:left w:val="single" w:sz="4" w:space="0" w:color="000000"/>
              <w:bottom w:val="single" w:sz="4" w:space="0" w:color="000000"/>
            </w:tcBorders>
            <w:shd w:val="clear" w:color="auto" w:fill="auto"/>
          </w:tcPr>
          <w:p w:rsidR="001B2C62" w:rsidRDefault="001B2C62" w:rsidP="00B47068">
            <w:pPr>
              <w:snapToGrid w:val="0"/>
              <w:ind w:firstLine="16"/>
            </w:pPr>
            <w:r>
              <w:rPr>
                <w:sz w:val="24"/>
              </w:rPr>
              <w:t>31-45-41</w:t>
            </w:r>
          </w:p>
          <w:p w:rsidR="001B2C62" w:rsidRDefault="001B2C62" w:rsidP="00B47068">
            <w:pPr>
              <w:ind w:firstLine="16"/>
            </w:pPr>
            <w:r>
              <w:rPr>
                <w:sz w:val="24"/>
              </w:rPr>
              <w:t>35-32-81</w:t>
            </w:r>
          </w:p>
        </w:tc>
        <w:tc>
          <w:tcPr>
            <w:tcW w:w="1734" w:type="dxa"/>
            <w:tcBorders>
              <w:left w:val="single" w:sz="4" w:space="0" w:color="000000"/>
              <w:bottom w:val="single" w:sz="4" w:space="0" w:color="000000"/>
              <w:right w:val="single" w:sz="4" w:space="0" w:color="000000"/>
            </w:tcBorders>
            <w:shd w:val="clear" w:color="auto" w:fill="auto"/>
          </w:tcPr>
          <w:p w:rsidR="001B2C62" w:rsidRPr="001B2C62" w:rsidRDefault="001B2C62" w:rsidP="00B47068">
            <w:pPr>
              <w:snapToGrid w:val="0"/>
              <w:rPr>
                <w:lang w:val="en-US"/>
              </w:rPr>
            </w:pPr>
            <w:r>
              <w:rPr>
                <w:sz w:val="24"/>
                <w:lang w:val="en-US"/>
              </w:rPr>
              <w:t xml:space="preserve">e- </w:t>
            </w:r>
            <w:proofErr w:type="spellStart"/>
            <w:r>
              <w:rPr>
                <w:sz w:val="24"/>
                <w:lang w:val="en-US"/>
              </w:rPr>
              <w:t>majl</w:t>
            </w:r>
            <w:proofErr w:type="spellEnd"/>
            <w:r>
              <w:rPr>
                <w:sz w:val="24"/>
                <w:lang w:val="en-US"/>
              </w:rPr>
              <w:t xml:space="preserve"> : ugr@rosregistr.ru</w:t>
            </w:r>
          </w:p>
        </w:tc>
      </w:tr>
      <w:tr w:rsidR="001B2C62" w:rsidTr="00B47068">
        <w:tc>
          <w:tcPr>
            <w:tcW w:w="709" w:type="dxa"/>
            <w:tcBorders>
              <w:left w:val="single" w:sz="4" w:space="0" w:color="000000"/>
              <w:bottom w:val="single" w:sz="4" w:space="0" w:color="000000"/>
            </w:tcBorders>
            <w:shd w:val="clear" w:color="auto" w:fill="auto"/>
          </w:tcPr>
          <w:p w:rsidR="001B2C62" w:rsidRDefault="001B2C62" w:rsidP="00B47068">
            <w:pPr>
              <w:pStyle w:val="ConsPlusNormal"/>
              <w:snapToGrid w:val="0"/>
              <w:ind w:firstLine="0"/>
              <w:jc w:val="center"/>
            </w:pPr>
            <w:r>
              <w:rPr>
                <w:rFonts w:ascii="Times New Roman" w:hAnsi="Times New Roman" w:cs="Times New Roman"/>
                <w:sz w:val="24"/>
                <w:szCs w:val="24"/>
                <w:lang w:val="en-US"/>
              </w:rPr>
              <w:t>3</w:t>
            </w:r>
          </w:p>
        </w:tc>
        <w:tc>
          <w:tcPr>
            <w:tcW w:w="3544" w:type="dxa"/>
            <w:tcBorders>
              <w:left w:val="single" w:sz="4" w:space="0" w:color="000000"/>
              <w:bottom w:val="single" w:sz="4" w:space="0" w:color="000000"/>
            </w:tcBorders>
            <w:shd w:val="clear" w:color="auto" w:fill="auto"/>
          </w:tcPr>
          <w:p w:rsidR="001B2C62" w:rsidRDefault="001B2C62" w:rsidP="00B47068">
            <w:r>
              <w:rPr>
                <w:rStyle w:val="af1"/>
                <w:sz w:val="24"/>
              </w:rPr>
              <w:t>ОГБУ «</w:t>
            </w:r>
            <w:proofErr w:type="spellStart"/>
            <w:r>
              <w:rPr>
                <w:rStyle w:val="af1"/>
                <w:sz w:val="24"/>
              </w:rPr>
              <w:t>Костромаоблкадастр</w:t>
            </w:r>
            <w:proofErr w:type="spellEnd"/>
            <w:r>
              <w:rPr>
                <w:rStyle w:val="af1"/>
                <w:sz w:val="24"/>
              </w:rPr>
              <w:t xml:space="preserve"> — Областное БТИ»</w:t>
            </w:r>
          </w:p>
        </w:tc>
        <w:tc>
          <w:tcPr>
            <w:tcW w:w="2268" w:type="dxa"/>
            <w:tcBorders>
              <w:left w:val="single" w:sz="4" w:space="0" w:color="000000"/>
              <w:bottom w:val="single" w:sz="4" w:space="0" w:color="000000"/>
            </w:tcBorders>
            <w:shd w:val="clear" w:color="auto" w:fill="auto"/>
          </w:tcPr>
          <w:p w:rsidR="001B2C62" w:rsidRDefault="001B2C62" w:rsidP="00B47068">
            <w:proofErr w:type="spellStart"/>
            <w:r>
              <w:rPr>
                <w:sz w:val="24"/>
              </w:rPr>
              <w:t>г</w:t>
            </w:r>
            <w:proofErr w:type="gramStart"/>
            <w:r>
              <w:rPr>
                <w:sz w:val="24"/>
              </w:rPr>
              <w:t>.К</w:t>
            </w:r>
            <w:proofErr w:type="gramEnd"/>
            <w:r>
              <w:rPr>
                <w:sz w:val="24"/>
              </w:rPr>
              <w:t>острома</w:t>
            </w:r>
            <w:proofErr w:type="spellEnd"/>
            <w:r>
              <w:rPr>
                <w:sz w:val="24"/>
              </w:rPr>
              <w:t>, ул. Долматова, 21/30</w:t>
            </w:r>
          </w:p>
        </w:tc>
        <w:tc>
          <w:tcPr>
            <w:tcW w:w="1614" w:type="dxa"/>
            <w:tcBorders>
              <w:left w:val="single" w:sz="4" w:space="0" w:color="000000"/>
              <w:bottom w:val="single" w:sz="4" w:space="0" w:color="000000"/>
            </w:tcBorders>
            <w:shd w:val="clear" w:color="auto" w:fill="auto"/>
          </w:tcPr>
          <w:p w:rsidR="001B2C62" w:rsidRDefault="001B2C62" w:rsidP="00B47068">
            <w:r>
              <w:rPr>
                <w:sz w:val="24"/>
              </w:rPr>
              <w:t>8(4942)318-834</w:t>
            </w:r>
          </w:p>
          <w:p w:rsidR="001B2C62" w:rsidRDefault="001B2C62" w:rsidP="00B47068">
            <w:r>
              <w:rPr>
                <w:sz w:val="24"/>
              </w:rPr>
              <w:t>8(4942)370-502</w:t>
            </w:r>
          </w:p>
        </w:tc>
        <w:tc>
          <w:tcPr>
            <w:tcW w:w="1734" w:type="dxa"/>
            <w:tcBorders>
              <w:left w:val="single" w:sz="4" w:space="0" w:color="000000"/>
              <w:bottom w:val="single" w:sz="4" w:space="0" w:color="000000"/>
              <w:right w:val="single" w:sz="4" w:space="0" w:color="000000"/>
            </w:tcBorders>
            <w:shd w:val="clear" w:color="auto" w:fill="auto"/>
          </w:tcPr>
          <w:p w:rsidR="001B2C62" w:rsidRDefault="001B2C62" w:rsidP="00B47068">
            <w:proofErr w:type="spellStart"/>
            <w:r>
              <w:rPr>
                <w:rStyle w:val="af1"/>
                <w:sz w:val="24"/>
                <w:bdr w:val="none" w:sz="0" w:space="0" w:color="000000"/>
              </w:rPr>
              <w:t>Email</w:t>
            </w:r>
            <w:proofErr w:type="spellEnd"/>
            <w:r>
              <w:rPr>
                <w:rStyle w:val="af1"/>
                <w:sz w:val="24"/>
                <w:bdr w:val="none" w:sz="0" w:space="0" w:color="000000"/>
              </w:rPr>
              <w:t>:</w:t>
            </w:r>
          </w:p>
          <w:p w:rsidR="001B2C62" w:rsidRDefault="001B2C62" w:rsidP="00B47068">
            <w:r>
              <w:rPr>
                <w:sz w:val="24"/>
                <w:bdr w:val="none" w:sz="0" w:space="0" w:color="000000"/>
              </w:rPr>
              <w:t>mail@kobti.ru</w:t>
            </w:r>
          </w:p>
        </w:tc>
      </w:tr>
    </w:tbl>
    <w:p w:rsidR="001B2C62" w:rsidRDefault="001B2C62" w:rsidP="001B2C62">
      <w:pPr>
        <w:autoSpaceDE w:val="0"/>
        <w:ind w:firstLine="709"/>
        <w:jc w:val="center"/>
        <w:rPr>
          <w:sz w:val="28"/>
          <w:szCs w:val="28"/>
        </w:rPr>
      </w:pPr>
    </w:p>
    <w:p w:rsidR="001B2C62" w:rsidRDefault="001B2C62" w:rsidP="001B2C62">
      <w:pPr>
        <w:pStyle w:val="a1"/>
        <w:widowControl w:val="0"/>
        <w:autoSpaceDE w:val="0"/>
        <w:jc w:val="center"/>
        <w:rPr>
          <w:sz w:val="28"/>
          <w:szCs w:val="28"/>
        </w:rPr>
      </w:pPr>
    </w:p>
    <w:p w:rsidR="001B2C62" w:rsidRDefault="001B2C62" w:rsidP="001B2C62">
      <w:pPr>
        <w:autoSpaceDE w:val="0"/>
        <w:ind w:firstLine="709"/>
        <w:jc w:val="center"/>
        <w:rPr>
          <w:sz w:val="28"/>
          <w:szCs w:val="28"/>
        </w:rPr>
      </w:pPr>
    </w:p>
    <w:p w:rsidR="001B2C62" w:rsidRDefault="001B2C62" w:rsidP="001B2C62">
      <w:pPr>
        <w:autoSpaceDE w:val="0"/>
        <w:ind w:firstLine="709"/>
        <w:jc w:val="center"/>
        <w:rPr>
          <w:sz w:val="28"/>
          <w:szCs w:val="28"/>
        </w:rPr>
      </w:pPr>
    </w:p>
    <w:p w:rsidR="001B2C62" w:rsidRDefault="001B2C62" w:rsidP="001B2C62">
      <w:pPr>
        <w:autoSpaceDE w:val="0"/>
        <w:jc w:val="center"/>
      </w:pPr>
      <w:r>
        <w:rPr>
          <w:bCs/>
          <w:sz w:val="28"/>
          <w:szCs w:val="28"/>
        </w:rPr>
        <w:t>График</w:t>
      </w:r>
    </w:p>
    <w:p w:rsidR="001B2C62" w:rsidRDefault="001B2C62" w:rsidP="001B2C62">
      <w:pPr>
        <w:autoSpaceDE w:val="0"/>
        <w:jc w:val="center"/>
      </w:pPr>
      <w:r>
        <w:rPr>
          <w:bCs/>
          <w:sz w:val="28"/>
          <w:szCs w:val="28"/>
        </w:rPr>
        <w:t>приема и консультирования граждан специалистами</w:t>
      </w:r>
    </w:p>
    <w:p w:rsidR="001B2C62" w:rsidRDefault="001B2C62" w:rsidP="001B2C62">
      <w:pPr>
        <w:pStyle w:val="ConsPlusNonformat"/>
        <w:autoSpaceDE w:val="0"/>
        <w:jc w:val="center"/>
      </w:pPr>
      <w:r>
        <w:rPr>
          <w:rFonts w:ascii="Times New Roman" w:hAnsi="Times New Roman" w:cs="Times New Roman"/>
          <w:bCs/>
          <w:sz w:val="28"/>
          <w:szCs w:val="28"/>
        </w:rPr>
        <w:t>администрации Чернопенского сельского поселения</w:t>
      </w:r>
    </w:p>
    <w:p w:rsidR="001B2C62" w:rsidRDefault="001B2C62" w:rsidP="001B2C62">
      <w:pPr>
        <w:autoSpaceDE w:val="0"/>
        <w:jc w:val="center"/>
        <w:rPr>
          <w:bCs/>
          <w:sz w:val="28"/>
          <w:szCs w:val="28"/>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6914"/>
        <w:gridCol w:w="2821"/>
      </w:tblGrid>
      <w:tr w:rsidR="001B2C62" w:rsidTr="00B47068">
        <w:tc>
          <w:tcPr>
            <w:tcW w:w="6914" w:type="dxa"/>
            <w:tcBorders>
              <w:top w:val="single" w:sz="4" w:space="0" w:color="000000"/>
              <w:left w:val="single" w:sz="4" w:space="0" w:color="000000"/>
              <w:bottom w:val="single" w:sz="4" w:space="0" w:color="000000"/>
            </w:tcBorders>
            <w:shd w:val="clear" w:color="auto" w:fill="auto"/>
          </w:tcPr>
          <w:p w:rsidR="001B2C62" w:rsidRDefault="001B2C62" w:rsidP="00B47068">
            <w:pPr>
              <w:autoSpaceDE w:val="0"/>
              <w:snapToGrid w:val="0"/>
              <w:jc w:val="center"/>
            </w:pPr>
            <w:r>
              <w:rPr>
                <w:bCs/>
                <w:sz w:val="24"/>
              </w:rPr>
              <w:t>Режим работы</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1B2C62" w:rsidRDefault="001B2C62" w:rsidP="00B47068">
            <w:pPr>
              <w:autoSpaceDE w:val="0"/>
              <w:snapToGrid w:val="0"/>
              <w:jc w:val="center"/>
            </w:pPr>
            <w:r>
              <w:rPr>
                <w:bCs/>
                <w:sz w:val="24"/>
              </w:rPr>
              <w:t>Выходные дни</w:t>
            </w:r>
          </w:p>
        </w:tc>
      </w:tr>
      <w:tr w:rsidR="001B2C62" w:rsidTr="00B47068">
        <w:tc>
          <w:tcPr>
            <w:tcW w:w="6914" w:type="dxa"/>
            <w:tcBorders>
              <w:top w:val="single" w:sz="4" w:space="0" w:color="000000"/>
              <w:left w:val="single" w:sz="4" w:space="0" w:color="000000"/>
              <w:bottom w:val="single" w:sz="4" w:space="0" w:color="000000"/>
            </w:tcBorders>
            <w:shd w:val="clear" w:color="auto" w:fill="auto"/>
          </w:tcPr>
          <w:p w:rsidR="001B2C62" w:rsidRDefault="001B2C62" w:rsidP="00B47068">
            <w:pPr>
              <w:pStyle w:val="ConsPlusNonformat"/>
              <w:snapToGrid w:val="0"/>
              <w:jc w:val="center"/>
            </w:pPr>
            <w:r>
              <w:rPr>
                <w:rFonts w:ascii="Times New Roman" w:hAnsi="Times New Roman" w:cs="Times New Roman"/>
                <w:sz w:val="24"/>
                <w:szCs w:val="24"/>
              </w:rPr>
              <w:t>Понедельник-пятница, 08:00-16:12,</w:t>
            </w:r>
          </w:p>
          <w:p w:rsidR="001B2C62" w:rsidRDefault="001B2C62" w:rsidP="00B47068">
            <w:pPr>
              <w:pStyle w:val="ConsPlusNonformat"/>
              <w:jc w:val="center"/>
            </w:pPr>
            <w:r>
              <w:rPr>
                <w:rFonts w:ascii="Times New Roman" w:hAnsi="Times New Roman" w:cs="Times New Roman"/>
                <w:sz w:val="24"/>
                <w:szCs w:val="24"/>
              </w:rPr>
              <w:t>приемные часы — 08:00-12:00 (все дни кроме четверга)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1B2C62" w:rsidRDefault="001B2C62" w:rsidP="00B47068">
            <w:pPr>
              <w:pStyle w:val="ConsPlusNonformat"/>
              <w:snapToGrid w:val="0"/>
              <w:jc w:val="center"/>
            </w:pPr>
            <w:r>
              <w:rPr>
                <w:rFonts w:ascii="Times New Roman" w:hAnsi="Times New Roman" w:cs="Times New Roman"/>
                <w:sz w:val="24"/>
                <w:szCs w:val="24"/>
              </w:rPr>
              <w:t>Суббота, воскресенье</w:t>
            </w:r>
          </w:p>
        </w:tc>
      </w:tr>
    </w:tbl>
    <w:p w:rsidR="001B2C62" w:rsidRDefault="001B2C62" w:rsidP="001B2C62">
      <w:pPr>
        <w:autoSpaceDE w:val="0"/>
        <w:jc w:val="center"/>
        <w:rPr>
          <w:sz w:val="28"/>
          <w:szCs w:val="28"/>
        </w:rPr>
      </w:pPr>
    </w:p>
    <w:p w:rsidR="001B2C62" w:rsidRDefault="001B2C62" w:rsidP="001B2C62">
      <w:pPr>
        <w:autoSpaceDE w:val="0"/>
        <w:jc w:val="center"/>
      </w:pPr>
      <w:r>
        <w:rPr>
          <w:bCs/>
          <w:sz w:val="28"/>
          <w:szCs w:val="28"/>
        </w:rPr>
        <w:t>График приема по личным вопросам главой Чернопенского сельского поселения по личным вопросам:</w:t>
      </w:r>
    </w:p>
    <w:p w:rsidR="001B2C62" w:rsidRDefault="001B2C62" w:rsidP="001B2C62">
      <w:pPr>
        <w:autoSpaceDE w:val="0"/>
        <w:jc w:val="center"/>
      </w:pPr>
      <w:r>
        <w:rPr>
          <w:bCs/>
          <w:sz w:val="28"/>
          <w:szCs w:val="28"/>
        </w:rPr>
        <w:t>каждый второй и четвертый вторник месяца  9:00-12:00</w:t>
      </w:r>
    </w:p>
    <w:p w:rsidR="001B2C62" w:rsidRDefault="001B2C62" w:rsidP="001B2C62">
      <w:pPr>
        <w:pStyle w:val="ConsPlusNormal"/>
        <w:ind w:firstLine="0"/>
        <w:jc w:val="right"/>
        <w:rPr>
          <w:rFonts w:ascii="Times New Roman" w:hAnsi="Times New Roman" w:cs="Times New Roman"/>
          <w:sz w:val="24"/>
          <w:szCs w:val="24"/>
        </w:rPr>
      </w:pPr>
    </w:p>
    <w:p w:rsidR="001B2C62" w:rsidRDefault="001B2C62"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A4A71" w:rsidRDefault="003A4A71" w:rsidP="001B2C62">
      <w:pPr>
        <w:pStyle w:val="ConsPlusNormal"/>
        <w:ind w:firstLine="0"/>
        <w:jc w:val="right"/>
        <w:rPr>
          <w:rFonts w:ascii="Times New Roman" w:hAnsi="Times New Roman" w:cs="Times New Roman"/>
          <w:sz w:val="28"/>
          <w:szCs w:val="28"/>
        </w:rPr>
      </w:pPr>
    </w:p>
    <w:p w:rsidR="0030037D" w:rsidRDefault="0030037D" w:rsidP="001B2C62">
      <w:pPr>
        <w:pStyle w:val="ConsPlusNormal"/>
        <w:ind w:firstLine="0"/>
        <w:jc w:val="right"/>
        <w:rPr>
          <w:rFonts w:ascii="Times New Roman" w:hAnsi="Times New Roman" w:cs="Times New Roman"/>
          <w:sz w:val="28"/>
          <w:szCs w:val="28"/>
        </w:rPr>
      </w:pPr>
    </w:p>
    <w:p w:rsidR="001B2C62" w:rsidRDefault="001B2C62" w:rsidP="001B2C62">
      <w:pPr>
        <w:pStyle w:val="ConsPlusNormal"/>
        <w:ind w:firstLine="0"/>
        <w:jc w:val="right"/>
      </w:pPr>
      <w:r>
        <w:rPr>
          <w:rFonts w:ascii="Times New Roman" w:hAnsi="Times New Roman" w:cs="Times New Roman"/>
          <w:sz w:val="28"/>
          <w:szCs w:val="28"/>
        </w:rPr>
        <w:t>Приложение № 2</w:t>
      </w:r>
    </w:p>
    <w:p w:rsidR="001B2C62" w:rsidRDefault="001B2C62" w:rsidP="001B2C62">
      <w:pPr>
        <w:pStyle w:val="ConsPlusNormal"/>
        <w:jc w:val="right"/>
      </w:pPr>
      <w:r>
        <w:rPr>
          <w:rFonts w:ascii="Times New Roman" w:hAnsi="Times New Roman" w:cs="Times New Roman"/>
          <w:sz w:val="28"/>
          <w:szCs w:val="28"/>
        </w:rPr>
        <w:t>к Административному регламенту</w:t>
      </w:r>
    </w:p>
    <w:p w:rsidR="001B2C62" w:rsidRDefault="001B2C62" w:rsidP="001B2C62">
      <w:pPr>
        <w:pStyle w:val="ConsPlusNormal"/>
        <w:jc w:val="right"/>
        <w:rPr>
          <w:rFonts w:ascii="Times New Roman" w:hAnsi="Times New Roman" w:cs="Times New Roman"/>
          <w:color w:val="000000"/>
          <w:sz w:val="24"/>
          <w:szCs w:val="24"/>
        </w:rPr>
      </w:pPr>
    </w:p>
    <w:p w:rsidR="001B2C62" w:rsidRDefault="001B2C62" w:rsidP="001B2C62">
      <w:pPr>
        <w:autoSpaceDE w:val="0"/>
        <w:jc w:val="right"/>
        <w:rPr>
          <w:color w:val="000000"/>
          <w:sz w:val="24"/>
        </w:rPr>
      </w:pPr>
    </w:p>
    <w:p w:rsidR="001B2C62" w:rsidRDefault="001B2C62" w:rsidP="001B2C62">
      <w:pPr>
        <w:tabs>
          <w:tab w:val="left" w:pos="5103"/>
        </w:tabs>
        <w:jc w:val="right"/>
      </w:pPr>
      <w:r>
        <w:rPr>
          <w:sz w:val="28"/>
          <w:szCs w:val="28"/>
        </w:rPr>
        <w:t xml:space="preserve">Главе  Чернопенского сельского поселения </w:t>
      </w:r>
    </w:p>
    <w:p w:rsidR="001B2C62" w:rsidRDefault="001B2C62" w:rsidP="001B2C62">
      <w:pPr>
        <w:tabs>
          <w:tab w:val="left" w:pos="5103"/>
        </w:tabs>
        <w:jc w:val="right"/>
      </w:pPr>
      <w:r>
        <w:rPr>
          <w:sz w:val="24"/>
        </w:rPr>
        <w:t>_________________________________________________</w:t>
      </w:r>
    </w:p>
    <w:p w:rsidR="001B2C62" w:rsidRDefault="001B2C62" w:rsidP="001B2C62">
      <w:pPr>
        <w:tabs>
          <w:tab w:val="left" w:pos="5103"/>
        </w:tabs>
        <w:jc w:val="right"/>
      </w:pPr>
      <w:r>
        <w:rPr>
          <w:szCs w:val="20"/>
        </w:rPr>
        <w:t>(Ф.И.О.)</w:t>
      </w:r>
    </w:p>
    <w:p w:rsidR="001B2C62" w:rsidRDefault="001B2C62" w:rsidP="001B2C62">
      <w:pPr>
        <w:tabs>
          <w:tab w:val="left" w:pos="5103"/>
        </w:tabs>
        <w:jc w:val="right"/>
      </w:pPr>
      <w:r>
        <w:rPr>
          <w:sz w:val="28"/>
          <w:szCs w:val="28"/>
        </w:rPr>
        <w:t>от гражданин</w:t>
      </w:r>
      <w:proofErr w:type="gramStart"/>
      <w:r>
        <w:rPr>
          <w:sz w:val="28"/>
          <w:szCs w:val="28"/>
        </w:rPr>
        <w:t>а(</w:t>
      </w:r>
      <w:proofErr w:type="spellStart"/>
      <w:proofErr w:type="gramEnd"/>
      <w:r>
        <w:rPr>
          <w:sz w:val="28"/>
          <w:szCs w:val="28"/>
        </w:rPr>
        <w:t>ки</w:t>
      </w:r>
      <w:proofErr w:type="spellEnd"/>
      <w:r>
        <w:rPr>
          <w:sz w:val="28"/>
          <w:szCs w:val="28"/>
        </w:rPr>
        <w:t xml:space="preserve">) </w:t>
      </w:r>
      <w:r>
        <w:rPr>
          <w:sz w:val="24"/>
        </w:rPr>
        <w:t>______________________________</w:t>
      </w:r>
    </w:p>
    <w:p w:rsidR="001B2C62" w:rsidRDefault="001B2C62" w:rsidP="001B2C62">
      <w:pPr>
        <w:tabs>
          <w:tab w:val="left" w:pos="5103"/>
        </w:tabs>
        <w:jc w:val="right"/>
      </w:pPr>
      <w:r>
        <w:rPr>
          <w:sz w:val="24"/>
        </w:rPr>
        <w:t>_________________________________________________</w:t>
      </w:r>
    </w:p>
    <w:p w:rsidR="001B2C62" w:rsidRDefault="001B2C62" w:rsidP="001B2C62">
      <w:pPr>
        <w:tabs>
          <w:tab w:val="left" w:pos="5103"/>
        </w:tabs>
        <w:jc w:val="right"/>
      </w:pPr>
      <w:r>
        <w:rPr>
          <w:sz w:val="28"/>
          <w:szCs w:val="28"/>
        </w:rPr>
        <w:t>зарегистрированного  (</w:t>
      </w:r>
      <w:proofErr w:type="gramStart"/>
      <w:r>
        <w:rPr>
          <w:sz w:val="28"/>
          <w:szCs w:val="28"/>
        </w:rPr>
        <w:t>ой</w:t>
      </w:r>
      <w:proofErr w:type="gramEnd"/>
      <w:r>
        <w:rPr>
          <w:sz w:val="28"/>
          <w:szCs w:val="28"/>
        </w:rPr>
        <w:t>)  по  месту  жительства</w:t>
      </w:r>
    </w:p>
    <w:p w:rsidR="001B2C62" w:rsidRDefault="001B2C62" w:rsidP="001B2C62">
      <w:pPr>
        <w:tabs>
          <w:tab w:val="left" w:pos="5103"/>
        </w:tabs>
        <w:jc w:val="right"/>
      </w:pPr>
      <w:r>
        <w:rPr>
          <w:sz w:val="28"/>
          <w:szCs w:val="28"/>
        </w:rPr>
        <w:t xml:space="preserve">   по адресу:</w:t>
      </w:r>
      <w:r>
        <w:rPr>
          <w:sz w:val="24"/>
        </w:rPr>
        <w:t xml:space="preserve"> ______________________________________</w:t>
      </w:r>
    </w:p>
    <w:p w:rsidR="001B2C62" w:rsidRDefault="001B2C62" w:rsidP="001B2C62">
      <w:pPr>
        <w:tabs>
          <w:tab w:val="left" w:pos="5103"/>
        </w:tabs>
        <w:jc w:val="right"/>
      </w:pPr>
      <w:proofErr w:type="gramStart"/>
      <w:r>
        <w:rPr>
          <w:szCs w:val="20"/>
        </w:rPr>
        <w:t>(почтовый индекс, населенный пункт,</w:t>
      </w:r>
      <w:proofErr w:type="gramEnd"/>
    </w:p>
    <w:p w:rsidR="001B2C62" w:rsidRDefault="001B2C62" w:rsidP="001B2C62">
      <w:pPr>
        <w:tabs>
          <w:tab w:val="left" w:pos="5103"/>
        </w:tabs>
        <w:jc w:val="right"/>
      </w:pPr>
      <w:r>
        <w:rPr>
          <w:sz w:val="24"/>
        </w:rPr>
        <w:t>_________________________________________________</w:t>
      </w:r>
    </w:p>
    <w:p w:rsidR="001B2C62" w:rsidRDefault="001B2C62" w:rsidP="001B2C62">
      <w:pPr>
        <w:tabs>
          <w:tab w:val="left" w:pos="5103"/>
        </w:tabs>
        <w:jc w:val="right"/>
      </w:pPr>
      <w:r>
        <w:rPr>
          <w:szCs w:val="20"/>
        </w:rPr>
        <w:t>улица, номер дома, корпуса, квартиры)</w:t>
      </w:r>
    </w:p>
    <w:p w:rsidR="001B2C62" w:rsidRDefault="001B2C62" w:rsidP="001B2C62">
      <w:pPr>
        <w:tabs>
          <w:tab w:val="left" w:pos="5103"/>
        </w:tabs>
        <w:jc w:val="right"/>
      </w:pPr>
      <w:r>
        <w:rPr>
          <w:sz w:val="28"/>
          <w:szCs w:val="28"/>
        </w:rPr>
        <w:t>адрес электронной почты</w:t>
      </w:r>
      <w:r>
        <w:rPr>
          <w:sz w:val="24"/>
        </w:rPr>
        <w:t>________________________</w:t>
      </w:r>
    </w:p>
    <w:p w:rsidR="001B2C62" w:rsidRDefault="001B2C62" w:rsidP="001B2C62">
      <w:pPr>
        <w:tabs>
          <w:tab w:val="left" w:pos="5103"/>
          <w:tab w:val="left" w:pos="6521"/>
        </w:tabs>
        <w:jc w:val="right"/>
      </w:pPr>
      <w:r>
        <w:rPr>
          <w:sz w:val="28"/>
          <w:szCs w:val="28"/>
        </w:rPr>
        <w:t>номер телефон</w:t>
      </w:r>
      <w:r>
        <w:rPr>
          <w:rFonts w:eastAsia="Times New Roman"/>
          <w:sz w:val="28"/>
          <w:szCs w:val="28"/>
        </w:rPr>
        <w:t>а</w:t>
      </w:r>
      <w:r>
        <w:rPr>
          <w:sz w:val="28"/>
          <w:szCs w:val="28"/>
        </w:rPr>
        <w:t xml:space="preserve">: </w:t>
      </w:r>
      <w:r>
        <w:rPr>
          <w:sz w:val="24"/>
        </w:rPr>
        <w:t xml:space="preserve"> _______________________________, </w:t>
      </w:r>
    </w:p>
    <w:p w:rsidR="001B2C62" w:rsidRDefault="001B2C62" w:rsidP="001B2C62">
      <w:pPr>
        <w:tabs>
          <w:tab w:val="left" w:pos="6521"/>
        </w:tabs>
      </w:pPr>
      <w:r>
        <w:rPr>
          <w:sz w:val="24"/>
        </w:rPr>
        <w:tab/>
      </w:r>
    </w:p>
    <w:p w:rsidR="001B2C62" w:rsidRDefault="001B2C62" w:rsidP="001B2C62">
      <w:pPr>
        <w:jc w:val="center"/>
      </w:pPr>
      <w:r>
        <w:rPr>
          <w:color w:val="000000"/>
          <w:sz w:val="28"/>
          <w:szCs w:val="28"/>
        </w:rPr>
        <w:t>ЗАЯВЛЕНИЕ</w:t>
      </w:r>
    </w:p>
    <w:p w:rsidR="001B2C62" w:rsidRDefault="001B2C62" w:rsidP="001B2C62">
      <w:pPr>
        <w:rPr>
          <w:color w:val="000000"/>
          <w:sz w:val="28"/>
          <w:szCs w:val="28"/>
        </w:rPr>
      </w:pPr>
    </w:p>
    <w:p w:rsidR="001B2C62" w:rsidRDefault="001B2C62" w:rsidP="001B2C62">
      <w:pPr>
        <w:jc w:val="both"/>
      </w:pPr>
      <w:r>
        <w:rPr>
          <w:sz w:val="28"/>
          <w:szCs w:val="28"/>
        </w:rPr>
        <w:t xml:space="preserve">Прошу </w:t>
      </w:r>
      <w:r>
        <w:rPr>
          <w:sz w:val="28"/>
          <w:szCs w:val="28"/>
          <w:shd w:val="clear" w:color="auto" w:fill="FFFFFF"/>
        </w:rPr>
        <w:t xml:space="preserve"> признать </w:t>
      </w:r>
      <w:proofErr w:type="gramStart"/>
      <w:r>
        <w:rPr>
          <w:sz w:val="28"/>
          <w:szCs w:val="28"/>
          <w:shd w:val="clear" w:color="auto" w:fill="FFFFFF"/>
        </w:rPr>
        <w:t>расположенный</w:t>
      </w:r>
      <w:proofErr w:type="gramEnd"/>
      <w:r>
        <w:rPr>
          <w:sz w:val="28"/>
          <w:szCs w:val="28"/>
          <w:shd w:val="clear" w:color="auto" w:fill="FFFFFF"/>
        </w:rPr>
        <w:t xml:space="preserve"> по адресу</w:t>
      </w:r>
      <w:r>
        <w:rPr>
          <w:sz w:val="24"/>
          <w:shd w:val="clear" w:color="auto" w:fill="FFFFFF"/>
        </w:rPr>
        <w:t xml:space="preserve"> _____________________________________</w:t>
      </w:r>
    </w:p>
    <w:p w:rsidR="001B2C62" w:rsidRDefault="001B2C62" w:rsidP="001B2C62">
      <w:pPr>
        <w:jc w:val="both"/>
      </w:pPr>
      <w:r>
        <w:rPr>
          <w:sz w:val="24"/>
          <w:shd w:val="clear" w:color="auto" w:fill="FFFFFF"/>
        </w:rPr>
        <w:t>_________________________________________________________________________________</w:t>
      </w:r>
    </w:p>
    <w:p w:rsidR="001B2C62" w:rsidRDefault="001B2C62" w:rsidP="001B2C62">
      <w:pPr>
        <w:jc w:val="both"/>
      </w:pPr>
      <w:r>
        <w:rPr>
          <w:sz w:val="28"/>
          <w:szCs w:val="28"/>
          <w:shd w:val="clear" w:color="auto" w:fill="FFFFFF"/>
        </w:rPr>
        <w:t>садовый дом жилым домом (или жилой дом садовым домом)</w:t>
      </w:r>
    </w:p>
    <w:p w:rsidR="001B2C62" w:rsidRDefault="001B2C62" w:rsidP="001B2C62">
      <w:pPr>
        <w:jc w:val="both"/>
      </w:pPr>
      <w:r>
        <w:rPr>
          <w:sz w:val="24"/>
          <w:shd w:val="clear" w:color="auto" w:fill="FFFFFF"/>
        </w:rPr>
        <w:t xml:space="preserve">                                                      </w:t>
      </w:r>
      <w:r>
        <w:rPr>
          <w:szCs w:val="20"/>
          <w:shd w:val="clear" w:color="auto" w:fill="FFFFFF"/>
        </w:rPr>
        <w:t xml:space="preserve"> (нужное подчеркнуть)</w:t>
      </w:r>
    </w:p>
    <w:p w:rsidR="001B2C62" w:rsidRDefault="001B2C62" w:rsidP="001B2C62">
      <w:pPr>
        <w:jc w:val="both"/>
      </w:pPr>
      <w:r>
        <w:rPr>
          <w:sz w:val="28"/>
          <w:szCs w:val="28"/>
          <w:shd w:val="clear" w:color="auto" w:fill="FFFFFF"/>
        </w:rPr>
        <w:t xml:space="preserve">кадастровый номер садового дома или жилого дома     </w:t>
      </w:r>
      <w:r>
        <w:rPr>
          <w:sz w:val="24"/>
          <w:shd w:val="clear" w:color="auto" w:fill="FFFFFF"/>
        </w:rPr>
        <w:t xml:space="preserve"> __________________________</w:t>
      </w:r>
    </w:p>
    <w:p w:rsidR="001B2C62" w:rsidRDefault="001B2C62" w:rsidP="001B2C62">
      <w:pPr>
        <w:jc w:val="both"/>
      </w:pPr>
      <w:r>
        <w:rPr>
          <w:sz w:val="24"/>
          <w:shd w:val="clear" w:color="auto" w:fill="FFFFFF"/>
        </w:rPr>
        <w:t>_________________________________________________________________________________</w:t>
      </w:r>
    </w:p>
    <w:p w:rsidR="001B2C62" w:rsidRDefault="001B2C62" w:rsidP="001B2C62">
      <w:pPr>
        <w:jc w:val="both"/>
      </w:pPr>
      <w:r>
        <w:rPr>
          <w:sz w:val="28"/>
          <w:szCs w:val="28"/>
          <w:shd w:val="clear" w:color="auto" w:fill="FFFFFF"/>
        </w:rPr>
        <w:t>и кадастровый номер земельного участка, на котором расположен садовый дом или жилой дом</w:t>
      </w:r>
      <w:r>
        <w:rPr>
          <w:sz w:val="24"/>
          <w:shd w:val="clear" w:color="auto" w:fill="FFFFFF"/>
        </w:rPr>
        <w:t>__________________________________________________________________</w:t>
      </w:r>
    </w:p>
    <w:p w:rsidR="001B2C62" w:rsidRDefault="001B2C62" w:rsidP="001B2C62">
      <w:pPr>
        <w:jc w:val="both"/>
      </w:pPr>
      <w:r>
        <w:rPr>
          <w:sz w:val="24"/>
          <w:shd w:val="clear" w:color="auto" w:fill="FFFFFF"/>
        </w:rPr>
        <w:t>_________________________________________________________________________________</w:t>
      </w:r>
    </w:p>
    <w:p w:rsidR="001B2C62" w:rsidRDefault="001B2C62" w:rsidP="001B2C62">
      <w:pPr>
        <w:jc w:val="both"/>
      </w:pPr>
      <w:r>
        <w:rPr>
          <w:sz w:val="28"/>
          <w:szCs w:val="28"/>
          <w:shd w:val="clear" w:color="auto" w:fill="FFFFFF"/>
        </w:rPr>
        <w:t>способ получения решения уполномоченного органа местного самоуправления и иных предусмотренных административным регламентом документов</w:t>
      </w:r>
      <w:r>
        <w:rPr>
          <w:sz w:val="24"/>
          <w:shd w:val="clear" w:color="auto" w:fill="FFFFFF"/>
        </w:rPr>
        <w:t xml:space="preserve"> ______________________________________________________________________________</w:t>
      </w:r>
    </w:p>
    <w:p w:rsidR="001B2C62" w:rsidRDefault="001B2C62" w:rsidP="001B2C62">
      <w:pPr>
        <w:jc w:val="both"/>
      </w:pPr>
      <w:r>
        <w:rPr>
          <w:rFonts w:ascii="PT Serif" w:hAnsi="PT Serif" w:cs="PT Serif"/>
          <w:szCs w:val="20"/>
          <w:shd w:val="clear" w:color="auto" w:fill="FFFFFF"/>
        </w:rPr>
        <w:t>(почтовое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1B2C62" w:rsidRDefault="001B2C62" w:rsidP="001B2C62">
      <w:pPr>
        <w:jc w:val="both"/>
        <w:rPr>
          <w:sz w:val="24"/>
        </w:rPr>
      </w:pPr>
    </w:p>
    <w:p w:rsidR="001B2C62" w:rsidRDefault="001B2C62" w:rsidP="001B2C62">
      <w:pPr>
        <w:jc w:val="both"/>
      </w:pPr>
      <w:r>
        <w:rPr>
          <w:sz w:val="28"/>
          <w:szCs w:val="28"/>
        </w:rPr>
        <w:t>Приложения (указываются все документы, являющиеся приложениями к заявлению):</w:t>
      </w:r>
    </w:p>
    <w:p w:rsidR="001B2C62" w:rsidRDefault="001B2C62" w:rsidP="001B2C62">
      <w:pPr>
        <w:jc w:val="both"/>
      </w:pPr>
      <w:r>
        <w:rPr>
          <w:sz w:val="24"/>
        </w:rPr>
        <w:t>1________________________________________________</w:t>
      </w:r>
      <w:r w:rsidR="003A4A71">
        <w:rPr>
          <w:sz w:val="24"/>
        </w:rPr>
        <w:t>_____________________________</w:t>
      </w:r>
    </w:p>
    <w:p w:rsidR="001B2C62" w:rsidRDefault="001B2C62" w:rsidP="001B2C62">
      <w:pPr>
        <w:jc w:val="both"/>
      </w:pPr>
      <w:r>
        <w:rPr>
          <w:sz w:val="24"/>
        </w:rPr>
        <w:t>_________________________________________________</w:t>
      </w:r>
      <w:r w:rsidR="003A4A71">
        <w:rPr>
          <w:sz w:val="24"/>
        </w:rPr>
        <w:t>_____________________________</w:t>
      </w:r>
    </w:p>
    <w:p w:rsidR="001B2C62" w:rsidRDefault="001B2C62" w:rsidP="001B2C62">
      <w:pPr>
        <w:jc w:val="both"/>
      </w:pPr>
      <w:r>
        <w:rPr>
          <w:sz w:val="24"/>
        </w:rPr>
        <w:t>2________________________________________________</w:t>
      </w:r>
      <w:r w:rsidR="003A4A71">
        <w:rPr>
          <w:sz w:val="24"/>
        </w:rPr>
        <w:t>_____________________________</w:t>
      </w:r>
    </w:p>
    <w:p w:rsidR="001B2C62" w:rsidRDefault="001B2C62" w:rsidP="001B2C62">
      <w:pPr>
        <w:jc w:val="both"/>
      </w:pPr>
      <w:r>
        <w:rPr>
          <w:sz w:val="24"/>
        </w:rPr>
        <w:t>_________________________________________________</w:t>
      </w:r>
      <w:r w:rsidR="003A4A71">
        <w:rPr>
          <w:sz w:val="24"/>
        </w:rPr>
        <w:t>_____________________________</w:t>
      </w:r>
    </w:p>
    <w:p w:rsidR="001B2C62" w:rsidRDefault="001B2C62" w:rsidP="001B2C62">
      <w:pPr>
        <w:jc w:val="both"/>
      </w:pPr>
      <w:r>
        <w:rPr>
          <w:sz w:val="24"/>
        </w:rPr>
        <w:lastRenderedPageBreak/>
        <w:t>3________________________________________________</w:t>
      </w:r>
      <w:r w:rsidR="003A4A71">
        <w:rPr>
          <w:sz w:val="24"/>
        </w:rPr>
        <w:t>_____________________________</w:t>
      </w:r>
    </w:p>
    <w:p w:rsidR="001B2C62" w:rsidRDefault="001B2C62" w:rsidP="001B2C62">
      <w:pPr>
        <w:jc w:val="both"/>
      </w:pPr>
      <w:r>
        <w:rPr>
          <w:sz w:val="24"/>
        </w:rPr>
        <w:t>__________________________________________________________</w:t>
      </w:r>
      <w:r w:rsidR="003A4A71">
        <w:rPr>
          <w:sz w:val="24"/>
        </w:rPr>
        <w:t>_____________________</w:t>
      </w:r>
    </w:p>
    <w:p w:rsidR="001B2C62" w:rsidRDefault="001B2C62" w:rsidP="001B2C62">
      <w:pPr>
        <w:jc w:val="both"/>
      </w:pPr>
      <w:r>
        <w:rPr>
          <w:sz w:val="28"/>
          <w:szCs w:val="28"/>
        </w:rPr>
        <w:t>Заявитель</w:t>
      </w:r>
    </w:p>
    <w:p w:rsidR="001B2C62" w:rsidRDefault="001B2C62" w:rsidP="001B2C62">
      <w:pPr>
        <w:jc w:val="both"/>
      </w:pPr>
      <w:r>
        <w:rPr>
          <w:sz w:val="24"/>
        </w:rPr>
        <w:t>_________________________________________________________________</w:t>
      </w:r>
    </w:p>
    <w:p w:rsidR="001B2C62" w:rsidRDefault="001B2C62" w:rsidP="001B2C62">
      <w:pPr>
        <w:jc w:val="both"/>
      </w:pPr>
      <w:r>
        <w:rPr>
          <w:sz w:val="24"/>
        </w:rPr>
        <w:t>(ф. и. о. полностью, подпись)</w:t>
      </w:r>
    </w:p>
    <w:p w:rsidR="001B2C62" w:rsidRDefault="001B2C62" w:rsidP="001B2C62">
      <w:pPr>
        <w:autoSpaceDE w:val="0"/>
        <w:ind w:left="4536"/>
        <w:jc w:val="both"/>
      </w:pPr>
      <w:r>
        <w:rPr>
          <w:rFonts w:eastAsia="Times New Roman"/>
          <w:color w:val="000000"/>
          <w:sz w:val="24"/>
        </w:rPr>
        <w:t xml:space="preserve"> </w:t>
      </w:r>
      <w:r>
        <w:rPr>
          <w:color w:val="000000"/>
          <w:sz w:val="24"/>
        </w:rPr>
        <w:t>«____»______________20___г.</w:t>
      </w:r>
    </w:p>
    <w:p w:rsidR="0030037D" w:rsidRDefault="0030037D" w:rsidP="003A4A71">
      <w:pPr>
        <w:pStyle w:val="ConsPlusNonformat"/>
        <w:widowControl/>
        <w:rPr>
          <w:rFonts w:ascii="Times New Roman" w:hAnsi="Times New Roman" w:cs="Times New Roman"/>
          <w:sz w:val="24"/>
          <w:szCs w:val="24"/>
        </w:rPr>
      </w:pPr>
    </w:p>
    <w:p w:rsidR="001B2C62" w:rsidRDefault="001B2C62" w:rsidP="001B2C62">
      <w:pPr>
        <w:jc w:val="center"/>
      </w:pPr>
      <w:r>
        <w:rPr>
          <w:bCs/>
          <w:sz w:val="28"/>
          <w:szCs w:val="28"/>
        </w:rPr>
        <w:t>СОГЛАСИЕ</w:t>
      </w:r>
    </w:p>
    <w:p w:rsidR="001B2C62" w:rsidRDefault="001B2C62" w:rsidP="001B2C62">
      <w:pPr>
        <w:jc w:val="center"/>
      </w:pPr>
      <w:r>
        <w:rPr>
          <w:bCs/>
          <w:sz w:val="28"/>
          <w:szCs w:val="28"/>
        </w:rPr>
        <w:t>на обработку персональных данных</w:t>
      </w:r>
    </w:p>
    <w:p w:rsidR="001B2C62" w:rsidRDefault="001B2C62" w:rsidP="001B2C62">
      <w:pPr>
        <w:jc w:val="center"/>
        <w:rPr>
          <w:bCs/>
          <w:sz w:val="24"/>
        </w:rPr>
      </w:pPr>
    </w:p>
    <w:p w:rsidR="001B2C62" w:rsidRDefault="001B2C62" w:rsidP="001B2C62">
      <w:pPr>
        <w:jc w:val="both"/>
      </w:pPr>
      <w:r>
        <w:rPr>
          <w:bCs/>
          <w:sz w:val="28"/>
          <w:szCs w:val="28"/>
        </w:rPr>
        <w:t>Я,</w:t>
      </w:r>
      <w:r>
        <w:rPr>
          <w:bCs/>
          <w:sz w:val="24"/>
        </w:rPr>
        <w:t xml:space="preserve"> _______________________________________________________________________________</w:t>
      </w:r>
    </w:p>
    <w:p w:rsidR="001B2C62" w:rsidRDefault="001B2C62" w:rsidP="001B2C62">
      <w:pPr>
        <w:jc w:val="center"/>
      </w:pPr>
      <w:r>
        <w:rPr>
          <w:bCs/>
          <w:sz w:val="18"/>
          <w:szCs w:val="18"/>
        </w:rPr>
        <w:t>(ФИО)</w:t>
      </w:r>
    </w:p>
    <w:p w:rsidR="001B2C62" w:rsidRDefault="001B2C62" w:rsidP="001B2C62">
      <w:pPr>
        <w:jc w:val="both"/>
      </w:pPr>
      <w:proofErr w:type="gramStart"/>
      <w:r>
        <w:rPr>
          <w:bCs/>
          <w:sz w:val="28"/>
          <w:szCs w:val="28"/>
        </w:rPr>
        <w:t>проживающий</w:t>
      </w:r>
      <w:proofErr w:type="gramEnd"/>
      <w:r>
        <w:rPr>
          <w:bCs/>
          <w:sz w:val="28"/>
          <w:szCs w:val="28"/>
        </w:rPr>
        <w:t xml:space="preserve"> (</w:t>
      </w:r>
      <w:proofErr w:type="spellStart"/>
      <w:r>
        <w:rPr>
          <w:bCs/>
          <w:sz w:val="28"/>
          <w:szCs w:val="28"/>
        </w:rPr>
        <w:t>ая</w:t>
      </w:r>
      <w:proofErr w:type="spellEnd"/>
      <w:r>
        <w:rPr>
          <w:bCs/>
          <w:sz w:val="28"/>
          <w:szCs w:val="28"/>
        </w:rPr>
        <w:t>) по адресу:</w:t>
      </w:r>
      <w:r>
        <w:rPr>
          <w:bCs/>
          <w:sz w:val="24"/>
        </w:rPr>
        <w:t>____________________________________________________</w:t>
      </w:r>
    </w:p>
    <w:p w:rsidR="001B2C62" w:rsidRDefault="001B2C62" w:rsidP="001B2C62">
      <w:pPr>
        <w:jc w:val="both"/>
      </w:pPr>
      <w:r>
        <w:rPr>
          <w:bCs/>
          <w:sz w:val="24"/>
        </w:rPr>
        <w:t>_________________________________________________________________________________</w:t>
      </w:r>
    </w:p>
    <w:p w:rsidR="001B2C62" w:rsidRDefault="001B2C62" w:rsidP="001B2C62">
      <w:pPr>
        <w:jc w:val="both"/>
      </w:pPr>
      <w:r>
        <w:rPr>
          <w:bCs/>
          <w:sz w:val="28"/>
          <w:szCs w:val="28"/>
        </w:rPr>
        <w:t>паспорт</w:t>
      </w:r>
      <w:r>
        <w:rPr>
          <w:bCs/>
          <w:sz w:val="24"/>
        </w:rPr>
        <w:t xml:space="preserve"> _________________________ выдан _________________________________________</w:t>
      </w:r>
    </w:p>
    <w:p w:rsidR="001B2C62" w:rsidRDefault="001B2C62" w:rsidP="001B2C62">
      <w:pPr>
        <w:jc w:val="both"/>
      </w:pPr>
      <w:r>
        <w:rPr>
          <w:rFonts w:eastAsia="Times New Roman"/>
          <w:bCs/>
          <w:sz w:val="24"/>
        </w:rPr>
        <w:t xml:space="preserve">                                                                                                </w:t>
      </w:r>
      <w:r>
        <w:rPr>
          <w:bCs/>
          <w:sz w:val="18"/>
          <w:szCs w:val="18"/>
        </w:rPr>
        <w:t xml:space="preserve">(дата выдачи, кем </w:t>
      </w:r>
      <w:proofErr w:type="gramStart"/>
      <w:r>
        <w:rPr>
          <w:bCs/>
          <w:sz w:val="18"/>
          <w:szCs w:val="18"/>
        </w:rPr>
        <w:t>выдан</w:t>
      </w:r>
      <w:proofErr w:type="gramEnd"/>
      <w:r>
        <w:rPr>
          <w:bCs/>
          <w:sz w:val="18"/>
          <w:szCs w:val="18"/>
        </w:rPr>
        <w:t>)</w:t>
      </w:r>
    </w:p>
    <w:p w:rsidR="001B2C62" w:rsidRDefault="001B2C62" w:rsidP="001B2C62">
      <w:pPr>
        <w:jc w:val="both"/>
      </w:pPr>
      <w:r>
        <w:rPr>
          <w:bCs/>
          <w:sz w:val="24"/>
        </w:rPr>
        <w:t>_________________________________________________________________________________</w:t>
      </w:r>
    </w:p>
    <w:p w:rsidR="001B2C62" w:rsidRDefault="001B2C62" w:rsidP="001B2C62">
      <w:pPr>
        <w:jc w:val="both"/>
      </w:pPr>
      <w:r>
        <w:rPr>
          <w:bCs/>
          <w:sz w:val="28"/>
          <w:szCs w:val="28"/>
        </w:rPr>
        <w:t xml:space="preserve">даю согласие администрации </w:t>
      </w:r>
      <w:r>
        <w:rPr>
          <w:rFonts w:eastAsia="Times New Roman"/>
          <w:bCs/>
          <w:sz w:val="28"/>
          <w:szCs w:val="28"/>
        </w:rPr>
        <w:t>Чернопенского</w:t>
      </w:r>
      <w:r>
        <w:rPr>
          <w:bCs/>
          <w:sz w:val="28"/>
          <w:szCs w:val="28"/>
        </w:rPr>
        <w:t xml:space="preserve">  сельского </w:t>
      </w:r>
      <w:r>
        <w:rPr>
          <w:rFonts w:eastAsia="Times New Roman"/>
          <w:bCs/>
          <w:sz w:val="28"/>
          <w:szCs w:val="28"/>
        </w:rPr>
        <w:t>Костромского</w:t>
      </w:r>
      <w:r>
        <w:rPr>
          <w:bCs/>
          <w:sz w:val="28"/>
          <w:szCs w:val="28"/>
        </w:rPr>
        <w:t xml:space="preserve"> муниципального района Костромской области  на обработку моих персональных данных </w:t>
      </w:r>
      <w:proofErr w:type="gramStart"/>
      <w:r>
        <w:rPr>
          <w:bCs/>
          <w:sz w:val="28"/>
          <w:szCs w:val="28"/>
        </w:rPr>
        <w:t>для</w:t>
      </w:r>
      <w:proofErr w:type="gramEnd"/>
      <w:r>
        <w:rPr>
          <w:bCs/>
          <w:sz w:val="28"/>
          <w:szCs w:val="28"/>
        </w:rPr>
        <w:t>:</w:t>
      </w:r>
    </w:p>
    <w:p w:rsidR="001B2C62" w:rsidRDefault="001B2C62" w:rsidP="001B2C62">
      <w:pPr>
        <w:jc w:val="both"/>
      </w:pPr>
      <w:r>
        <w:rPr>
          <w:bCs/>
          <w:sz w:val="24"/>
        </w:rPr>
        <w:t>_________________________________________________________________________________</w:t>
      </w:r>
    </w:p>
    <w:p w:rsidR="001B2C62" w:rsidRDefault="001B2C62" w:rsidP="001B2C62">
      <w:pPr>
        <w:jc w:val="both"/>
      </w:pPr>
      <w:r>
        <w:rPr>
          <w:bCs/>
          <w:sz w:val="24"/>
        </w:rPr>
        <w:t>_________________________________________________________________________________</w:t>
      </w:r>
    </w:p>
    <w:p w:rsidR="001B2C62" w:rsidRDefault="001B2C62" w:rsidP="001B2C62">
      <w:pPr>
        <w:jc w:val="both"/>
      </w:pPr>
      <w:r>
        <w:rPr>
          <w:bCs/>
          <w:sz w:val="24"/>
        </w:rPr>
        <w:t>_________________________________________________________________________________</w:t>
      </w:r>
    </w:p>
    <w:p w:rsidR="001B2C62" w:rsidRDefault="001B2C62" w:rsidP="001B2C62">
      <w:pPr>
        <w:jc w:val="both"/>
      </w:pPr>
      <w:r>
        <w:rPr>
          <w:bCs/>
          <w:sz w:val="24"/>
        </w:rPr>
        <w:t>_________________________________________________________________________________</w:t>
      </w:r>
    </w:p>
    <w:p w:rsidR="001B2C62" w:rsidRDefault="001B2C62" w:rsidP="001B2C62">
      <w:pPr>
        <w:jc w:val="center"/>
      </w:pPr>
      <w:r>
        <w:rPr>
          <w:bCs/>
          <w:sz w:val="18"/>
          <w:szCs w:val="18"/>
        </w:rPr>
        <w:t>(указать для каких целей)</w:t>
      </w:r>
    </w:p>
    <w:p w:rsidR="001B2C62" w:rsidRDefault="001B2C62" w:rsidP="001B2C62">
      <w:pPr>
        <w:jc w:val="both"/>
      </w:pPr>
      <w:r>
        <w:rPr>
          <w:bCs/>
          <w:sz w:val="28"/>
          <w:szCs w:val="28"/>
        </w:rPr>
        <w:t>Согласие может быть отозвано мною в любое время и на основании моего письменного заявления.</w:t>
      </w:r>
    </w:p>
    <w:p w:rsidR="001B2C62" w:rsidRDefault="001B2C62" w:rsidP="001B2C62">
      <w:pPr>
        <w:jc w:val="both"/>
      </w:pPr>
      <w:r>
        <w:rPr>
          <w:bCs/>
          <w:sz w:val="28"/>
          <w:szCs w:val="28"/>
        </w:rPr>
        <w:t>Права и обязанности в области защиты персональных данных мне разъяснены.</w:t>
      </w:r>
    </w:p>
    <w:p w:rsidR="001B2C62" w:rsidRDefault="001B2C62" w:rsidP="001B2C62">
      <w:pPr>
        <w:jc w:val="both"/>
        <w:rPr>
          <w:bCs/>
          <w:sz w:val="28"/>
          <w:szCs w:val="28"/>
        </w:rPr>
      </w:pPr>
    </w:p>
    <w:p w:rsidR="001B2C62" w:rsidRDefault="001B2C62" w:rsidP="001B2C62">
      <w:pPr>
        <w:jc w:val="both"/>
        <w:rPr>
          <w:bCs/>
          <w:sz w:val="24"/>
        </w:rPr>
      </w:pPr>
    </w:p>
    <w:p w:rsidR="001B2C62" w:rsidRDefault="001B2C62" w:rsidP="001B2C62">
      <w:pPr>
        <w:jc w:val="both"/>
      </w:pPr>
      <w:r>
        <w:rPr>
          <w:bCs/>
          <w:sz w:val="24"/>
        </w:rPr>
        <w:t>«____» ________________ 20__г.           _______________    _____________________________</w:t>
      </w:r>
    </w:p>
    <w:p w:rsidR="001B2C62" w:rsidRDefault="001B2C62" w:rsidP="001B2C62">
      <w:pPr>
        <w:jc w:val="both"/>
      </w:pPr>
      <w:r>
        <w:rPr>
          <w:rFonts w:eastAsia="Times New Roman"/>
          <w:bCs/>
          <w:sz w:val="24"/>
        </w:rPr>
        <w:t xml:space="preserve">                                                                           </w:t>
      </w:r>
      <w:r>
        <w:rPr>
          <w:bCs/>
          <w:sz w:val="18"/>
          <w:szCs w:val="18"/>
        </w:rPr>
        <w:t>(подпись)                                  (расшифровка подписи)</w:t>
      </w:r>
    </w:p>
    <w:p w:rsidR="001B2C62" w:rsidRDefault="001B2C62" w:rsidP="001B2C62">
      <w:pPr>
        <w:jc w:val="both"/>
      </w:pPr>
    </w:p>
    <w:p w:rsidR="001B2C62" w:rsidRDefault="001B2C62" w:rsidP="001B2C62">
      <w:pPr>
        <w:jc w:val="both"/>
      </w:pPr>
    </w:p>
    <w:p w:rsidR="001B2C62" w:rsidRDefault="001B2C62" w:rsidP="001B2C62">
      <w:pPr>
        <w:widowControl/>
        <w:jc w:val="both"/>
        <w:rPr>
          <w:sz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1B2C62">
      <w:pPr>
        <w:pStyle w:val="ConsPlusNonformat"/>
        <w:widowControl/>
        <w:jc w:val="center"/>
        <w:rPr>
          <w:rFonts w:ascii="Times New Roman" w:hAnsi="Times New Roman" w:cs="Times New Roman"/>
          <w:sz w:val="24"/>
          <w:szCs w:val="24"/>
        </w:rPr>
      </w:pPr>
    </w:p>
    <w:p w:rsidR="001B2C62" w:rsidRDefault="001B2C62" w:rsidP="003A4A71">
      <w:pPr>
        <w:rPr>
          <w:b/>
          <w:bCs/>
          <w:color w:val="0000FF"/>
          <w:sz w:val="24"/>
        </w:rPr>
      </w:pPr>
    </w:p>
    <w:p w:rsidR="001B2C62" w:rsidRDefault="001B2C62" w:rsidP="001B2C62">
      <w:pPr>
        <w:jc w:val="center"/>
      </w:pPr>
      <w:r>
        <w:rPr>
          <w:bCs/>
          <w:sz w:val="28"/>
          <w:szCs w:val="28"/>
        </w:rPr>
        <w:t>Расписка</w:t>
      </w:r>
    </w:p>
    <w:p w:rsidR="001B2C62" w:rsidRDefault="001B2C62" w:rsidP="001B2C62">
      <w:pPr>
        <w:jc w:val="center"/>
      </w:pPr>
      <w:r>
        <w:rPr>
          <w:bCs/>
          <w:sz w:val="28"/>
          <w:szCs w:val="28"/>
        </w:rPr>
        <w:t>в получении документов для признания садового дома жилым домом и жилого дома садовым домом</w:t>
      </w:r>
    </w:p>
    <w:p w:rsidR="001B2C62" w:rsidRDefault="001B2C62" w:rsidP="001B2C62">
      <w:pPr>
        <w:jc w:val="center"/>
        <w:rPr>
          <w:bCs/>
          <w:sz w:val="24"/>
        </w:rPr>
      </w:pPr>
    </w:p>
    <w:p w:rsidR="001B2C62" w:rsidRDefault="001B2C62" w:rsidP="001B2C62">
      <w:pPr>
        <w:jc w:val="both"/>
      </w:pPr>
      <w:r>
        <w:rPr>
          <w:bCs/>
          <w:sz w:val="28"/>
          <w:szCs w:val="28"/>
        </w:rPr>
        <w:t>«__» ________ 20__ года</w:t>
      </w:r>
      <w:r>
        <w:rPr>
          <w:bCs/>
          <w:sz w:val="24"/>
        </w:rPr>
        <w:t xml:space="preserve">  </w:t>
      </w:r>
      <w:r>
        <w:rPr>
          <w:rFonts w:eastAsia="Times New Roman"/>
          <w:bCs/>
          <w:sz w:val="28"/>
          <w:szCs w:val="28"/>
        </w:rPr>
        <w:t xml:space="preserve"> </w:t>
      </w:r>
      <w:r>
        <w:rPr>
          <w:bCs/>
          <w:sz w:val="28"/>
          <w:szCs w:val="28"/>
        </w:rPr>
        <w:t xml:space="preserve">получены документы для признания садового дома жилым домом и жилого дома садовым домом, </w:t>
      </w:r>
      <w:proofErr w:type="gramStart"/>
      <w:r>
        <w:rPr>
          <w:bCs/>
          <w:sz w:val="28"/>
          <w:szCs w:val="28"/>
        </w:rPr>
        <w:t>расположенному</w:t>
      </w:r>
      <w:proofErr w:type="gramEnd"/>
      <w:r>
        <w:rPr>
          <w:bCs/>
          <w:sz w:val="28"/>
          <w:szCs w:val="28"/>
        </w:rPr>
        <w:t xml:space="preserve"> на территории   </w:t>
      </w:r>
      <w:r>
        <w:rPr>
          <w:bCs/>
          <w:sz w:val="24"/>
        </w:rPr>
        <w:t>_________________________________________________________________________________</w:t>
      </w:r>
    </w:p>
    <w:p w:rsidR="001B2C62" w:rsidRDefault="001B2C62" w:rsidP="001B2C62">
      <w:pPr>
        <w:jc w:val="both"/>
      </w:pPr>
      <w:r>
        <w:rPr>
          <w:bCs/>
          <w:sz w:val="24"/>
        </w:rPr>
        <w:t>_________________________________________________________________________________</w:t>
      </w:r>
    </w:p>
    <w:p w:rsidR="001B2C62" w:rsidRDefault="001B2C62" w:rsidP="001B2C62">
      <w:r>
        <w:rPr>
          <w:bCs/>
          <w:sz w:val="28"/>
          <w:szCs w:val="28"/>
        </w:rPr>
        <w:t>от</w:t>
      </w:r>
      <w:r>
        <w:rPr>
          <w:bCs/>
          <w:sz w:val="24"/>
        </w:rPr>
        <w:t>_______________________________________________________________________________:</w:t>
      </w:r>
    </w:p>
    <w:p w:rsidR="001B2C62" w:rsidRDefault="001B2C62" w:rsidP="001B2C62">
      <w:pPr>
        <w:jc w:val="center"/>
        <w:rPr>
          <w:bCs/>
          <w:sz w:val="24"/>
        </w:rPr>
      </w:pPr>
    </w:p>
    <w:tbl>
      <w:tblPr>
        <w:tblW w:w="0" w:type="auto"/>
        <w:tblLayout w:type="fixed"/>
        <w:tblLook w:val="0000" w:firstRow="0" w:lastRow="0" w:firstColumn="0" w:lastColumn="0" w:noHBand="0" w:noVBand="0"/>
      </w:tblPr>
      <w:tblGrid>
        <w:gridCol w:w="468"/>
        <w:gridCol w:w="5594"/>
        <w:gridCol w:w="2126"/>
        <w:gridCol w:w="1794"/>
      </w:tblGrid>
      <w:tr w:rsidR="001B2C62" w:rsidTr="00B47068">
        <w:trPr>
          <w:trHeight w:val="888"/>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w:t>
            </w:r>
            <w:r>
              <w:rPr>
                <w:rFonts w:eastAsia="Times New Roman"/>
                <w:bCs/>
                <w:sz w:val="24"/>
              </w:rPr>
              <w:t xml:space="preserve"> </w:t>
            </w:r>
            <w:proofErr w:type="gramStart"/>
            <w:r>
              <w:rPr>
                <w:bCs/>
                <w:sz w:val="24"/>
              </w:rPr>
              <w:t>п</w:t>
            </w:r>
            <w:proofErr w:type="gramEnd"/>
            <w:r>
              <w:rPr>
                <w:bCs/>
                <w:sz w:val="24"/>
              </w:rPr>
              <w:t>/п</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Наименование и реквизиты документов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Кол-во экземпляров</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Кол-во листов</w:t>
            </w: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1</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2</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3</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4</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5</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r w:rsidR="001B2C62" w:rsidTr="00B47068">
        <w:trPr>
          <w:trHeight w:val="3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jc w:val="center"/>
            </w:pPr>
            <w:r>
              <w:rPr>
                <w:bCs/>
                <w:sz w:val="24"/>
              </w:rPr>
              <w:t>6</w:t>
            </w:r>
          </w:p>
        </w:tc>
        <w:tc>
          <w:tcPr>
            <w:tcW w:w="5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C62" w:rsidRDefault="001B2C62" w:rsidP="00B47068">
            <w:pPr>
              <w:snapToGrid w:val="0"/>
              <w:jc w:val="center"/>
              <w:rPr>
                <w:bCs/>
                <w:sz w:val="24"/>
              </w:rPr>
            </w:pPr>
          </w:p>
        </w:tc>
      </w:tr>
    </w:tbl>
    <w:p w:rsidR="001B2C62" w:rsidRDefault="001B2C62" w:rsidP="001B2C62">
      <w:pPr>
        <w:jc w:val="center"/>
        <w:rPr>
          <w:bCs/>
          <w:sz w:val="24"/>
        </w:rPr>
      </w:pPr>
    </w:p>
    <w:p w:rsidR="001B2C62" w:rsidRDefault="001B2C62" w:rsidP="001B2C62">
      <w:pPr>
        <w:jc w:val="both"/>
      </w:pPr>
      <w:r>
        <w:rPr>
          <w:bCs/>
          <w:sz w:val="28"/>
          <w:szCs w:val="28"/>
        </w:rPr>
        <w:t xml:space="preserve">ВСЕГО: ___ документа  на ___ лист (-е, </w:t>
      </w:r>
      <w:proofErr w:type="gramStart"/>
      <w:r>
        <w:rPr>
          <w:bCs/>
          <w:sz w:val="28"/>
          <w:szCs w:val="28"/>
        </w:rPr>
        <w:t>-а</w:t>
      </w:r>
      <w:proofErr w:type="gramEnd"/>
      <w:r>
        <w:rPr>
          <w:bCs/>
          <w:sz w:val="28"/>
          <w:szCs w:val="28"/>
        </w:rPr>
        <w:t>х).</w:t>
      </w:r>
    </w:p>
    <w:p w:rsidR="001B2C62" w:rsidRDefault="001B2C62" w:rsidP="001B2C62">
      <w:pPr>
        <w:jc w:val="both"/>
        <w:rPr>
          <w:bCs/>
          <w:sz w:val="28"/>
          <w:szCs w:val="28"/>
        </w:rPr>
      </w:pPr>
    </w:p>
    <w:p w:rsidR="001B2C62" w:rsidRDefault="001B2C62" w:rsidP="001B2C62">
      <w:pPr>
        <w:jc w:val="center"/>
        <w:rPr>
          <w:bCs/>
          <w:sz w:val="24"/>
        </w:rPr>
      </w:pPr>
    </w:p>
    <w:tbl>
      <w:tblPr>
        <w:tblW w:w="0" w:type="auto"/>
        <w:jc w:val="center"/>
        <w:tblLayout w:type="fixed"/>
        <w:tblLook w:val="0000" w:firstRow="0" w:lastRow="0" w:firstColumn="0" w:lastColumn="0" w:noHBand="0" w:noVBand="0"/>
      </w:tblPr>
      <w:tblGrid>
        <w:gridCol w:w="3528"/>
        <w:gridCol w:w="2934"/>
        <w:gridCol w:w="3109"/>
      </w:tblGrid>
      <w:tr w:rsidR="001B2C62" w:rsidTr="00B47068">
        <w:trPr>
          <w:jc w:val="center"/>
        </w:trPr>
        <w:tc>
          <w:tcPr>
            <w:tcW w:w="3528" w:type="dxa"/>
            <w:shd w:val="clear" w:color="auto" w:fill="auto"/>
          </w:tcPr>
          <w:p w:rsidR="001B2C62" w:rsidRDefault="001B2C62" w:rsidP="00B47068">
            <w:pPr>
              <w:snapToGrid w:val="0"/>
              <w:jc w:val="center"/>
              <w:rPr>
                <w:bCs/>
                <w:sz w:val="24"/>
              </w:rPr>
            </w:pPr>
          </w:p>
        </w:tc>
        <w:tc>
          <w:tcPr>
            <w:tcW w:w="2934" w:type="dxa"/>
            <w:shd w:val="clear" w:color="auto" w:fill="auto"/>
          </w:tcPr>
          <w:p w:rsidR="001B2C62" w:rsidRDefault="001B2C62" w:rsidP="00B47068">
            <w:pPr>
              <w:snapToGrid w:val="0"/>
              <w:jc w:val="center"/>
              <w:rPr>
                <w:bCs/>
                <w:sz w:val="24"/>
              </w:rPr>
            </w:pPr>
          </w:p>
        </w:tc>
        <w:tc>
          <w:tcPr>
            <w:tcW w:w="3109" w:type="dxa"/>
            <w:shd w:val="clear" w:color="auto" w:fill="auto"/>
          </w:tcPr>
          <w:p w:rsidR="001B2C62" w:rsidRDefault="001B2C62" w:rsidP="00B47068">
            <w:pPr>
              <w:snapToGrid w:val="0"/>
              <w:jc w:val="center"/>
              <w:rPr>
                <w:bCs/>
                <w:sz w:val="24"/>
              </w:rPr>
            </w:pPr>
          </w:p>
        </w:tc>
      </w:tr>
      <w:tr w:rsidR="001B2C62" w:rsidTr="00B47068">
        <w:trPr>
          <w:jc w:val="center"/>
        </w:trPr>
        <w:tc>
          <w:tcPr>
            <w:tcW w:w="3528" w:type="dxa"/>
            <w:shd w:val="clear" w:color="auto" w:fill="auto"/>
          </w:tcPr>
          <w:p w:rsidR="001B2C62" w:rsidRDefault="001B2C62" w:rsidP="00B47068">
            <w:pPr>
              <w:snapToGrid w:val="0"/>
              <w:jc w:val="center"/>
              <w:rPr>
                <w:bCs/>
                <w:sz w:val="24"/>
              </w:rPr>
            </w:pPr>
          </w:p>
          <w:p w:rsidR="001B2C62" w:rsidRDefault="001B2C62" w:rsidP="00B47068">
            <w:pPr>
              <w:jc w:val="center"/>
            </w:pPr>
            <w:r>
              <w:rPr>
                <w:bCs/>
                <w:sz w:val="24"/>
              </w:rPr>
              <w:t>__________________________</w:t>
            </w:r>
          </w:p>
          <w:p w:rsidR="001B2C62" w:rsidRDefault="001B2C62" w:rsidP="00B47068">
            <w:pPr>
              <w:jc w:val="center"/>
            </w:pPr>
            <w:r>
              <w:rPr>
                <w:bCs/>
                <w:sz w:val="18"/>
                <w:szCs w:val="18"/>
              </w:rPr>
              <w:t>(Должность специалиста администрации)</w:t>
            </w:r>
          </w:p>
          <w:p w:rsidR="001B2C62" w:rsidRDefault="001B2C62" w:rsidP="00B47068">
            <w:pPr>
              <w:jc w:val="center"/>
              <w:rPr>
                <w:bCs/>
                <w:sz w:val="24"/>
              </w:rPr>
            </w:pPr>
          </w:p>
        </w:tc>
        <w:tc>
          <w:tcPr>
            <w:tcW w:w="2934" w:type="dxa"/>
            <w:shd w:val="clear" w:color="auto" w:fill="auto"/>
          </w:tcPr>
          <w:p w:rsidR="001B2C62" w:rsidRDefault="001B2C62" w:rsidP="00B47068">
            <w:pPr>
              <w:snapToGrid w:val="0"/>
              <w:jc w:val="center"/>
              <w:rPr>
                <w:bCs/>
                <w:sz w:val="24"/>
              </w:rPr>
            </w:pPr>
          </w:p>
          <w:p w:rsidR="001B2C62" w:rsidRDefault="001B2C62" w:rsidP="00B47068">
            <w:pPr>
              <w:jc w:val="center"/>
            </w:pPr>
            <w:r>
              <w:rPr>
                <w:bCs/>
                <w:sz w:val="24"/>
              </w:rPr>
              <w:t>______________________</w:t>
            </w:r>
          </w:p>
          <w:p w:rsidR="001B2C62" w:rsidRDefault="001B2C62" w:rsidP="00B47068">
            <w:pPr>
              <w:ind w:firstLine="708"/>
            </w:pPr>
            <w:r>
              <w:rPr>
                <w:sz w:val="18"/>
                <w:szCs w:val="18"/>
              </w:rPr>
              <w:t>(Подпись)</w:t>
            </w:r>
          </w:p>
        </w:tc>
        <w:tc>
          <w:tcPr>
            <w:tcW w:w="3109" w:type="dxa"/>
            <w:shd w:val="clear" w:color="auto" w:fill="auto"/>
          </w:tcPr>
          <w:p w:rsidR="001B2C62" w:rsidRDefault="001B2C62" w:rsidP="00B47068">
            <w:pPr>
              <w:snapToGrid w:val="0"/>
              <w:jc w:val="center"/>
              <w:rPr>
                <w:bCs/>
                <w:sz w:val="24"/>
              </w:rPr>
            </w:pPr>
          </w:p>
          <w:p w:rsidR="001B2C62" w:rsidRDefault="001B2C62" w:rsidP="00B47068">
            <w:pPr>
              <w:jc w:val="center"/>
            </w:pPr>
            <w:r>
              <w:rPr>
                <w:bCs/>
                <w:sz w:val="24"/>
              </w:rPr>
              <w:t>___________________</w:t>
            </w:r>
          </w:p>
          <w:p w:rsidR="001B2C62" w:rsidRDefault="001B2C62" w:rsidP="00B47068">
            <w:pPr>
              <w:tabs>
                <w:tab w:val="left" w:pos="927"/>
              </w:tabs>
            </w:pPr>
            <w:r>
              <w:rPr>
                <w:rFonts w:eastAsia="Times New Roman"/>
                <w:sz w:val="18"/>
                <w:szCs w:val="18"/>
              </w:rPr>
              <w:t xml:space="preserve">                     </w:t>
            </w:r>
            <w:r>
              <w:rPr>
                <w:sz w:val="18"/>
                <w:szCs w:val="18"/>
              </w:rPr>
              <w:t>(ФИО специалиста)</w:t>
            </w:r>
          </w:p>
        </w:tc>
      </w:tr>
    </w:tbl>
    <w:p w:rsidR="001B2C62" w:rsidRDefault="001B2C62" w:rsidP="001B2C62">
      <w:pPr>
        <w:jc w:val="center"/>
        <w:rPr>
          <w:bCs/>
          <w:sz w:val="24"/>
        </w:rPr>
      </w:pPr>
    </w:p>
    <w:p w:rsidR="001B2C62" w:rsidRDefault="001B2C62" w:rsidP="001B2C62">
      <w:pPr>
        <w:jc w:val="center"/>
      </w:pPr>
      <w:r>
        <w:rPr>
          <w:bCs/>
          <w:sz w:val="28"/>
          <w:szCs w:val="28"/>
        </w:rPr>
        <w:t>Расписку получил (а)</w:t>
      </w:r>
      <w:r>
        <w:rPr>
          <w:bCs/>
          <w:sz w:val="24"/>
        </w:rPr>
        <w:t xml:space="preserve"> ________________________________________________________________</w:t>
      </w:r>
    </w:p>
    <w:p w:rsidR="001B2C62" w:rsidRDefault="001B2C62" w:rsidP="001B2C62">
      <w:pPr>
        <w:jc w:val="center"/>
      </w:pPr>
      <w:r>
        <w:rPr>
          <w:rFonts w:eastAsia="Times New Roman"/>
          <w:bCs/>
          <w:sz w:val="24"/>
        </w:rPr>
        <w:t xml:space="preserve">       </w:t>
      </w:r>
      <w:r>
        <w:rPr>
          <w:bCs/>
          <w:sz w:val="24"/>
        </w:rPr>
        <w:t xml:space="preserve">(подпись, расшифровка подписи заявителя) </w:t>
      </w:r>
    </w:p>
    <w:p w:rsidR="001B2C62" w:rsidRDefault="001B2C62" w:rsidP="001B2C62">
      <w:pPr>
        <w:jc w:val="center"/>
      </w:pPr>
      <w:r>
        <w:rPr>
          <w:bCs/>
          <w:sz w:val="24"/>
        </w:rPr>
        <w:tab/>
        <w:t xml:space="preserve"> </w:t>
      </w:r>
    </w:p>
    <w:p w:rsidR="001B2C62" w:rsidRDefault="001B2C62" w:rsidP="001B2C62">
      <w:pPr>
        <w:jc w:val="center"/>
      </w:pPr>
      <w:r>
        <w:rPr>
          <w:bCs/>
          <w:sz w:val="24"/>
        </w:rPr>
        <w:tab/>
      </w:r>
    </w:p>
    <w:p w:rsidR="001B2C62" w:rsidRDefault="001B2C62" w:rsidP="001B2C62">
      <w:r>
        <w:rPr>
          <w:bCs/>
          <w:sz w:val="28"/>
          <w:szCs w:val="28"/>
        </w:rPr>
        <w:t>«__» __________ 20___ г.</w:t>
      </w:r>
    </w:p>
    <w:p w:rsidR="001B2C62" w:rsidRDefault="001B2C62" w:rsidP="001B2C62">
      <w:r>
        <w:rPr>
          <w:bCs/>
          <w:sz w:val="18"/>
          <w:szCs w:val="18"/>
        </w:rPr>
        <w:t>(Дата получения расписки)</w:t>
      </w:r>
    </w:p>
    <w:p w:rsidR="001B2C62" w:rsidRDefault="001B2C62" w:rsidP="001B2C62">
      <w:pPr>
        <w:widowControl/>
        <w:jc w:val="center"/>
        <w:rPr>
          <w:rFonts w:eastAsia="Calibri"/>
          <w:bCs/>
          <w:color w:val="000000"/>
          <w:sz w:val="18"/>
          <w:szCs w:val="18"/>
          <w:lang w:eastAsia="ru-RU"/>
        </w:rPr>
      </w:pPr>
    </w:p>
    <w:p w:rsidR="001B2C62" w:rsidRDefault="001B2C62" w:rsidP="001B2C62">
      <w:pPr>
        <w:tabs>
          <w:tab w:val="left" w:pos="3510"/>
        </w:tabs>
        <w:autoSpaceDE w:val="0"/>
        <w:spacing w:line="100" w:lineRule="atLeast"/>
        <w:jc w:val="both"/>
        <w:rPr>
          <w:rFonts w:eastAsia="Calibri"/>
          <w:color w:val="000000"/>
          <w:sz w:val="24"/>
          <w:lang w:eastAsia="ru-RU"/>
        </w:rPr>
      </w:pPr>
    </w:p>
    <w:p w:rsidR="001B2C62" w:rsidRDefault="001B2C62" w:rsidP="001B2C62">
      <w:pPr>
        <w:pStyle w:val="ConsPlusNormal"/>
        <w:pageBreakBefore/>
        <w:jc w:val="right"/>
      </w:pPr>
      <w:r>
        <w:rPr>
          <w:rFonts w:ascii="Times New Roman" w:hAnsi="Times New Roman" w:cs="Times New Roman"/>
          <w:sz w:val="28"/>
          <w:szCs w:val="28"/>
        </w:rPr>
        <w:lastRenderedPageBreak/>
        <w:t>Приложение № 3</w:t>
      </w:r>
    </w:p>
    <w:p w:rsidR="001B2C62" w:rsidRDefault="001B2C62" w:rsidP="001B2C62">
      <w:pPr>
        <w:pStyle w:val="ConsPlusNormal"/>
        <w:jc w:val="right"/>
      </w:pPr>
      <w:r>
        <w:rPr>
          <w:rFonts w:ascii="Times New Roman" w:hAnsi="Times New Roman" w:cs="Times New Roman"/>
          <w:sz w:val="28"/>
          <w:szCs w:val="28"/>
        </w:rPr>
        <w:t>к Административному регламенту</w:t>
      </w:r>
    </w:p>
    <w:p w:rsidR="001B2C62" w:rsidRDefault="001B2C62" w:rsidP="001B2C62">
      <w:pPr>
        <w:pStyle w:val="ConsPlusNormal"/>
        <w:jc w:val="right"/>
        <w:rPr>
          <w:rFonts w:ascii="Times New Roman" w:hAnsi="Times New Roman" w:cs="Times New Roman"/>
        </w:rPr>
      </w:pPr>
    </w:p>
    <w:p w:rsidR="001B2C62" w:rsidRDefault="001B2C62" w:rsidP="001B2C62">
      <w:pPr>
        <w:pStyle w:val="ConsPlusNonformat"/>
        <w:widowControl/>
        <w:jc w:val="both"/>
        <w:rPr>
          <w:rFonts w:ascii="Times New Roman" w:hAnsi="Times New Roman" w:cs="Times New Roman"/>
          <w:sz w:val="21"/>
          <w:szCs w:val="21"/>
        </w:rPr>
      </w:pPr>
    </w:p>
    <w:p w:rsidR="001B2C62" w:rsidRDefault="001B2C62" w:rsidP="001B2C62">
      <w:pPr>
        <w:autoSpaceDE w:val="0"/>
        <w:jc w:val="center"/>
      </w:pPr>
      <w:r>
        <w:rPr>
          <w:sz w:val="28"/>
          <w:szCs w:val="28"/>
        </w:rPr>
        <w:t>Блок-схема предоставления муниципальной услуги</w:t>
      </w:r>
    </w:p>
    <w:p w:rsidR="001B2C62" w:rsidRDefault="001B2C62" w:rsidP="001B2C62">
      <w:pPr>
        <w:autoSpaceDE w:val="0"/>
        <w:jc w:val="center"/>
        <w:rPr>
          <w:sz w:val="21"/>
          <w:szCs w:val="21"/>
        </w:rPr>
      </w:pP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935" distR="114935" simplePos="0" relativeHeight="251661312" behindDoc="0" locked="0" layoutInCell="1" allowOverlap="1">
                <wp:simplePos x="0" y="0"/>
                <wp:positionH relativeFrom="column">
                  <wp:posOffset>1987550</wp:posOffset>
                </wp:positionH>
                <wp:positionV relativeFrom="paragraph">
                  <wp:posOffset>94615</wp:posOffset>
                </wp:positionV>
                <wp:extent cx="2270125" cy="639445"/>
                <wp:effectExtent l="5715" t="13970" r="10160" b="1333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3944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t>Прием и регистрация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32" type="#_x0000_t202" style="position:absolute;left:0;text-align:left;margin-left:156.5pt;margin-top:7.45pt;width:178.75pt;height:50.3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" strokeweight=".5pt">
                <v:textbox inset="7.45pt,3.85pt,7.45pt,3.85pt">
                  <w:txbxContent>
                    <w:p w:rsidR="001B2C62" w:rsidRDefault="001B2C62" w:rsidP="001B2C62">
                      <w:pPr>
                        <w:jc w:val="center"/>
                      </w:pPr>
                      <w:r>
                        <w:t>Прием и регистрация документов</w:t>
                      </w:r>
                    </w:p>
                  </w:txbxContent>
                </v:textbox>
              </v:shape>
            </w:pict>
          </mc:Fallback>
        </mc:AlternateContent>
      </w: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3126105</wp:posOffset>
                </wp:positionH>
                <wp:positionV relativeFrom="paragraph">
                  <wp:posOffset>46355</wp:posOffset>
                </wp:positionV>
                <wp:extent cx="3810" cy="222885"/>
                <wp:effectExtent l="48895" t="7620" r="61595" b="1714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46.15pt;margin-top:3.65pt;width:.3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" strokeweight=".26mm">
                <v:stroke endarrow="block" joinstyle="miter" endcap="square"/>
              </v:shape>
            </w:pict>
          </mc:Fallback>
        </mc:AlternateContent>
      </w: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935" distR="114935" simplePos="0" relativeHeight="251663360" behindDoc="0" locked="0" layoutInCell="1" allowOverlap="1">
                <wp:simplePos x="0" y="0"/>
                <wp:positionH relativeFrom="column">
                  <wp:posOffset>1280160</wp:posOffset>
                </wp:positionH>
                <wp:positionV relativeFrom="paragraph">
                  <wp:posOffset>92710</wp:posOffset>
                </wp:positionV>
                <wp:extent cx="3828415" cy="815975"/>
                <wp:effectExtent l="12700" t="6985" r="6985" b="571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8415" cy="81597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rPr>
                                <w:rFonts w:ascii="Times New Roman CYR" w:hAnsi="Times New Roman CYR" w:cs="Times New Roman CYR"/>
                                <w:color w:val="000000"/>
                              </w:rPr>
                              <w:t>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3" type="#_x0000_t202" style="position:absolute;left:0;text-align:left;margin-left:100.8pt;margin-top:7.3pt;width:301.45pt;height:64.2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" strokeweight=".5pt">
                <v:textbox inset="7.45pt,3.85pt,7.45pt,3.85pt">
                  <w:txbxContent>
                    <w:p w:rsidR="001B2C62" w:rsidRDefault="001B2C62" w:rsidP="001B2C62">
                      <w:pPr>
                        <w:jc w:val="center"/>
                      </w:pPr>
                      <w:r>
                        <w:rPr>
                          <w:rFonts w:ascii="Times New Roman CYR" w:hAnsi="Times New Roman CYR" w:cs="Times New Roman CYR"/>
                          <w:color w:val="000000"/>
                        </w:rPr>
                        <w:t>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ее необходимости)</w:t>
                      </w:r>
                    </w:p>
                  </w:txbxContent>
                </v:textbox>
              </v:shape>
            </w:pict>
          </mc:Fallback>
        </mc:AlternateContent>
      </w: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3126105</wp:posOffset>
                </wp:positionH>
                <wp:positionV relativeFrom="paragraph">
                  <wp:posOffset>45720</wp:posOffset>
                </wp:positionV>
                <wp:extent cx="3810" cy="222885"/>
                <wp:effectExtent l="48895" t="12700" r="61595" b="215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46.15pt;margin-top:3.6pt;width:.3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vV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" strokeweight=".26mm">
                <v:stroke endarrow="block" joinstyle="miter" endcap="square"/>
              </v:shape>
            </w:pict>
          </mc:Fallback>
        </mc:AlternateContent>
      </w: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935" distR="114935" simplePos="0" relativeHeight="251665408" behindDoc="0" locked="0" layoutInCell="1" allowOverlap="1">
                <wp:simplePos x="0" y="0"/>
                <wp:positionH relativeFrom="column">
                  <wp:posOffset>1987550</wp:posOffset>
                </wp:positionH>
                <wp:positionV relativeFrom="paragraph">
                  <wp:posOffset>92075</wp:posOffset>
                </wp:positionV>
                <wp:extent cx="2270125" cy="257175"/>
                <wp:effectExtent l="5715" t="12065" r="10160" b="698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5717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t>Экспертиза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4" type="#_x0000_t202" style="position:absolute;left:0;text-align:left;margin-left:156.5pt;margin-top:7.25pt;width:178.75pt;height:20.2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" strokeweight=".5pt">
                <v:textbox inset="7.45pt,3.85pt,7.45pt,3.85pt">
                  <w:txbxContent>
                    <w:p w:rsidR="001B2C62" w:rsidRDefault="001B2C62" w:rsidP="001B2C62">
                      <w:pPr>
                        <w:jc w:val="center"/>
                      </w:pPr>
                      <w:r>
                        <w:t>Экспертиза документов</w:t>
                      </w:r>
                    </w:p>
                  </w:txbxContent>
                </v:textbox>
              </v:shape>
            </w:pict>
          </mc:Fallback>
        </mc:AlternateContent>
      </w: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2132330</wp:posOffset>
                </wp:positionH>
                <wp:positionV relativeFrom="paragraph">
                  <wp:posOffset>12700</wp:posOffset>
                </wp:positionV>
                <wp:extent cx="3810" cy="222885"/>
                <wp:effectExtent l="55245" t="10795" r="55245" b="2349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167.9pt;margin-top:1pt;width:.3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lG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4104005</wp:posOffset>
                </wp:positionH>
                <wp:positionV relativeFrom="paragraph">
                  <wp:posOffset>12700</wp:posOffset>
                </wp:positionV>
                <wp:extent cx="3810" cy="222885"/>
                <wp:effectExtent l="55245" t="10795" r="55245" b="2349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23.15pt;margin-top:1pt;width:.3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qR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" strokeweight=".26mm">
                <v:stroke endarrow="block" joinstyle="miter" endcap="square"/>
              </v:shape>
            </w:pict>
          </mc:Fallback>
        </mc:AlternateContent>
      </w:r>
    </w:p>
    <w:p w:rsidR="001B2C62" w:rsidRDefault="001B2C62" w:rsidP="001B2C62">
      <w:pPr>
        <w:autoSpaceDE w:val="0"/>
        <w:jc w:val="center"/>
        <w:rPr>
          <w:sz w:val="21"/>
          <w:szCs w:val="21"/>
          <w:lang w:eastAsia="ru-RU"/>
        </w:rPr>
      </w:pPr>
      <w:r>
        <w:rPr>
          <w:noProof/>
          <w:lang w:eastAsia="ru-RU"/>
        </w:rPr>
        <mc:AlternateContent>
          <mc:Choice Requires="wps">
            <w:drawing>
              <wp:anchor distT="0" distB="0" distL="114935" distR="114935" simplePos="0" relativeHeight="251667456" behindDoc="0" locked="0" layoutInCell="1" allowOverlap="1">
                <wp:simplePos x="0" y="0"/>
                <wp:positionH relativeFrom="column">
                  <wp:posOffset>7620</wp:posOffset>
                </wp:positionH>
                <wp:positionV relativeFrom="paragraph">
                  <wp:posOffset>59055</wp:posOffset>
                </wp:positionV>
                <wp:extent cx="2270125" cy="655320"/>
                <wp:effectExtent l="6985" t="10795" r="8890" b="1016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55320"/>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t>Отсутствие оснований для отказа в предоставлении муниципальной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5" type="#_x0000_t202" style="position:absolute;left:0;text-align:left;margin-left:.6pt;margin-top:4.65pt;width:178.75pt;height:51.6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" strokeweight=".5pt">
                <v:textbox inset="7.45pt,3.85pt,7.45pt,3.85pt">
                  <w:txbxContent>
                    <w:p w:rsidR="001B2C62" w:rsidRDefault="001B2C62" w:rsidP="001B2C62">
                      <w:pPr>
                        <w:jc w:val="center"/>
                      </w:pPr>
                      <w:r>
                        <w:t>Отсутствие оснований для отказа в предоставлении муниципальной услуги</w:t>
                      </w:r>
                    </w:p>
                  </w:txbxContent>
                </v:textbox>
              </v:shape>
            </w:pict>
          </mc:Fallback>
        </mc:AlternateContent>
      </w:r>
      <w:r>
        <w:rPr>
          <w:noProof/>
          <w:lang w:eastAsia="ru-RU"/>
        </w:rPr>
        <mc:AlternateContent>
          <mc:Choice Requires="wps">
            <w:drawing>
              <wp:anchor distT="0" distB="0" distL="114935" distR="114935" simplePos="0" relativeHeight="251669504" behindDoc="0" locked="0" layoutInCell="1" allowOverlap="1">
                <wp:simplePos x="0" y="0"/>
                <wp:positionH relativeFrom="column">
                  <wp:posOffset>3937000</wp:posOffset>
                </wp:positionH>
                <wp:positionV relativeFrom="paragraph">
                  <wp:posOffset>59055</wp:posOffset>
                </wp:positionV>
                <wp:extent cx="2270125" cy="655320"/>
                <wp:effectExtent l="12065" t="10795" r="13335" b="1016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655320"/>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t>Наличие оснований для отказа в предоставлении муниципальной услуги</w:t>
                            </w:r>
                          </w:p>
                          <w:p w:rsidR="001B2C62" w:rsidRDefault="001B2C62" w:rsidP="001B2C62">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6" type="#_x0000_t202" style="position:absolute;left:0;text-align:left;margin-left:310pt;margin-top:4.65pt;width:178.75pt;height:51.6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" strokeweight=".5pt">
                <v:textbox inset="7.45pt,3.85pt,7.45pt,3.85pt">
                  <w:txbxContent>
                    <w:p w:rsidR="001B2C62" w:rsidRDefault="001B2C62" w:rsidP="001B2C62">
                      <w:pPr>
                        <w:jc w:val="center"/>
                      </w:pPr>
                      <w:r>
                        <w:t>Наличие оснований для отказа в предоставлении муниципальной услуги</w:t>
                      </w:r>
                    </w:p>
                    <w:p w:rsidR="001B2C62" w:rsidRDefault="001B2C62" w:rsidP="001B2C62">
                      <w:pPr>
                        <w:jc w:val="center"/>
                      </w:pPr>
                    </w:p>
                  </w:txbxContent>
                </v:textbox>
              </v:shape>
            </w:pict>
          </mc:Fallback>
        </mc:AlternateContent>
      </w: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sz w:val="21"/>
          <w:szCs w:val="21"/>
          <w:lang w:eastAsia="ru-RU"/>
        </w:rPr>
      </w:pPr>
    </w:p>
    <w:p w:rsidR="001B2C62" w:rsidRDefault="001B2C62" w:rsidP="001B2C62">
      <w:pPr>
        <w:autoSpaceDE w:val="0"/>
        <w:jc w:val="center"/>
        <w:rPr>
          <w:b/>
          <w:color w:val="000000"/>
          <w:sz w:val="21"/>
          <w:szCs w:val="21"/>
          <w:lang w:eastAsia="ru-RU"/>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2125980</wp:posOffset>
                </wp:positionH>
                <wp:positionV relativeFrom="paragraph">
                  <wp:posOffset>26670</wp:posOffset>
                </wp:positionV>
                <wp:extent cx="3810" cy="222885"/>
                <wp:effectExtent l="48895" t="10795" r="61595" b="2349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67.4pt;margin-top:2.1pt;width:.3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Wt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4104005</wp:posOffset>
                </wp:positionH>
                <wp:positionV relativeFrom="paragraph">
                  <wp:posOffset>26670</wp:posOffset>
                </wp:positionV>
                <wp:extent cx="3810" cy="222885"/>
                <wp:effectExtent l="55245" t="10795" r="55245" b="234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23.15pt;margin-top:2.1pt;width:.3pt;height:1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" strokeweight=".26mm">
                <v:stroke endarrow="block" joinstyle="miter" endcap="square"/>
              </v:shape>
            </w:pict>
          </mc:Fallback>
        </mc:AlternateContent>
      </w:r>
    </w:p>
    <w:p w:rsidR="001B2C62" w:rsidRDefault="001B2C62" w:rsidP="001B2C62">
      <w:pPr>
        <w:autoSpaceDE w:val="0"/>
        <w:jc w:val="center"/>
        <w:rPr>
          <w:b/>
          <w:color w:val="000000"/>
          <w:sz w:val="21"/>
          <w:szCs w:val="21"/>
          <w:lang w:eastAsia="ru-RU"/>
        </w:rPr>
      </w:pPr>
      <w:r>
        <w:rPr>
          <w:noProof/>
          <w:lang w:eastAsia="ru-RU"/>
        </w:rPr>
        <mc:AlternateContent>
          <mc:Choice Requires="wps">
            <w:drawing>
              <wp:anchor distT="0" distB="0" distL="114935" distR="114935" simplePos="0" relativeHeight="251672576" behindDoc="0" locked="0" layoutInCell="1" allowOverlap="1">
                <wp:simplePos x="0" y="0"/>
                <wp:positionH relativeFrom="column">
                  <wp:posOffset>7620</wp:posOffset>
                </wp:positionH>
                <wp:positionV relativeFrom="paragraph">
                  <wp:posOffset>73025</wp:posOffset>
                </wp:positionV>
                <wp:extent cx="2270125" cy="790575"/>
                <wp:effectExtent l="6985" t="10160" r="8890" b="889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79057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t xml:space="preserve">Подготовка проекта </w:t>
                            </w:r>
                            <w:r>
                              <w:rPr>
                                <w:rFonts w:eastAsia="Times New Roman"/>
                                <w:sz w:val="24"/>
                              </w:rPr>
                              <w:t>решения</w:t>
                            </w:r>
                            <w:r>
                              <w:t xml:space="preserve"> о </w:t>
                            </w:r>
                            <w:r>
                              <w:rPr>
                                <w:sz w:val="21"/>
                                <w:szCs w:val="21"/>
                              </w:rPr>
                              <w:t>предоставлении</w:t>
                            </w:r>
                            <w:r>
                              <w:t xml:space="preserve"> </w:t>
                            </w:r>
                            <w:r>
                              <w:rPr>
                                <w:sz w:val="21"/>
                                <w:szCs w:val="21"/>
                              </w:rPr>
                              <w:t>муниципальной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7" type="#_x0000_t202" style="position:absolute;left:0;text-align:left;margin-left:.6pt;margin-top:5.75pt;width:178.75pt;height:62.2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" strokeweight=".5pt">
                <v:textbox inset="7.45pt,3.85pt,7.45pt,3.85pt">
                  <w:txbxContent>
                    <w:p w:rsidR="001B2C62" w:rsidRDefault="001B2C62" w:rsidP="001B2C62">
                      <w:pPr>
                        <w:jc w:val="center"/>
                      </w:pPr>
                      <w:r>
                        <w:t xml:space="preserve">Подготовка проекта </w:t>
                      </w:r>
                      <w:r>
                        <w:rPr>
                          <w:rFonts w:eastAsia="Times New Roman"/>
                          <w:sz w:val="24"/>
                          <w:lang/>
                        </w:rPr>
                        <w:t>решения</w:t>
                      </w:r>
                      <w:r>
                        <w:t xml:space="preserve"> о </w:t>
                      </w:r>
                      <w:r>
                        <w:rPr>
                          <w:sz w:val="21"/>
                          <w:szCs w:val="21"/>
                        </w:rPr>
                        <w:t>предоставлении</w:t>
                      </w:r>
                      <w:r>
                        <w:t xml:space="preserve"> </w:t>
                      </w:r>
                      <w:r>
                        <w:rPr>
                          <w:sz w:val="21"/>
                          <w:szCs w:val="21"/>
                        </w:rPr>
                        <w:t>муниципальной услуги</w:t>
                      </w:r>
                    </w:p>
                  </w:txbxContent>
                </v:textbox>
              </v:shape>
            </w:pict>
          </mc:Fallback>
        </mc:AlternateContent>
      </w:r>
      <w:r>
        <w:rPr>
          <w:noProof/>
          <w:lang w:eastAsia="ru-RU"/>
        </w:rPr>
        <mc:AlternateContent>
          <mc:Choice Requires="wps">
            <w:drawing>
              <wp:anchor distT="0" distB="0" distL="114935" distR="114935" simplePos="0" relativeHeight="251673600" behindDoc="0" locked="0" layoutInCell="1" allowOverlap="1">
                <wp:simplePos x="0" y="0"/>
                <wp:positionH relativeFrom="column">
                  <wp:posOffset>3937000</wp:posOffset>
                </wp:positionH>
                <wp:positionV relativeFrom="paragraph">
                  <wp:posOffset>73025</wp:posOffset>
                </wp:positionV>
                <wp:extent cx="2270125" cy="790575"/>
                <wp:effectExtent l="12065" t="10160" r="13335" b="889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79057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rPr>
                                <w:sz w:val="21"/>
                                <w:szCs w:val="21"/>
                              </w:rPr>
                              <w:t xml:space="preserve">Подготовка проекта </w:t>
                            </w:r>
                            <w:r>
                              <w:rPr>
                                <w:rFonts w:eastAsia="Times New Roman"/>
                                <w:sz w:val="21"/>
                                <w:szCs w:val="21"/>
                              </w:rPr>
                              <w:t xml:space="preserve">решения </w:t>
                            </w:r>
                            <w:r>
                              <w:rPr>
                                <w:sz w:val="21"/>
                                <w:szCs w:val="21"/>
                              </w:rPr>
                              <w:t>об отказе в предоставлении</w:t>
                            </w:r>
                            <w:r>
                              <w:t xml:space="preserve"> </w:t>
                            </w:r>
                            <w:r>
                              <w:rPr>
                                <w:sz w:val="21"/>
                                <w:szCs w:val="21"/>
                              </w:rPr>
                              <w:t>муниципальной услуги</w:t>
                            </w:r>
                          </w:p>
                          <w:p w:rsidR="001B2C62" w:rsidRDefault="001B2C62" w:rsidP="001B2C62">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8" type="#_x0000_t202" style="position:absolute;left:0;text-align:left;margin-left:310pt;margin-top:5.75pt;width:178.75pt;height:62.2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" strokeweight=".5pt">
                <v:textbox inset="7.45pt,3.85pt,7.45pt,3.85pt">
                  <w:txbxContent>
                    <w:p w:rsidR="001B2C62" w:rsidRDefault="001B2C62" w:rsidP="001B2C62">
                      <w:pPr>
                        <w:jc w:val="center"/>
                      </w:pPr>
                      <w:r>
                        <w:rPr>
                          <w:sz w:val="21"/>
                          <w:szCs w:val="21"/>
                        </w:rPr>
                        <w:t xml:space="preserve">Подготовка проекта </w:t>
                      </w:r>
                      <w:r>
                        <w:rPr>
                          <w:rFonts w:eastAsia="Times New Roman"/>
                          <w:sz w:val="21"/>
                          <w:szCs w:val="21"/>
                          <w:lang/>
                        </w:rPr>
                        <w:t xml:space="preserve">решения </w:t>
                      </w:r>
                      <w:r>
                        <w:rPr>
                          <w:sz w:val="21"/>
                          <w:szCs w:val="21"/>
                        </w:rPr>
                        <w:t>об отказе в предоставлении</w:t>
                      </w:r>
                      <w:r>
                        <w:t xml:space="preserve"> </w:t>
                      </w:r>
                      <w:r>
                        <w:rPr>
                          <w:sz w:val="21"/>
                          <w:szCs w:val="21"/>
                        </w:rPr>
                        <w:t>муниципальной услуги</w:t>
                      </w:r>
                    </w:p>
                    <w:p w:rsidR="001B2C62" w:rsidRDefault="001B2C62" w:rsidP="001B2C62">
                      <w:pPr>
                        <w:jc w:val="center"/>
                      </w:pPr>
                    </w:p>
                  </w:txbxContent>
                </v:textbox>
              </v:shape>
            </w:pict>
          </mc:Fallback>
        </mc:AlternateContent>
      </w:r>
    </w:p>
    <w:p w:rsidR="001B2C62" w:rsidRDefault="001B2C62" w:rsidP="001B2C62">
      <w:pPr>
        <w:autoSpaceDE w:val="0"/>
        <w:jc w:val="center"/>
        <w:rPr>
          <w:b/>
          <w:color w:val="000000"/>
          <w:sz w:val="21"/>
          <w:szCs w:val="21"/>
          <w:lang w:eastAsia="ru-RU"/>
        </w:rPr>
      </w:pPr>
    </w:p>
    <w:p w:rsidR="001B2C62" w:rsidRDefault="001B2C62" w:rsidP="001B2C62">
      <w:pPr>
        <w:pStyle w:val="ConsPlusNormal"/>
        <w:jc w:val="right"/>
        <w:rPr>
          <w:rFonts w:ascii="Times New Roman" w:hAnsi="Times New Roman" w:cs="Times New Roman"/>
          <w:b/>
          <w:color w:val="000000"/>
          <w:sz w:val="21"/>
          <w:szCs w:val="21"/>
          <w:lang w:eastAsia="ru-RU"/>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2132330</wp:posOffset>
                </wp:positionH>
                <wp:positionV relativeFrom="paragraph">
                  <wp:posOffset>526415</wp:posOffset>
                </wp:positionV>
                <wp:extent cx="750570" cy="455295"/>
                <wp:effectExtent l="7620" t="8255" r="41910" b="508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45529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67.9pt;margin-top:41.45pt;width:59.1pt;height:3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3364865</wp:posOffset>
                </wp:positionH>
                <wp:positionV relativeFrom="paragraph">
                  <wp:posOffset>526415</wp:posOffset>
                </wp:positionV>
                <wp:extent cx="742315" cy="455295"/>
                <wp:effectExtent l="11430" t="8255" r="46355" b="508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45529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64.95pt;margin-top:41.45pt;width:58.45pt;height:3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" strokeweight=".26mm">
                <v:stroke endarrow="block" joinstyle="miter" endcap="square"/>
              </v:shape>
            </w:pict>
          </mc:Fallback>
        </mc:AlternateContent>
      </w:r>
      <w:r>
        <w:rPr>
          <w:noProof/>
          <w:lang w:eastAsia="ru-RU"/>
        </w:rPr>
        <mc:AlternateContent>
          <mc:Choice Requires="wps">
            <w:drawing>
              <wp:anchor distT="0" distB="0" distL="114935" distR="114935" simplePos="0" relativeHeight="251676672" behindDoc="0" locked="0" layoutInCell="1" allowOverlap="1">
                <wp:simplePos x="0" y="0"/>
                <wp:positionH relativeFrom="column">
                  <wp:posOffset>1733550</wp:posOffset>
                </wp:positionH>
                <wp:positionV relativeFrom="paragraph">
                  <wp:posOffset>1844675</wp:posOffset>
                </wp:positionV>
                <wp:extent cx="2731135" cy="624205"/>
                <wp:effectExtent l="8890" t="12065" r="12700" b="1143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2420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rPr>
                                <w:color w:val="000000"/>
                                <w:sz w:val="21"/>
                                <w:szCs w:val="21"/>
                              </w:rPr>
                              <w:t>Принятие решения о предоставлении (об отказе в предоставлении) муниципальной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9" type="#_x0000_t202" style="position:absolute;left:0;text-align:left;margin-left:136.5pt;margin-top:145.25pt;width:215.05pt;height:49.1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" strokeweight=".5pt">
                <v:textbox inset="7.45pt,3.85pt,7.45pt,3.85pt">
                  <w:txbxContent>
                    <w:p w:rsidR="001B2C62" w:rsidRDefault="001B2C62" w:rsidP="001B2C62">
                      <w:pPr>
                        <w:jc w:val="center"/>
                      </w:pPr>
                      <w:r>
                        <w:rPr>
                          <w:color w:val="000000"/>
                          <w:sz w:val="21"/>
                          <w:szCs w:val="21"/>
                        </w:rPr>
                        <w:t>Принятие решения о предоставлении (об отказе в предоставлении) муниципальной услуги</w:t>
                      </w:r>
                    </w:p>
                  </w:txbxContent>
                </v:textbox>
              </v:shape>
            </w:pict>
          </mc:Fallback>
        </mc:AlternateContent>
      </w:r>
      <w:r>
        <w:rPr>
          <w:noProof/>
          <w:lang w:eastAsia="ru-RU"/>
        </w:rPr>
        <mc:AlternateContent>
          <mc:Choice Requires="wps">
            <w:drawing>
              <wp:anchor distT="0" distB="0" distL="114935" distR="114935" simplePos="0" relativeHeight="251677696" behindDoc="0" locked="0" layoutInCell="1" allowOverlap="1">
                <wp:simplePos x="0" y="0"/>
                <wp:positionH relativeFrom="column">
                  <wp:posOffset>1987550</wp:posOffset>
                </wp:positionH>
                <wp:positionV relativeFrom="paragraph">
                  <wp:posOffset>2703830</wp:posOffset>
                </wp:positionV>
                <wp:extent cx="2270125" cy="266065"/>
                <wp:effectExtent l="5715" t="13970" r="10160" b="571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66065"/>
                        </a:xfrm>
                        <a:prstGeom prst="rect">
                          <a:avLst/>
                        </a:prstGeom>
                        <a:solidFill>
                          <a:srgbClr val="FFFFFF"/>
                        </a:solidFill>
                        <a:ln w="6350" cmpd="sng">
                          <a:solidFill>
                            <a:srgbClr val="000000"/>
                          </a:solidFill>
                          <a:prstDash val="solid"/>
                          <a:miter lim="800000"/>
                          <a:headEnd/>
                          <a:tailEnd/>
                        </a:ln>
                      </wps:spPr>
                      <wps:txbx>
                        <w:txbxContent>
                          <w:p w:rsidR="001B2C62" w:rsidRDefault="001B2C62" w:rsidP="001B2C62">
                            <w:pPr>
                              <w:jc w:val="center"/>
                            </w:pPr>
                            <w:r>
                              <w:rPr>
                                <w:sz w:val="21"/>
                                <w:szCs w:val="21"/>
                              </w:rPr>
                              <w:t>Выдача документов</w:t>
                            </w:r>
                          </w:p>
                          <w:p w:rsidR="001B2C62" w:rsidRDefault="001B2C62" w:rsidP="001B2C62">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40" type="#_x0000_t202" style="position:absolute;left:0;text-align:left;margin-left:156.5pt;margin-top:212.9pt;width:178.75pt;height:20.9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" strokeweight=".5pt">
                <v:textbox inset="7.45pt,3.85pt,7.45pt,3.85pt">
                  <w:txbxContent>
                    <w:p w:rsidR="001B2C62" w:rsidRDefault="001B2C62" w:rsidP="001B2C62">
                      <w:pPr>
                        <w:jc w:val="center"/>
                      </w:pPr>
                      <w:r>
                        <w:rPr>
                          <w:sz w:val="21"/>
                          <w:szCs w:val="21"/>
                        </w:rPr>
                        <w:t>Выдача документов</w:t>
                      </w:r>
                    </w:p>
                    <w:p w:rsidR="001B2C62" w:rsidRDefault="001B2C62" w:rsidP="001B2C62">
                      <w:pPr>
                        <w:jc w:val="center"/>
                      </w:pP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3126105</wp:posOffset>
                </wp:positionH>
                <wp:positionV relativeFrom="paragraph">
                  <wp:posOffset>1623060</wp:posOffset>
                </wp:positionV>
                <wp:extent cx="3810" cy="222885"/>
                <wp:effectExtent l="48895" t="9525" r="61595" b="1524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46.15pt;margin-top:127.8pt;width:.3pt;height:1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3126105</wp:posOffset>
                </wp:positionH>
                <wp:positionV relativeFrom="paragraph">
                  <wp:posOffset>2482215</wp:posOffset>
                </wp:positionV>
                <wp:extent cx="3810" cy="222885"/>
                <wp:effectExtent l="48895" t="11430" r="61595" b="2286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28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46.15pt;margin-top:195.45pt;width:.3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" strokeweight=".26mm">
                <v:stroke endarrow="block" joinstyle="miter" endcap="square"/>
              </v:shape>
            </w:pict>
          </mc:Fallback>
        </mc:AlternateContent>
      </w:r>
    </w:p>
    <w:p w:rsidR="001B2C62" w:rsidRDefault="001B2C62" w:rsidP="001B2C62">
      <w:pPr>
        <w:pStyle w:val="ConsPlusNormal"/>
        <w:pageBreakBefore/>
        <w:jc w:val="right"/>
      </w:pPr>
      <w:r>
        <w:rPr>
          <w:rFonts w:ascii="Times New Roman" w:hAnsi="Times New Roman" w:cs="Times New Roman"/>
          <w:sz w:val="28"/>
          <w:szCs w:val="28"/>
        </w:rPr>
        <w:lastRenderedPageBreak/>
        <w:t>Приложение № 4</w:t>
      </w:r>
    </w:p>
    <w:p w:rsidR="001B2C62" w:rsidRDefault="001B2C62" w:rsidP="001B2C62">
      <w:pPr>
        <w:pStyle w:val="ConsPlusNormal"/>
        <w:jc w:val="right"/>
      </w:pPr>
      <w:r>
        <w:rPr>
          <w:rFonts w:ascii="Times New Roman" w:hAnsi="Times New Roman" w:cs="Times New Roman"/>
          <w:sz w:val="28"/>
          <w:szCs w:val="28"/>
        </w:rPr>
        <w:t>к Административному регламенту</w:t>
      </w:r>
    </w:p>
    <w:p w:rsidR="001B2C62" w:rsidRDefault="001B2C62" w:rsidP="001B2C62">
      <w:pPr>
        <w:pStyle w:val="ConsPlusNormal"/>
        <w:jc w:val="right"/>
        <w:rPr>
          <w:rFonts w:ascii="Times New Roman" w:hAnsi="Times New Roman" w:cs="Times New Roman"/>
          <w:sz w:val="28"/>
          <w:szCs w:val="28"/>
        </w:rPr>
      </w:pPr>
    </w:p>
    <w:p w:rsidR="001B2C62" w:rsidRDefault="001B2C62" w:rsidP="001B2C62">
      <w:pPr>
        <w:autoSpaceDE w:val="0"/>
        <w:jc w:val="center"/>
        <w:rPr>
          <w:b/>
          <w:color w:val="000000"/>
          <w:sz w:val="21"/>
          <w:szCs w:val="21"/>
        </w:rPr>
      </w:pPr>
      <w:r>
        <w:rPr>
          <w:noProof/>
          <w:lang w:eastAsia="ru-RU"/>
        </w:rPr>
        <w:drawing>
          <wp:anchor distT="0" distB="0" distL="114935" distR="114935" simplePos="0" relativeHeight="251687936" behindDoc="0" locked="0" layoutInCell="1" allowOverlap="1">
            <wp:simplePos x="0" y="0"/>
            <wp:positionH relativeFrom="column">
              <wp:posOffset>1323340</wp:posOffset>
            </wp:positionH>
            <wp:positionV relativeFrom="paragraph">
              <wp:posOffset>92075</wp:posOffset>
            </wp:positionV>
            <wp:extent cx="654685" cy="67119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l="-125" t="-99" r="-125" b="-99"/>
                    <a:stretch>
                      <a:fillRect/>
                    </a:stretch>
                  </pic:blipFill>
                  <pic:spPr bwMode="auto">
                    <a:xfrm>
                      <a:off x="0" y="0"/>
                      <a:ext cx="654685" cy="671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1B2C62" w:rsidRDefault="001B2C62" w:rsidP="001B2C62">
      <w:pPr>
        <w:autoSpaceDE w:val="0"/>
        <w:jc w:val="center"/>
        <w:rPr>
          <w:b/>
          <w:color w:val="000000"/>
          <w:sz w:val="21"/>
          <w:szCs w:val="21"/>
        </w:rPr>
      </w:pPr>
    </w:p>
    <w:p w:rsidR="001B2C62" w:rsidRDefault="001B2C62" w:rsidP="001B2C62">
      <w:pPr>
        <w:jc w:val="both"/>
        <w:rPr>
          <w:b/>
          <w:color w:val="000000"/>
          <w:sz w:val="28"/>
          <w:szCs w:val="28"/>
        </w:rPr>
      </w:pPr>
    </w:p>
    <w:p w:rsidR="001B2C62" w:rsidRDefault="001B2C62" w:rsidP="001B2C62">
      <w:pPr>
        <w:widowControl/>
        <w:overflowPunct w:val="0"/>
        <w:autoSpaceDE w:val="0"/>
        <w:textAlignment w:val="baseline"/>
        <w:rPr>
          <w:rFonts w:ascii="Arial" w:eastAsia="Arial" w:hAnsi="Arial" w:cs="Arial"/>
          <w:color w:val="000000"/>
          <w:szCs w:val="20"/>
          <w:shd w:val="clear" w:color="auto" w:fill="FFFFFF"/>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092"/>
        <w:gridCol w:w="4148"/>
      </w:tblGrid>
      <w:tr w:rsidR="001B2C62" w:rsidTr="00B47068">
        <w:tc>
          <w:tcPr>
            <w:tcW w:w="5092" w:type="dxa"/>
            <w:shd w:val="clear" w:color="auto" w:fill="auto"/>
          </w:tcPr>
          <w:p w:rsidR="001B2C62" w:rsidRDefault="001B2C62" w:rsidP="00B47068">
            <w:pPr>
              <w:snapToGrid w:val="0"/>
              <w:jc w:val="center"/>
              <w:rPr>
                <w:rFonts w:cs="Arial"/>
                <w:sz w:val="28"/>
                <w:szCs w:val="28"/>
              </w:rPr>
            </w:pPr>
          </w:p>
          <w:p w:rsidR="001B2C62" w:rsidRDefault="001B2C62" w:rsidP="00B47068">
            <w:pPr>
              <w:snapToGrid w:val="0"/>
              <w:jc w:val="center"/>
            </w:pPr>
            <w:r>
              <w:rPr>
                <w:rFonts w:cs="Arial"/>
                <w:sz w:val="28"/>
                <w:szCs w:val="28"/>
              </w:rPr>
              <w:t>АДМИНИСТРАЦИЯ</w:t>
            </w:r>
          </w:p>
          <w:p w:rsidR="001B2C62" w:rsidRDefault="001B2C62" w:rsidP="00B47068">
            <w:pPr>
              <w:snapToGrid w:val="0"/>
              <w:jc w:val="center"/>
            </w:pPr>
            <w:r>
              <w:rPr>
                <w:rFonts w:cs="Arial"/>
                <w:sz w:val="28"/>
                <w:szCs w:val="28"/>
              </w:rPr>
              <w:t>Чернопенского сельского поселения</w:t>
            </w:r>
          </w:p>
          <w:p w:rsidR="001B2C62" w:rsidRDefault="001B2C62" w:rsidP="00B47068">
            <w:pPr>
              <w:jc w:val="center"/>
            </w:pPr>
            <w:r>
              <w:rPr>
                <w:rFonts w:cs="Arial"/>
                <w:sz w:val="28"/>
                <w:szCs w:val="28"/>
              </w:rPr>
              <w:t>Костромского муниципального района</w:t>
            </w:r>
          </w:p>
          <w:p w:rsidR="001B2C62" w:rsidRDefault="001B2C62" w:rsidP="00B47068">
            <w:pPr>
              <w:jc w:val="center"/>
            </w:pPr>
            <w:r>
              <w:rPr>
                <w:rFonts w:cs="Arial"/>
                <w:sz w:val="28"/>
                <w:szCs w:val="28"/>
              </w:rPr>
              <w:t>Костромской области</w:t>
            </w:r>
          </w:p>
          <w:p w:rsidR="001B2C62" w:rsidRDefault="001B2C62" w:rsidP="00B47068">
            <w:pPr>
              <w:jc w:val="center"/>
            </w:pPr>
            <w:r>
              <w:rPr>
                <w:rFonts w:cs="Arial"/>
                <w:sz w:val="28"/>
                <w:szCs w:val="28"/>
              </w:rPr>
              <w:t xml:space="preserve">Советская пл., д.3, </w:t>
            </w:r>
          </w:p>
          <w:p w:rsidR="001B2C62" w:rsidRDefault="001B2C62" w:rsidP="00B47068">
            <w:pPr>
              <w:jc w:val="center"/>
            </w:pPr>
            <w:proofErr w:type="spellStart"/>
            <w:r>
              <w:rPr>
                <w:rFonts w:cs="Arial"/>
                <w:sz w:val="28"/>
                <w:szCs w:val="28"/>
              </w:rPr>
              <w:t>п</w:t>
            </w:r>
            <w:proofErr w:type="gramStart"/>
            <w:r>
              <w:rPr>
                <w:rFonts w:cs="Arial"/>
                <w:sz w:val="28"/>
                <w:szCs w:val="28"/>
              </w:rPr>
              <w:t>.С</w:t>
            </w:r>
            <w:proofErr w:type="gramEnd"/>
            <w:r>
              <w:rPr>
                <w:rFonts w:cs="Arial"/>
                <w:sz w:val="28"/>
                <w:szCs w:val="28"/>
              </w:rPr>
              <w:t>ухоногово</w:t>
            </w:r>
            <w:proofErr w:type="spellEnd"/>
            <w:r>
              <w:rPr>
                <w:rFonts w:cs="Arial"/>
                <w:sz w:val="28"/>
                <w:szCs w:val="28"/>
              </w:rPr>
              <w:t>, 156539</w:t>
            </w:r>
          </w:p>
          <w:p w:rsidR="001B2C62" w:rsidRDefault="001B2C62" w:rsidP="00B47068">
            <w:pPr>
              <w:jc w:val="center"/>
            </w:pPr>
            <w:r>
              <w:rPr>
                <w:rFonts w:cs="Arial"/>
                <w:sz w:val="28"/>
                <w:szCs w:val="28"/>
              </w:rPr>
              <w:t>Тел/факс (4942) 66-46-25</w:t>
            </w:r>
          </w:p>
          <w:p w:rsidR="001B2C62" w:rsidRDefault="001B2C62" w:rsidP="00B47068">
            <w:pPr>
              <w:jc w:val="center"/>
              <w:rPr>
                <w:rFonts w:cs="Arial"/>
                <w:sz w:val="28"/>
                <w:szCs w:val="28"/>
              </w:rPr>
            </w:pPr>
            <w:r>
              <w:rPr>
                <w:rFonts w:cs="Arial"/>
                <w:sz w:val="28"/>
                <w:szCs w:val="28"/>
              </w:rPr>
              <w:t>e-</w:t>
            </w:r>
            <w:proofErr w:type="spellStart"/>
            <w:r>
              <w:rPr>
                <w:rFonts w:cs="Arial"/>
                <w:sz w:val="28"/>
                <w:szCs w:val="28"/>
              </w:rPr>
              <w:t>mail</w:t>
            </w:r>
            <w:proofErr w:type="spellEnd"/>
            <w:r>
              <w:rPr>
                <w:rFonts w:cs="Arial"/>
                <w:sz w:val="28"/>
                <w:szCs w:val="28"/>
              </w:rPr>
              <w:t xml:space="preserve">: </w:t>
            </w:r>
            <w:hyperlink r:id="rId21" w:history="1">
              <w:r>
                <w:rPr>
                  <w:rStyle w:val="a9"/>
                  <w:rFonts w:cs="Arial"/>
                  <w:sz w:val="28"/>
                  <w:szCs w:val="28"/>
                </w:rPr>
                <w:t>a-chernopenskogo@mail.ru</w:t>
              </w:r>
            </w:hyperlink>
          </w:p>
          <w:p w:rsidR="001B2C62" w:rsidRDefault="001B2C62" w:rsidP="00B47068">
            <w:pPr>
              <w:jc w:val="center"/>
            </w:pPr>
            <w:r>
              <w:rPr>
                <w:rFonts w:cs="Arial"/>
                <w:sz w:val="28"/>
                <w:szCs w:val="28"/>
              </w:rPr>
              <w:t xml:space="preserve">ОКПО 79181074 , ОГРН 1054477629975 </w:t>
            </w:r>
          </w:p>
          <w:p w:rsidR="001B2C62" w:rsidRDefault="001B2C62" w:rsidP="00B47068">
            <w:pPr>
              <w:jc w:val="center"/>
            </w:pPr>
            <w:r>
              <w:rPr>
                <w:rFonts w:cs="Arial"/>
                <w:sz w:val="28"/>
                <w:szCs w:val="28"/>
              </w:rPr>
              <w:t>ИНН/КПП  4414010709 / 441401001</w:t>
            </w:r>
          </w:p>
          <w:p w:rsidR="001B2C62" w:rsidRDefault="001B2C62" w:rsidP="00B47068">
            <w:pPr>
              <w:jc w:val="center"/>
            </w:pPr>
            <w:r>
              <w:rPr>
                <w:rFonts w:cs="Arial"/>
                <w:sz w:val="28"/>
                <w:szCs w:val="28"/>
              </w:rPr>
              <w:t>___________№____________</w:t>
            </w:r>
          </w:p>
          <w:p w:rsidR="001B2C62" w:rsidRDefault="001B2C62" w:rsidP="00B47068">
            <w:pPr>
              <w:jc w:val="center"/>
            </w:pPr>
            <w:r>
              <w:rPr>
                <w:rFonts w:cs="Arial"/>
                <w:sz w:val="28"/>
                <w:szCs w:val="28"/>
              </w:rPr>
              <w:t>На №___________от____________</w:t>
            </w:r>
          </w:p>
        </w:tc>
        <w:tc>
          <w:tcPr>
            <w:tcW w:w="4148" w:type="dxa"/>
            <w:shd w:val="clear" w:color="auto" w:fill="auto"/>
          </w:tcPr>
          <w:p w:rsidR="001B2C62" w:rsidRDefault="001B2C62" w:rsidP="00B47068">
            <w:pPr>
              <w:snapToGrid w:val="0"/>
              <w:jc w:val="center"/>
              <w:rPr>
                <w:sz w:val="28"/>
                <w:szCs w:val="28"/>
                <w:shd w:val="clear" w:color="auto" w:fill="FFFFFF"/>
              </w:rPr>
            </w:pPr>
          </w:p>
          <w:p w:rsidR="001B2C62" w:rsidRDefault="001B2C62" w:rsidP="00B47068">
            <w:pPr>
              <w:jc w:val="center"/>
              <w:rPr>
                <w:sz w:val="28"/>
                <w:szCs w:val="28"/>
                <w:shd w:val="clear" w:color="auto" w:fill="FFFFFF"/>
              </w:rPr>
            </w:pPr>
          </w:p>
          <w:p w:rsidR="001B2C62" w:rsidRDefault="001B2C62" w:rsidP="00B47068">
            <w:pPr>
              <w:jc w:val="center"/>
            </w:pPr>
            <w:r>
              <w:rPr>
                <w:sz w:val="28"/>
                <w:szCs w:val="28"/>
                <w:shd w:val="clear" w:color="auto" w:fill="FFFFFF"/>
              </w:rPr>
              <w:t xml:space="preserve"> </w:t>
            </w:r>
          </w:p>
        </w:tc>
      </w:tr>
    </w:tbl>
    <w:p w:rsidR="001B2C62" w:rsidRDefault="001B2C62" w:rsidP="001B2C62">
      <w:pPr>
        <w:autoSpaceDE w:val="0"/>
        <w:jc w:val="both"/>
        <w:rPr>
          <w:sz w:val="28"/>
          <w:szCs w:val="28"/>
        </w:rPr>
      </w:pPr>
    </w:p>
    <w:p w:rsidR="001B2C62" w:rsidRDefault="001B2C62" w:rsidP="001B2C62">
      <w:pPr>
        <w:autoSpaceDE w:val="0"/>
        <w:jc w:val="center"/>
        <w:rPr>
          <w:b/>
          <w:color w:val="000000"/>
          <w:sz w:val="21"/>
          <w:szCs w:val="21"/>
        </w:rPr>
      </w:pPr>
    </w:p>
    <w:p w:rsidR="001B2C62" w:rsidRDefault="001B2C62" w:rsidP="001B2C62">
      <w:pPr>
        <w:jc w:val="center"/>
      </w:pPr>
      <w:r>
        <w:rPr>
          <w:sz w:val="28"/>
          <w:szCs w:val="28"/>
        </w:rPr>
        <w:t>РЕШЕНИЕ</w:t>
      </w:r>
    </w:p>
    <w:p w:rsidR="001B2C62" w:rsidRDefault="001B2C62" w:rsidP="001B2C62">
      <w:pPr>
        <w:jc w:val="center"/>
      </w:pPr>
      <w:r>
        <w:rPr>
          <w:sz w:val="28"/>
          <w:szCs w:val="28"/>
        </w:rPr>
        <w:t>о признании садового дома жилым домом и жилого дома садовым домом</w:t>
      </w:r>
    </w:p>
    <w:p w:rsidR="001B2C62" w:rsidRDefault="001B2C62" w:rsidP="001B2C62">
      <w:pPr>
        <w:jc w:val="center"/>
        <w:rPr>
          <w:sz w:val="28"/>
          <w:szCs w:val="28"/>
        </w:rPr>
      </w:pPr>
    </w:p>
    <w:p w:rsidR="001B2C62" w:rsidRDefault="001B2C62" w:rsidP="001B2C62">
      <w:pPr>
        <w:jc w:val="both"/>
      </w:pPr>
      <w:bookmarkStart w:id="22" w:name="dst100222"/>
      <w:bookmarkEnd w:id="22"/>
      <w:r>
        <w:rPr>
          <w:sz w:val="28"/>
          <w:szCs w:val="28"/>
        </w:rPr>
        <w:t>Дата, номер</w:t>
      </w:r>
    </w:p>
    <w:p w:rsidR="001B2C62" w:rsidRDefault="001B2C62" w:rsidP="001B2C62">
      <w:pPr>
        <w:jc w:val="both"/>
        <w:rPr>
          <w:sz w:val="28"/>
          <w:szCs w:val="28"/>
        </w:rPr>
      </w:pPr>
    </w:p>
    <w:p w:rsidR="001B2C62" w:rsidRDefault="001B2C62" w:rsidP="001B2C62">
      <w:pPr>
        <w:jc w:val="both"/>
      </w:pPr>
      <w:bookmarkStart w:id="23" w:name="dst100223"/>
      <w:bookmarkEnd w:id="23"/>
      <w:r>
        <w:rPr>
          <w:sz w:val="28"/>
          <w:szCs w:val="28"/>
        </w:rPr>
        <w:t>В связи с обращением __________________________________________________</w:t>
      </w:r>
    </w:p>
    <w:p w:rsidR="001B2C62" w:rsidRDefault="001B2C62" w:rsidP="001B2C62">
      <w:pPr>
        <w:jc w:val="center"/>
      </w:pPr>
      <w:proofErr w:type="gramStart"/>
      <w:r>
        <w:rPr>
          <w:szCs w:val="20"/>
        </w:rPr>
        <w:t>(Ф.И.О. физического лица, наименование юридического</w:t>
      </w:r>
      <w:proofErr w:type="gramEnd"/>
    </w:p>
    <w:p w:rsidR="001B2C62" w:rsidRDefault="001B2C62" w:rsidP="001B2C62">
      <w:pPr>
        <w:jc w:val="center"/>
      </w:pPr>
      <w:r>
        <w:rPr>
          <w:szCs w:val="20"/>
        </w:rPr>
        <w:t>лица - заявителя)</w:t>
      </w:r>
    </w:p>
    <w:p w:rsidR="001B2C62" w:rsidRDefault="001B2C62" w:rsidP="001B2C62">
      <w:pPr>
        <w:jc w:val="both"/>
      </w:pPr>
      <w:r>
        <w:rPr>
          <w:sz w:val="28"/>
          <w:szCs w:val="28"/>
        </w:rPr>
        <w:t>о намерении признать  садовый дом жилым домом/жилой дом садовым домом,</w:t>
      </w:r>
    </w:p>
    <w:p w:rsidR="001B2C62" w:rsidRDefault="001B2C62" w:rsidP="001B2C62">
      <w:pPr>
        <w:jc w:val="both"/>
      </w:pPr>
      <w:r>
        <w:rPr>
          <w:rFonts w:eastAsia="Times New Roman"/>
          <w:szCs w:val="20"/>
        </w:rPr>
        <w:t xml:space="preserve">                                                                      </w:t>
      </w:r>
      <w:r>
        <w:rPr>
          <w:szCs w:val="20"/>
        </w:rPr>
        <w:t>(ненужное зачеркнуть)</w:t>
      </w:r>
    </w:p>
    <w:p w:rsidR="001B2C62" w:rsidRDefault="001B2C62" w:rsidP="001B2C62">
      <w:pPr>
        <w:jc w:val="both"/>
      </w:pPr>
      <w:proofErr w:type="gramStart"/>
      <w:r>
        <w:rPr>
          <w:sz w:val="28"/>
          <w:szCs w:val="28"/>
        </w:rPr>
        <w:t>расположенный</w:t>
      </w:r>
      <w:proofErr w:type="gramEnd"/>
      <w:r>
        <w:rPr>
          <w:sz w:val="28"/>
          <w:szCs w:val="28"/>
        </w:rPr>
        <w:t xml:space="preserve"> по адресу: ______________________________________________</w:t>
      </w:r>
    </w:p>
    <w:p w:rsidR="001B2C62" w:rsidRDefault="001B2C62" w:rsidP="001B2C62">
      <w:pPr>
        <w:jc w:val="both"/>
      </w:pPr>
      <w:r>
        <w:rPr>
          <w:sz w:val="28"/>
          <w:szCs w:val="28"/>
        </w:rPr>
        <w:t>_____________________________________________________________________,</w:t>
      </w:r>
    </w:p>
    <w:p w:rsidR="001B2C62" w:rsidRDefault="001B2C62" w:rsidP="001B2C62">
      <w:pPr>
        <w:jc w:val="both"/>
      </w:pPr>
      <w:r>
        <w:rPr>
          <w:sz w:val="28"/>
          <w:szCs w:val="28"/>
        </w:rPr>
        <w:t>кадастровый номер земельного участка, в пределах которого расположен дом:</w:t>
      </w:r>
    </w:p>
    <w:p w:rsidR="001B2C62" w:rsidRDefault="001B2C62" w:rsidP="001B2C62">
      <w:pPr>
        <w:jc w:val="both"/>
      </w:pPr>
      <w:r>
        <w:rPr>
          <w:sz w:val="28"/>
          <w:szCs w:val="28"/>
        </w:rPr>
        <w:t>______________________________________________________________________</w:t>
      </w:r>
    </w:p>
    <w:p w:rsidR="001B2C62" w:rsidRDefault="001B2C62" w:rsidP="001B2C62">
      <w:pPr>
        <w:jc w:val="both"/>
      </w:pPr>
      <w:r>
        <w:rPr>
          <w:sz w:val="28"/>
          <w:szCs w:val="28"/>
        </w:rPr>
        <w:t>_____________________________________________________________________ ,</w:t>
      </w:r>
    </w:p>
    <w:p w:rsidR="001B2C62" w:rsidRDefault="001B2C62" w:rsidP="001B2C62">
      <w:pPr>
        <w:jc w:val="both"/>
      </w:pPr>
      <w:r>
        <w:rPr>
          <w:sz w:val="28"/>
          <w:szCs w:val="28"/>
        </w:rPr>
        <w:t>на основании __________________________________________________________</w:t>
      </w:r>
    </w:p>
    <w:p w:rsidR="001B2C62" w:rsidRDefault="001B2C62" w:rsidP="001B2C62">
      <w:pPr>
        <w:jc w:val="center"/>
      </w:pPr>
      <w:r>
        <w:rPr>
          <w:szCs w:val="20"/>
        </w:rPr>
        <w:t>(наименование и реквизиты правоустанавливающего документа)</w:t>
      </w:r>
    </w:p>
    <w:p w:rsidR="001B2C62" w:rsidRDefault="001B2C62" w:rsidP="001B2C62">
      <w:pPr>
        <w:jc w:val="both"/>
      </w:pPr>
      <w:r>
        <w:rPr>
          <w:sz w:val="28"/>
          <w:szCs w:val="28"/>
        </w:rPr>
        <w:t>_____________________________________________________________________,</w:t>
      </w:r>
    </w:p>
    <w:p w:rsidR="001B2C62" w:rsidRDefault="001B2C62" w:rsidP="001B2C62">
      <w:pPr>
        <w:jc w:val="both"/>
      </w:pPr>
      <w:r>
        <w:rPr>
          <w:sz w:val="28"/>
          <w:szCs w:val="28"/>
        </w:rPr>
        <w:lastRenderedPageBreak/>
        <w:t>по результатам рассмотрения представленных документов принято решение:</w:t>
      </w:r>
    </w:p>
    <w:p w:rsidR="001B2C62" w:rsidRDefault="001B2C62" w:rsidP="001B2C62">
      <w:pPr>
        <w:jc w:val="both"/>
      </w:pPr>
      <w:bookmarkStart w:id="24" w:name="dst100224"/>
      <w:bookmarkEnd w:id="24"/>
      <w:r>
        <w:rPr>
          <w:sz w:val="28"/>
          <w:szCs w:val="28"/>
        </w:rPr>
        <w:t>Признать __________________________________________________________________</w:t>
      </w:r>
    </w:p>
    <w:p w:rsidR="001B2C62" w:rsidRDefault="001B2C62" w:rsidP="001B2C62">
      <w:pPr>
        <w:jc w:val="center"/>
      </w:pPr>
      <w:r>
        <w:rPr>
          <w:szCs w:val="20"/>
        </w:rPr>
        <w:t xml:space="preserve">(садовый дом жилым домом/жилой дом садовым домом - </w:t>
      </w:r>
      <w:proofErr w:type="gramStart"/>
      <w:r>
        <w:rPr>
          <w:szCs w:val="20"/>
        </w:rPr>
        <w:t>нужное</w:t>
      </w:r>
      <w:proofErr w:type="gramEnd"/>
      <w:r>
        <w:rPr>
          <w:szCs w:val="20"/>
        </w:rPr>
        <w:t xml:space="preserve"> указать)</w:t>
      </w:r>
    </w:p>
    <w:p w:rsidR="001B2C62" w:rsidRDefault="001B2C62" w:rsidP="001B2C62">
      <w:pPr>
        <w:jc w:val="both"/>
      </w:pPr>
      <w:r>
        <w:rPr>
          <w:sz w:val="28"/>
          <w:szCs w:val="28"/>
        </w:rPr>
        <w:t>_____________________________________________________________________.</w:t>
      </w:r>
    </w:p>
    <w:p w:rsidR="001B2C62" w:rsidRDefault="001B2C62" w:rsidP="001B2C62">
      <w:pPr>
        <w:jc w:val="both"/>
      </w:pPr>
      <w:r>
        <w:rPr>
          <w:rFonts w:eastAsia="Times New Roman"/>
          <w:sz w:val="28"/>
          <w:szCs w:val="28"/>
        </w:rPr>
        <w:t xml:space="preserve">Глава </w:t>
      </w:r>
    </w:p>
    <w:p w:rsidR="001B2C62" w:rsidRDefault="001B2C62" w:rsidP="001B2C62">
      <w:pPr>
        <w:jc w:val="both"/>
      </w:pPr>
      <w:r>
        <w:rPr>
          <w:rFonts w:eastAsia="Times New Roman"/>
          <w:sz w:val="28"/>
          <w:szCs w:val="28"/>
        </w:rPr>
        <w:t>Чернопенского сельского поселения</w:t>
      </w:r>
    </w:p>
    <w:p w:rsidR="001B2C62" w:rsidRDefault="001B2C62" w:rsidP="001B2C62">
      <w:pPr>
        <w:jc w:val="both"/>
      </w:pPr>
      <w:r>
        <w:rPr>
          <w:rFonts w:eastAsia="Times New Roman"/>
          <w:sz w:val="28"/>
          <w:szCs w:val="28"/>
        </w:rPr>
        <w:t>___________________________                          ____________________________</w:t>
      </w:r>
    </w:p>
    <w:p w:rsidR="001B2C62" w:rsidRDefault="001B2C62" w:rsidP="001B2C62">
      <w:pPr>
        <w:jc w:val="both"/>
        <w:rPr>
          <w:rFonts w:eastAsia="Times New Roman"/>
          <w:sz w:val="28"/>
          <w:szCs w:val="28"/>
        </w:rPr>
      </w:pPr>
    </w:p>
    <w:tbl>
      <w:tblPr>
        <w:tblW w:w="0" w:type="auto"/>
        <w:tblInd w:w="36" w:type="dxa"/>
        <w:tblLayout w:type="fixed"/>
        <w:tblCellMar>
          <w:left w:w="0" w:type="dxa"/>
          <w:right w:w="0" w:type="dxa"/>
        </w:tblCellMar>
        <w:tblLook w:val="0000" w:firstRow="0" w:lastRow="0" w:firstColumn="0" w:lastColumn="0" w:noHBand="0" w:noVBand="0"/>
      </w:tblPr>
      <w:tblGrid>
        <w:gridCol w:w="4309"/>
        <w:gridCol w:w="1186"/>
        <w:gridCol w:w="4296"/>
      </w:tblGrid>
      <w:tr w:rsidR="001B2C62" w:rsidTr="00B47068">
        <w:tc>
          <w:tcPr>
            <w:tcW w:w="4309" w:type="dxa"/>
            <w:shd w:val="clear" w:color="auto" w:fill="auto"/>
          </w:tcPr>
          <w:p w:rsidR="001B2C62" w:rsidRDefault="001B2C62" w:rsidP="00B47068">
            <w:pPr>
              <w:jc w:val="center"/>
            </w:pPr>
            <w:proofErr w:type="gramStart"/>
            <w:r>
              <w:rPr>
                <w:szCs w:val="20"/>
              </w:rPr>
              <w:t xml:space="preserve">(Ф.И.О. должностного лица органа </w:t>
            </w:r>
            <w:proofErr w:type="gramEnd"/>
          </w:p>
          <w:p w:rsidR="001B2C62" w:rsidRDefault="001B2C62" w:rsidP="00B47068">
            <w:pPr>
              <w:jc w:val="center"/>
            </w:pPr>
            <w:r>
              <w:rPr>
                <w:szCs w:val="20"/>
              </w:rPr>
              <w:t>местного самоуправления</w:t>
            </w:r>
          </w:p>
          <w:p w:rsidR="001B2C62" w:rsidRDefault="001B2C62" w:rsidP="00B47068">
            <w:pPr>
              <w:jc w:val="center"/>
            </w:pPr>
            <w:r>
              <w:rPr>
                <w:szCs w:val="20"/>
              </w:rPr>
              <w:t xml:space="preserve">муниципального образования,  </w:t>
            </w:r>
            <w:proofErr w:type="gramStart"/>
            <w:r>
              <w:rPr>
                <w:szCs w:val="20"/>
              </w:rPr>
              <w:t>в</w:t>
            </w:r>
            <w:proofErr w:type="gramEnd"/>
          </w:p>
          <w:p w:rsidR="001B2C62" w:rsidRDefault="001B2C62" w:rsidP="00B47068">
            <w:pPr>
              <w:jc w:val="center"/>
            </w:pPr>
            <w:proofErr w:type="gramStart"/>
            <w:r>
              <w:rPr>
                <w:szCs w:val="20"/>
              </w:rPr>
              <w:t>границах</w:t>
            </w:r>
            <w:proofErr w:type="gramEnd"/>
            <w:r>
              <w:rPr>
                <w:szCs w:val="20"/>
              </w:rPr>
              <w:t xml:space="preserve"> которого расположен </w:t>
            </w:r>
          </w:p>
          <w:p w:rsidR="001B2C62" w:rsidRDefault="001B2C62" w:rsidP="00B47068">
            <w:pPr>
              <w:jc w:val="center"/>
            </w:pPr>
            <w:r>
              <w:rPr>
                <w:szCs w:val="20"/>
              </w:rPr>
              <w:t>садовый дом или жилой дом)</w:t>
            </w:r>
          </w:p>
        </w:tc>
        <w:tc>
          <w:tcPr>
            <w:tcW w:w="1186" w:type="dxa"/>
            <w:shd w:val="clear" w:color="auto" w:fill="auto"/>
          </w:tcPr>
          <w:p w:rsidR="001B2C62" w:rsidRDefault="001B2C62" w:rsidP="00B47068">
            <w:pPr>
              <w:pStyle w:val="afb"/>
              <w:snapToGrid w:val="0"/>
              <w:rPr>
                <w:sz w:val="20"/>
                <w:szCs w:val="20"/>
              </w:rPr>
            </w:pPr>
          </w:p>
        </w:tc>
        <w:tc>
          <w:tcPr>
            <w:tcW w:w="4296" w:type="dxa"/>
            <w:shd w:val="clear" w:color="auto" w:fill="auto"/>
          </w:tcPr>
          <w:p w:rsidR="001B2C62" w:rsidRDefault="001B2C62" w:rsidP="00B47068">
            <w:pPr>
              <w:jc w:val="center"/>
            </w:pPr>
            <w:proofErr w:type="gramStart"/>
            <w:r>
              <w:rPr>
                <w:szCs w:val="20"/>
              </w:rPr>
              <w:t xml:space="preserve">(подпись должностного лица органа </w:t>
            </w:r>
            <w:proofErr w:type="gramEnd"/>
          </w:p>
          <w:p w:rsidR="001B2C62" w:rsidRDefault="001B2C62" w:rsidP="00B47068">
            <w:pPr>
              <w:jc w:val="center"/>
            </w:pPr>
            <w:r>
              <w:rPr>
                <w:szCs w:val="20"/>
              </w:rPr>
              <w:t>местного самоуправления</w:t>
            </w:r>
          </w:p>
          <w:p w:rsidR="001B2C62" w:rsidRDefault="001B2C62" w:rsidP="00B47068">
            <w:pPr>
              <w:jc w:val="center"/>
            </w:pPr>
            <w:r>
              <w:rPr>
                <w:szCs w:val="20"/>
              </w:rPr>
              <w:t xml:space="preserve">муниципального образования,  </w:t>
            </w:r>
            <w:proofErr w:type="gramStart"/>
            <w:r>
              <w:rPr>
                <w:szCs w:val="20"/>
              </w:rPr>
              <w:t>в</w:t>
            </w:r>
            <w:proofErr w:type="gramEnd"/>
          </w:p>
          <w:p w:rsidR="001B2C62" w:rsidRDefault="001B2C62" w:rsidP="00B47068">
            <w:pPr>
              <w:jc w:val="center"/>
            </w:pPr>
            <w:proofErr w:type="gramStart"/>
            <w:r>
              <w:rPr>
                <w:szCs w:val="20"/>
              </w:rPr>
              <w:t>границах</w:t>
            </w:r>
            <w:proofErr w:type="gramEnd"/>
            <w:r>
              <w:rPr>
                <w:szCs w:val="20"/>
              </w:rPr>
              <w:t xml:space="preserve"> которого расположен </w:t>
            </w:r>
          </w:p>
          <w:p w:rsidR="001B2C62" w:rsidRDefault="001B2C62" w:rsidP="00B47068">
            <w:pPr>
              <w:jc w:val="center"/>
            </w:pPr>
            <w:r>
              <w:rPr>
                <w:szCs w:val="20"/>
              </w:rPr>
              <w:t>садовый дом или жилой дом)</w:t>
            </w:r>
          </w:p>
        </w:tc>
      </w:tr>
    </w:tbl>
    <w:p w:rsidR="001B2C62" w:rsidRDefault="001B2C62" w:rsidP="001B2C62">
      <w:pPr>
        <w:jc w:val="both"/>
      </w:pPr>
      <w:r>
        <w:rPr>
          <w:rFonts w:eastAsia="Times New Roman"/>
          <w:sz w:val="28"/>
          <w:szCs w:val="28"/>
        </w:rPr>
        <w:t xml:space="preserve"> </w:t>
      </w:r>
    </w:p>
    <w:p w:rsidR="001B2C62" w:rsidRDefault="001B2C62" w:rsidP="001B2C62">
      <w:pPr>
        <w:jc w:val="both"/>
      </w:pPr>
      <w:r>
        <w:rPr>
          <w:sz w:val="28"/>
          <w:szCs w:val="28"/>
        </w:rPr>
        <w:t>М.П.</w:t>
      </w:r>
    </w:p>
    <w:p w:rsidR="001B2C62" w:rsidRDefault="001B2C62" w:rsidP="001B2C62">
      <w:pPr>
        <w:jc w:val="both"/>
        <w:rPr>
          <w:sz w:val="28"/>
          <w:szCs w:val="28"/>
        </w:rPr>
      </w:pPr>
    </w:p>
    <w:tbl>
      <w:tblPr>
        <w:tblW w:w="0" w:type="auto"/>
        <w:tblInd w:w="-223" w:type="dxa"/>
        <w:tblLayout w:type="fixed"/>
        <w:tblCellMar>
          <w:left w:w="0" w:type="dxa"/>
          <w:right w:w="0" w:type="dxa"/>
        </w:tblCellMar>
        <w:tblLook w:val="0000" w:firstRow="0" w:lastRow="0" w:firstColumn="0" w:lastColumn="0" w:noHBand="0" w:noVBand="0"/>
      </w:tblPr>
      <w:tblGrid>
        <w:gridCol w:w="4541"/>
        <w:gridCol w:w="2945"/>
        <w:gridCol w:w="2714"/>
      </w:tblGrid>
      <w:tr w:rsidR="001B2C62" w:rsidTr="00B47068">
        <w:tc>
          <w:tcPr>
            <w:tcW w:w="4541" w:type="dxa"/>
            <w:shd w:val="clear" w:color="auto" w:fill="auto"/>
          </w:tcPr>
          <w:p w:rsidR="001B2C62" w:rsidRDefault="001B2C62" w:rsidP="00B47068">
            <w:pPr>
              <w:jc w:val="both"/>
            </w:pPr>
            <w:r>
              <w:rPr>
                <w:sz w:val="28"/>
                <w:szCs w:val="28"/>
              </w:rPr>
              <w:t xml:space="preserve">Получил: "__" ____________ 20__ г. </w:t>
            </w:r>
          </w:p>
        </w:tc>
        <w:tc>
          <w:tcPr>
            <w:tcW w:w="2945" w:type="dxa"/>
            <w:shd w:val="clear" w:color="auto" w:fill="auto"/>
          </w:tcPr>
          <w:p w:rsidR="001B2C62" w:rsidRDefault="001B2C62" w:rsidP="00B47068">
            <w:pPr>
              <w:pStyle w:val="afb"/>
            </w:pPr>
            <w:r>
              <w:t>________________________</w:t>
            </w:r>
          </w:p>
        </w:tc>
        <w:tc>
          <w:tcPr>
            <w:tcW w:w="2714" w:type="dxa"/>
            <w:shd w:val="clear" w:color="auto" w:fill="auto"/>
          </w:tcPr>
          <w:p w:rsidR="001B2C62" w:rsidRDefault="001B2C62" w:rsidP="00B47068">
            <w:pPr>
              <w:jc w:val="both"/>
            </w:pPr>
            <w:r>
              <w:rPr>
                <w:szCs w:val="20"/>
              </w:rPr>
              <w:t>(заполняется в случае получения решения лично)</w:t>
            </w:r>
          </w:p>
        </w:tc>
      </w:tr>
      <w:tr w:rsidR="001B2C62" w:rsidTr="00B47068">
        <w:tc>
          <w:tcPr>
            <w:tcW w:w="4541" w:type="dxa"/>
            <w:shd w:val="clear" w:color="auto" w:fill="auto"/>
          </w:tcPr>
          <w:p w:rsidR="001B2C62" w:rsidRDefault="001B2C62" w:rsidP="00B47068">
            <w:pPr>
              <w:pStyle w:val="afb"/>
              <w:snapToGrid w:val="0"/>
            </w:pPr>
          </w:p>
        </w:tc>
        <w:tc>
          <w:tcPr>
            <w:tcW w:w="2945" w:type="dxa"/>
            <w:shd w:val="clear" w:color="auto" w:fill="auto"/>
          </w:tcPr>
          <w:p w:rsidR="001B2C62" w:rsidRDefault="001B2C62" w:rsidP="00B47068">
            <w:pPr>
              <w:jc w:val="center"/>
            </w:pPr>
            <w:r>
              <w:rPr>
                <w:sz w:val="28"/>
                <w:szCs w:val="28"/>
              </w:rPr>
              <w:t xml:space="preserve">(подпись заявителя) </w:t>
            </w:r>
          </w:p>
        </w:tc>
        <w:tc>
          <w:tcPr>
            <w:tcW w:w="2714" w:type="dxa"/>
            <w:shd w:val="clear" w:color="auto" w:fill="auto"/>
          </w:tcPr>
          <w:p w:rsidR="001B2C62" w:rsidRDefault="001B2C62" w:rsidP="00B47068">
            <w:pPr>
              <w:pStyle w:val="afb"/>
              <w:snapToGrid w:val="0"/>
            </w:pPr>
          </w:p>
        </w:tc>
      </w:tr>
    </w:tbl>
    <w:p w:rsidR="001B2C62" w:rsidRDefault="001B2C62" w:rsidP="001B2C62">
      <w:pPr>
        <w:jc w:val="both"/>
        <w:rPr>
          <w:sz w:val="28"/>
          <w:szCs w:val="28"/>
        </w:rPr>
      </w:pPr>
    </w:p>
    <w:p w:rsidR="001B2C62" w:rsidRDefault="001B2C62" w:rsidP="001B2C62">
      <w:pPr>
        <w:jc w:val="both"/>
        <w:rPr>
          <w:sz w:val="28"/>
          <w:szCs w:val="28"/>
        </w:rPr>
      </w:pPr>
    </w:p>
    <w:p w:rsidR="001B2C62" w:rsidRDefault="001B2C62" w:rsidP="001B2C62">
      <w:pPr>
        <w:jc w:val="both"/>
      </w:pPr>
      <w:r>
        <w:rPr>
          <w:rFonts w:eastAsia="Times New Roman"/>
          <w:sz w:val="28"/>
          <w:szCs w:val="28"/>
        </w:rPr>
        <w:t xml:space="preserve">                                                                    </w:t>
      </w:r>
    </w:p>
    <w:p w:rsidR="001B2C62" w:rsidRDefault="001B2C62" w:rsidP="001B2C62">
      <w:pPr>
        <w:jc w:val="both"/>
      </w:pPr>
      <w:bookmarkStart w:id="25" w:name="dst100226"/>
      <w:bookmarkEnd w:id="25"/>
      <w:r>
        <w:rPr>
          <w:sz w:val="28"/>
          <w:szCs w:val="28"/>
        </w:rPr>
        <w:t>Решение направлено в адрес заявителя                            "__" _______ 20__ г.</w:t>
      </w:r>
    </w:p>
    <w:p w:rsidR="001B2C62" w:rsidRDefault="001B2C62" w:rsidP="001B2C62">
      <w:pPr>
        <w:jc w:val="both"/>
      </w:pPr>
      <w:r>
        <w:rPr>
          <w:rFonts w:eastAsia="Times New Roman"/>
          <w:szCs w:val="20"/>
        </w:rPr>
        <w:t xml:space="preserve">                                                            </w:t>
      </w:r>
      <w:r>
        <w:rPr>
          <w:szCs w:val="20"/>
        </w:rPr>
        <w:t>(заполняется в случае направления решения по почте)</w:t>
      </w:r>
    </w:p>
    <w:p w:rsidR="001B2C62" w:rsidRDefault="001B2C62" w:rsidP="001B2C62">
      <w:pPr>
        <w:jc w:val="both"/>
      </w:pPr>
      <w:r>
        <w:rPr>
          <w:rFonts w:eastAsia="Times New Roman"/>
          <w:sz w:val="28"/>
          <w:szCs w:val="28"/>
        </w:rPr>
        <w:t xml:space="preserve">                                                   </w:t>
      </w:r>
      <w:r>
        <w:rPr>
          <w:sz w:val="28"/>
          <w:szCs w:val="28"/>
        </w:rPr>
        <w:t>________________________________________</w:t>
      </w:r>
    </w:p>
    <w:p w:rsidR="001B2C62" w:rsidRDefault="001B2C62" w:rsidP="001B2C62">
      <w:pPr>
        <w:jc w:val="both"/>
      </w:pPr>
      <w:r>
        <w:rPr>
          <w:rFonts w:eastAsia="Times New Roman"/>
          <w:szCs w:val="20"/>
        </w:rPr>
        <w:t xml:space="preserve">                                                                                             </w:t>
      </w:r>
      <w:proofErr w:type="gramStart"/>
      <w:r>
        <w:rPr>
          <w:szCs w:val="20"/>
        </w:rPr>
        <w:t>(Ф.И.О., подпись должностного лица,</w:t>
      </w:r>
      <w:proofErr w:type="gramEnd"/>
    </w:p>
    <w:p w:rsidR="001B2C62" w:rsidRDefault="001B2C62" w:rsidP="001B2C62">
      <w:pPr>
        <w:jc w:val="both"/>
      </w:pPr>
      <w:r>
        <w:rPr>
          <w:rFonts w:eastAsia="Times New Roman"/>
          <w:szCs w:val="20"/>
        </w:rPr>
        <w:t xml:space="preserve">                                                                                          </w:t>
      </w:r>
      <w:r>
        <w:rPr>
          <w:szCs w:val="20"/>
        </w:rPr>
        <w:t>направившего решение в адрес заявителя)</w:t>
      </w:r>
    </w:p>
    <w:p w:rsidR="001B2C62" w:rsidRDefault="001B2C62" w:rsidP="001B2C62">
      <w:pPr>
        <w:jc w:val="both"/>
      </w:pPr>
      <w:r>
        <w:rPr>
          <w:sz w:val="28"/>
          <w:szCs w:val="28"/>
        </w:rPr>
        <w:br/>
      </w:r>
    </w:p>
    <w:p w:rsidR="001508B6" w:rsidRDefault="001508B6"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1B2C62" w:rsidRDefault="001B2C62"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30037D">
      <w:pPr>
        <w:pageBreakBefore/>
        <w:jc w:val="center"/>
        <w:rPr>
          <w:sz w:val="28"/>
          <w:szCs w:val="28"/>
        </w:rPr>
      </w:pPr>
      <w:r>
        <w:rPr>
          <w:noProof/>
          <w:lang w:eastAsia="ru-RU"/>
        </w:rPr>
        <w:lastRenderedPageBreak/>
        <w:drawing>
          <wp:anchor distT="0" distB="0" distL="114935" distR="114935" simplePos="0" relativeHeight="251689984" behindDoc="0" locked="0" layoutInCell="1" allowOverlap="1">
            <wp:simplePos x="0" y="0"/>
            <wp:positionH relativeFrom="column">
              <wp:posOffset>2678430</wp:posOffset>
            </wp:positionH>
            <wp:positionV relativeFrom="paragraph">
              <wp:posOffset>-40005</wp:posOffset>
            </wp:positionV>
            <wp:extent cx="652145" cy="66865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l="-35" t="-27" r="-35" b="-27"/>
                    <a:stretch>
                      <a:fillRect/>
                    </a:stretch>
                  </pic:blipFill>
                  <pic:spPr bwMode="auto">
                    <a:xfrm>
                      <a:off x="0" y="0"/>
                      <a:ext cx="652145"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0037D" w:rsidRDefault="0030037D" w:rsidP="0030037D">
      <w:pPr>
        <w:jc w:val="center"/>
        <w:rPr>
          <w:sz w:val="28"/>
          <w:szCs w:val="28"/>
        </w:rPr>
      </w:pPr>
    </w:p>
    <w:p w:rsidR="0030037D" w:rsidRDefault="0030037D" w:rsidP="0030037D">
      <w:pPr>
        <w:pStyle w:val="ConsPlusNormal"/>
        <w:jc w:val="center"/>
        <w:rPr>
          <w:rFonts w:ascii="Times New Roman" w:hAnsi="Times New Roman" w:cs="Times New Roman"/>
          <w:sz w:val="28"/>
          <w:szCs w:val="28"/>
        </w:rPr>
      </w:pPr>
    </w:p>
    <w:p w:rsidR="0030037D" w:rsidRDefault="0030037D" w:rsidP="0030037D">
      <w:pPr>
        <w:pStyle w:val="ConsPlusNormal"/>
        <w:ind w:firstLine="0"/>
        <w:jc w:val="center"/>
      </w:pPr>
      <w:r>
        <w:rPr>
          <w:rFonts w:ascii="Times New Roman" w:eastAsia="Times New Roman" w:hAnsi="Times New Roman" w:cs="Times New Roman"/>
          <w:sz w:val="28"/>
          <w:szCs w:val="28"/>
        </w:rPr>
        <w:t xml:space="preserve">   </w:t>
      </w:r>
      <w:r>
        <w:rPr>
          <w:rFonts w:ascii="Times New Roman" w:hAnsi="Times New Roman" w:cs="Times New Roman"/>
          <w:sz w:val="28"/>
          <w:szCs w:val="28"/>
        </w:rPr>
        <w:t>АДМИНИСТРАЦИЯ ЧЕРНОПЕНСКОГО СЕЛЬСКОГО ПОСЕЛЕНИЯ</w:t>
      </w:r>
    </w:p>
    <w:p w:rsidR="0030037D" w:rsidRDefault="0030037D" w:rsidP="0030037D">
      <w:pPr>
        <w:pStyle w:val="ConsPlusNormal"/>
        <w:jc w:val="center"/>
      </w:pPr>
      <w:r>
        <w:rPr>
          <w:rFonts w:ascii="Times New Roman" w:hAnsi="Times New Roman" w:cs="Times New Roman"/>
          <w:sz w:val="28"/>
          <w:szCs w:val="28"/>
        </w:rPr>
        <w:t>КОСТРОМСКОГО МУНИЦИПАЛЬНОГО РАЙОНА</w:t>
      </w:r>
    </w:p>
    <w:p w:rsidR="0030037D" w:rsidRDefault="0030037D" w:rsidP="0030037D">
      <w:pPr>
        <w:pStyle w:val="ConsPlusNormal"/>
        <w:jc w:val="center"/>
      </w:pPr>
      <w:r>
        <w:rPr>
          <w:rFonts w:ascii="Times New Roman" w:hAnsi="Times New Roman" w:cs="Times New Roman"/>
          <w:sz w:val="28"/>
          <w:szCs w:val="28"/>
        </w:rPr>
        <w:t>КОСТРОМСКОЙ ОБЛАСТИ</w:t>
      </w:r>
    </w:p>
    <w:p w:rsidR="0030037D" w:rsidRDefault="0030037D" w:rsidP="0030037D">
      <w:pPr>
        <w:pStyle w:val="ConsPlusNormal"/>
        <w:jc w:val="center"/>
        <w:rPr>
          <w:rFonts w:ascii="Times New Roman" w:hAnsi="Times New Roman" w:cs="Times New Roman"/>
          <w:sz w:val="28"/>
          <w:szCs w:val="28"/>
        </w:rPr>
      </w:pPr>
    </w:p>
    <w:p w:rsidR="0030037D" w:rsidRDefault="0030037D" w:rsidP="0030037D">
      <w:pPr>
        <w:pStyle w:val="ConsPlusNormal"/>
        <w:jc w:val="center"/>
      </w:pP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 xml:space="preserve"> О С Т А Н О В Л Е Н И Е</w:t>
      </w:r>
    </w:p>
    <w:p w:rsidR="0030037D" w:rsidRDefault="0030037D" w:rsidP="0030037D">
      <w:pPr>
        <w:pStyle w:val="ConsPlusNormal"/>
        <w:jc w:val="center"/>
        <w:rPr>
          <w:rFonts w:ascii="Times New Roman" w:hAnsi="Times New Roman" w:cs="Times New Roman"/>
          <w:sz w:val="28"/>
          <w:szCs w:val="28"/>
        </w:rPr>
      </w:pPr>
    </w:p>
    <w:p w:rsidR="0030037D" w:rsidRDefault="0030037D" w:rsidP="0030037D">
      <w:pPr>
        <w:pStyle w:val="ConsPlusNormal"/>
        <w:ind w:firstLine="0"/>
        <w:jc w:val="both"/>
      </w:pPr>
      <w:r>
        <w:rPr>
          <w:rFonts w:ascii="Times New Roman" w:eastAsia="Times New Roman" w:hAnsi="Times New Roman" w:cs="Times New Roman"/>
          <w:sz w:val="28"/>
          <w:szCs w:val="28"/>
        </w:rPr>
        <w:t xml:space="preserve"> 08 </w:t>
      </w:r>
      <w:r>
        <w:rPr>
          <w:rFonts w:ascii="Times New Roman" w:hAnsi="Times New Roman" w:cs="Times New Roman"/>
          <w:sz w:val="28"/>
          <w:szCs w:val="28"/>
        </w:rPr>
        <w:t xml:space="preserve">августа 2022 года  № 55                                                      </w:t>
      </w:r>
      <w:r>
        <w:rPr>
          <w:rFonts w:ascii="Times New Roman" w:hAnsi="Times New Roman" w:cs="Times New Roman"/>
          <w:sz w:val="28"/>
          <w:szCs w:val="28"/>
        </w:rPr>
        <w:tab/>
        <w:t xml:space="preserve">     </w:t>
      </w:r>
      <w:proofErr w:type="spellStart"/>
      <w:r>
        <w:rPr>
          <w:rFonts w:ascii="Times New Roman" w:hAnsi="Times New Roman" w:cs="Times New Roman"/>
          <w:sz w:val="28"/>
          <w:szCs w:val="28"/>
        </w:rPr>
        <w:t>п</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ухоногово</w:t>
      </w:r>
      <w:proofErr w:type="spellEnd"/>
    </w:p>
    <w:p w:rsidR="0030037D" w:rsidRDefault="0030037D" w:rsidP="0030037D">
      <w:pPr>
        <w:spacing w:line="100" w:lineRule="atLeast"/>
        <w:jc w:val="both"/>
        <w:rPr>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36"/>
        <w:gridCol w:w="5113"/>
      </w:tblGrid>
      <w:tr w:rsidR="0030037D" w:rsidTr="00B47068">
        <w:tc>
          <w:tcPr>
            <w:tcW w:w="4536" w:type="dxa"/>
            <w:tcBorders>
              <w:top w:val="single" w:sz="1" w:space="0" w:color="FFFFFF"/>
              <w:left w:val="single" w:sz="1" w:space="0" w:color="FFFFFF"/>
              <w:bottom w:val="single" w:sz="1" w:space="0" w:color="FFFFFF"/>
            </w:tcBorders>
            <w:shd w:val="clear" w:color="auto" w:fill="auto"/>
          </w:tcPr>
          <w:p w:rsidR="0030037D" w:rsidRPr="00862534" w:rsidRDefault="0030037D" w:rsidP="00B47068">
            <w:pPr>
              <w:spacing w:line="276" w:lineRule="auto"/>
              <w:jc w:val="both"/>
              <w:rPr>
                <w:sz w:val="28"/>
                <w:szCs w:val="28"/>
              </w:rPr>
            </w:pPr>
            <w:r>
              <w:rPr>
                <w:sz w:val="28"/>
                <w:szCs w:val="28"/>
              </w:rPr>
              <w:t xml:space="preserve">Об </w:t>
            </w:r>
            <w:r w:rsidRPr="00862534">
              <w:rPr>
                <w:sz w:val="28"/>
                <w:szCs w:val="28"/>
              </w:rPr>
              <w:t>утвержден</w:t>
            </w:r>
            <w:r>
              <w:rPr>
                <w:sz w:val="28"/>
                <w:szCs w:val="28"/>
              </w:rPr>
              <w:t xml:space="preserve">ии административного регламента </w:t>
            </w:r>
            <w:r w:rsidRPr="00862534">
              <w:rPr>
                <w:sz w:val="28"/>
                <w:szCs w:val="28"/>
              </w:rPr>
              <w:t xml:space="preserve">предоставления муниципальной услуги по даче </w:t>
            </w:r>
            <w:r>
              <w:rPr>
                <w:sz w:val="28"/>
                <w:szCs w:val="28"/>
              </w:rPr>
              <w:t xml:space="preserve">письменных </w:t>
            </w:r>
            <w:r w:rsidRPr="00862534">
              <w:rPr>
                <w:sz w:val="28"/>
                <w:szCs w:val="28"/>
              </w:rPr>
              <w:t xml:space="preserve">разъяснений налогоплательщикам по </w:t>
            </w:r>
            <w:r>
              <w:rPr>
                <w:sz w:val="28"/>
                <w:szCs w:val="28"/>
              </w:rPr>
              <w:t xml:space="preserve">вопросам применения </w:t>
            </w:r>
            <w:r w:rsidRPr="00862534">
              <w:rPr>
                <w:sz w:val="28"/>
                <w:szCs w:val="28"/>
              </w:rPr>
              <w:t>муниципальных нормативных правовых актов о местных налогах и сборах</w:t>
            </w:r>
          </w:p>
        </w:tc>
        <w:tc>
          <w:tcPr>
            <w:tcW w:w="5113" w:type="dxa"/>
            <w:tcBorders>
              <w:top w:val="single" w:sz="1" w:space="0" w:color="FFFFFF"/>
              <w:left w:val="single" w:sz="1" w:space="0" w:color="FFFFFF"/>
              <w:bottom w:val="single" w:sz="1" w:space="0" w:color="FFFFFF"/>
              <w:right w:val="single" w:sz="1" w:space="0" w:color="FFFFFF"/>
            </w:tcBorders>
            <w:shd w:val="clear" w:color="auto" w:fill="auto"/>
          </w:tcPr>
          <w:p w:rsidR="0030037D" w:rsidRDefault="0030037D" w:rsidP="00B47068">
            <w:pPr>
              <w:pStyle w:val="afb"/>
              <w:snapToGrid w:val="0"/>
              <w:spacing w:after="200"/>
            </w:pPr>
          </w:p>
        </w:tc>
      </w:tr>
    </w:tbl>
    <w:p w:rsidR="0030037D" w:rsidRDefault="0030037D" w:rsidP="0030037D">
      <w:pPr>
        <w:spacing w:line="100" w:lineRule="atLeast"/>
        <w:jc w:val="both"/>
        <w:rPr>
          <w:sz w:val="28"/>
          <w:szCs w:val="28"/>
        </w:rPr>
      </w:pPr>
    </w:p>
    <w:p w:rsidR="0030037D" w:rsidRPr="00862534" w:rsidRDefault="0030037D" w:rsidP="0030037D">
      <w:pPr>
        <w:spacing w:line="276" w:lineRule="auto"/>
        <w:ind w:firstLine="709"/>
        <w:jc w:val="both"/>
        <w:rPr>
          <w:sz w:val="28"/>
          <w:szCs w:val="28"/>
        </w:rPr>
      </w:pPr>
      <w:r w:rsidRPr="00862534">
        <w:rPr>
          <w:sz w:val="28"/>
          <w:szCs w:val="28"/>
        </w:rPr>
        <w:t xml:space="preserve">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Уставом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администрация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ПОСТАНОВЛЯЕТ:</w:t>
      </w:r>
    </w:p>
    <w:p w:rsidR="0030037D" w:rsidRPr="00862534" w:rsidRDefault="0030037D" w:rsidP="0030037D">
      <w:pPr>
        <w:spacing w:line="276" w:lineRule="auto"/>
        <w:jc w:val="both"/>
        <w:rPr>
          <w:b/>
          <w:sz w:val="28"/>
          <w:szCs w:val="28"/>
        </w:rPr>
      </w:pPr>
    </w:p>
    <w:p w:rsidR="0030037D" w:rsidRDefault="0030037D" w:rsidP="0030037D">
      <w:pPr>
        <w:pStyle w:val="a8"/>
        <w:widowControl/>
        <w:numPr>
          <w:ilvl w:val="0"/>
          <w:numId w:val="10"/>
        </w:numPr>
        <w:tabs>
          <w:tab w:val="left" w:pos="709"/>
          <w:tab w:val="left" w:pos="1276"/>
        </w:tabs>
        <w:suppressAutoHyphens w:val="0"/>
        <w:spacing w:after="200" w:line="276" w:lineRule="auto"/>
        <w:ind w:left="0" w:firstLine="709"/>
        <w:jc w:val="both"/>
        <w:rPr>
          <w:sz w:val="28"/>
          <w:szCs w:val="28"/>
        </w:rPr>
      </w:pPr>
      <w:r w:rsidRPr="00862534">
        <w:rPr>
          <w:sz w:val="28"/>
          <w:szCs w:val="28"/>
        </w:rPr>
        <w:t xml:space="preserve">Утвердить </w:t>
      </w:r>
      <w:r w:rsidRPr="00862534">
        <w:rPr>
          <w:bCs/>
          <w:sz w:val="28"/>
          <w:szCs w:val="28"/>
        </w:rPr>
        <w:t xml:space="preserve">административный регламент предоставления администрацией </w:t>
      </w:r>
      <w:r>
        <w:rPr>
          <w:bCs/>
          <w:sz w:val="28"/>
          <w:szCs w:val="28"/>
        </w:rPr>
        <w:t>Чернопенского</w:t>
      </w:r>
      <w:r w:rsidRPr="00862534">
        <w:rPr>
          <w:bCs/>
          <w:sz w:val="28"/>
          <w:szCs w:val="28"/>
        </w:rPr>
        <w:t xml:space="preserve"> сельского поселения</w:t>
      </w:r>
      <w:r w:rsidRPr="00862534">
        <w:rPr>
          <w:sz w:val="28"/>
          <w:szCs w:val="28"/>
        </w:rPr>
        <w:t xml:space="preserve"> </w:t>
      </w:r>
      <w:r w:rsidRPr="00862534">
        <w:rPr>
          <w:bCs/>
          <w:sz w:val="28"/>
          <w:szCs w:val="28"/>
        </w:rPr>
        <w:t>муниципальной услуги</w:t>
      </w:r>
      <w:r w:rsidRPr="00862534">
        <w:rPr>
          <w:sz w:val="28"/>
          <w:szCs w:val="28"/>
        </w:rPr>
        <w:t xml:space="preserve"> «Дача письменных разъяснений налогоплательщикам по вопросам применения муниципальных нормативных правовых актов о местных налогах и сборах» согласно приложению.</w:t>
      </w:r>
    </w:p>
    <w:p w:rsidR="0030037D" w:rsidRDefault="0030037D" w:rsidP="0030037D">
      <w:pPr>
        <w:pStyle w:val="a8"/>
        <w:widowControl/>
        <w:numPr>
          <w:ilvl w:val="0"/>
          <w:numId w:val="10"/>
        </w:numPr>
        <w:tabs>
          <w:tab w:val="left" w:pos="709"/>
          <w:tab w:val="left" w:pos="1276"/>
        </w:tabs>
        <w:suppressAutoHyphens w:val="0"/>
        <w:spacing w:after="200" w:line="276" w:lineRule="auto"/>
        <w:ind w:left="0" w:firstLine="709"/>
        <w:jc w:val="both"/>
        <w:rPr>
          <w:sz w:val="28"/>
          <w:szCs w:val="28"/>
        </w:rPr>
      </w:pPr>
      <w:r>
        <w:rPr>
          <w:sz w:val="28"/>
          <w:szCs w:val="28"/>
        </w:rPr>
        <w:t>Настоящее постановление вступает в силу со дня его официального опубликования в информационном бюллетене  «</w:t>
      </w:r>
      <w:proofErr w:type="spellStart"/>
      <w:r>
        <w:rPr>
          <w:sz w:val="28"/>
          <w:szCs w:val="28"/>
        </w:rPr>
        <w:t>Чернопенский</w:t>
      </w:r>
      <w:proofErr w:type="spellEnd"/>
      <w:r>
        <w:rPr>
          <w:sz w:val="28"/>
          <w:szCs w:val="28"/>
        </w:rPr>
        <w:t xml:space="preserve"> вестник».</w:t>
      </w:r>
    </w:p>
    <w:p w:rsidR="0030037D" w:rsidRPr="00862534" w:rsidRDefault="0030037D" w:rsidP="0030037D">
      <w:pPr>
        <w:spacing w:line="276" w:lineRule="auto"/>
        <w:jc w:val="both"/>
        <w:rPr>
          <w:sz w:val="28"/>
          <w:szCs w:val="28"/>
        </w:rPr>
      </w:pPr>
    </w:p>
    <w:p w:rsidR="0030037D" w:rsidRPr="00862534" w:rsidRDefault="0030037D" w:rsidP="0030037D">
      <w:pPr>
        <w:tabs>
          <w:tab w:val="left" w:pos="993"/>
        </w:tabs>
        <w:jc w:val="both"/>
        <w:rPr>
          <w:sz w:val="28"/>
          <w:szCs w:val="28"/>
        </w:rPr>
      </w:pPr>
    </w:p>
    <w:p w:rsidR="0030037D" w:rsidRDefault="0030037D" w:rsidP="0030037D">
      <w:pPr>
        <w:pStyle w:val="Standard"/>
        <w:jc w:val="both"/>
        <w:rPr>
          <w:rFonts w:ascii="Times New Roman" w:hAnsi="Times New Roman" w:cs="Times New Roman"/>
          <w:sz w:val="28"/>
          <w:szCs w:val="28"/>
        </w:rPr>
      </w:pPr>
      <w:r>
        <w:rPr>
          <w:rFonts w:ascii="Times New Roman" w:hAnsi="Times New Roman" w:cs="Times New Roman"/>
          <w:sz w:val="28"/>
          <w:szCs w:val="28"/>
        </w:rPr>
        <w:t>Глава Чернопенского</w:t>
      </w:r>
    </w:p>
    <w:p w:rsidR="0030037D" w:rsidRDefault="0030037D" w:rsidP="0030037D">
      <w:pPr>
        <w:pStyle w:val="Standard"/>
        <w:jc w:val="both"/>
        <w:rPr>
          <w:rFonts w:ascii="Times New Roman" w:hAnsi="Times New Roman" w:cs="Times New Roman"/>
          <w:sz w:val="28"/>
          <w:szCs w:val="28"/>
        </w:rPr>
      </w:pPr>
      <w:r>
        <w:rPr>
          <w:rFonts w:ascii="Times New Roman" w:hAnsi="Times New Roman" w:cs="Times New Roman"/>
          <w:sz w:val="28"/>
          <w:szCs w:val="28"/>
        </w:rPr>
        <w:t>сельского поселения                                                                             Е.Н. Зубова</w:t>
      </w:r>
    </w:p>
    <w:p w:rsidR="0030037D" w:rsidRDefault="0030037D" w:rsidP="0030037D">
      <w:pPr>
        <w:pStyle w:val="Standard"/>
        <w:tabs>
          <w:tab w:val="left" w:pos="1005"/>
        </w:tabs>
        <w:jc w:val="both"/>
        <w:rPr>
          <w:rFonts w:ascii="Times New Roman" w:eastAsia="Arial" w:hAnsi="Times New Roman" w:cs="Times New Roman"/>
          <w:sz w:val="28"/>
          <w:szCs w:val="28"/>
        </w:rPr>
      </w:pPr>
    </w:p>
    <w:p w:rsidR="0030037D" w:rsidRDefault="0030037D" w:rsidP="0030037D">
      <w:pPr>
        <w:tabs>
          <w:tab w:val="left" w:pos="993"/>
        </w:tabs>
        <w:jc w:val="both"/>
        <w:rPr>
          <w:sz w:val="28"/>
          <w:szCs w:val="28"/>
        </w:rPr>
      </w:pPr>
    </w:p>
    <w:p w:rsidR="0030037D" w:rsidRDefault="0030037D" w:rsidP="0030037D">
      <w:pPr>
        <w:tabs>
          <w:tab w:val="left" w:pos="993"/>
        </w:tabs>
        <w:jc w:val="both"/>
        <w:rPr>
          <w:sz w:val="28"/>
          <w:szCs w:val="28"/>
        </w:rPr>
      </w:pPr>
    </w:p>
    <w:p w:rsidR="0030037D" w:rsidRPr="00862534" w:rsidRDefault="0030037D" w:rsidP="0030037D">
      <w:pPr>
        <w:tabs>
          <w:tab w:val="left" w:pos="993"/>
        </w:tabs>
        <w:jc w:val="both"/>
        <w:rPr>
          <w:sz w:val="28"/>
          <w:szCs w:val="28"/>
        </w:rPr>
      </w:pPr>
    </w:p>
    <w:p w:rsidR="0030037D" w:rsidRDefault="0030037D" w:rsidP="0030037D">
      <w:pPr>
        <w:rPr>
          <w:sz w:val="28"/>
          <w:szCs w:val="28"/>
        </w:rPr>
      </w:pPr>
    </w:p>
    <w:p w:rsidR="0030037D" w:rsidRPr="00862534" w:rsidRDefault="0030037D" w:rsidP="0030037D">
      <w:pPr>
        <w:jc w:val="right"/>
        <w:rPr>
          <w:sz w:val="28"/>
          <w:szCs w:val="28"/>
        </w:rPr>
      </w:pPr>
      <w:r w:rsidRPr="00862534">
        <w:rPr>
          <w:sz w:val="28"/>
          <w:szCs w:val="28"/>
        </w:rPr>
        <w:t xml:space="preserve">Приложение  </w:t>
      </w:r>
    </w:p>
    <w:p w:rsidR="0030037D" w:rsidRPr="00862534" w:rsidRDefault="0030037D" w:rsidP="0030037D">
      <w:pPr>
        <w:jc w:val="right"/>
        <w:rPr>
          <w:sz w:val="28"/>
          <w:szCs w:val="28"/>
        </w:rPr>
      </w:pPr>
      <w:r w:rsidRPr="00862534">
        <w:rPr>
          <w:sz w:val="28"/>
          <w:szCs w:val="28"/>
        </w:rPr>
        <w:t>к постановлению администрации</w:t>
      </w:r>
    </w:p>
    <w:p w:rsidR="0030037D" w:rsidRPr="00862534" w:rsidRDefault="0030037D" w:rsidP="0030037D">
      <w:pPr>
        <w:jc w:val="right"/>
        <w:rPr>
          <w:sz w:val="28"/>
          <w:szCs w:val="28"/>
        </w:rPr>
      </w:pPr>
      <w:r>
        <w:rPr>
          <w:bCs/>
          <w:sz w:val="28"/>
          <w:szCs w:val="28"/>
        </w:rPr>
        <w:t>Чернопенского</w:t>
      </w:r>
      <w:r w:rsidRPr="00862534">
        <w:rPr>
          <w:bCs/>
          <w:sz w:val="28"/>
          <w:szCs w:val="28"/>
        </w:rPr>
        <w:t xml:space="preserve"> сельского поселения</w:t>
      </w:r>
    </w:p>
    <w:p w:rsidR="0030037D" w:rsidRPr="00862534" w:rsidRDefault="0030037D" w:rsidP="0030037D">
      <w:pPr>
        <w:jc w:val="right"/>
        <w:rPr>
          <w:sz w:val="28"/>
          <w:szCs w:val="28"/>
        </w:rPr>
      </w:pPr>
      <w:r>
        <w:rPr>
          <w:sz w:val="28"/>
          <w:szCs w:val="28"/>
        </w:rPr>
        <w:t>от 08</w:t>
      </w:r>
      <w:r w:rsidRPr="00862534">
        <w:rPr>
          <w:sz w:val="28"/>
          <w:szCs w:val="28"/>
        </w:rPr>
        <w:t xml:space="preserve"> </w:t>
      </w:r>
      <w:r>
        <w:rPr>
          <w:sz w:val="28"/>
          <w:szCs w:val="28"/>
        </w:rPr>
        <w:t>августа</w:t>
      </w:r>
      <w:r w:rsidRPr="00862534">
        <w:rPr>
          <w:sz w:val="28"/>
          <w:szCs w:val="28"/>
        </w:rPr>
        <w:t xml:space="preserve"> 2022г. №</w:t>
      </w:r>
      <w:r>
        <w:rPr>
          <w:sz w:val="28"/>
          <w:szCs w:val="28"/>
        </w:rPr>
        <w:t xml:space="preserve"> 55</w:t>
      </w:r>
    </w:p>
    <w:p w:rsidR="0030037D" w:rsidRPr="00862534" w:rsidRDefault="0030037D" w:rsidP="0030037D">
      <w:pPr>
        <w:spacing w:line="276" w:lineRule="auto"/>
        <w:ind w:firstLine="5580"/>
        <w:rPr>
          <w:sz w:val="28"/>
          <w:szCs w:val="28"/>
        </w:rPr>
      </w:pPr>
    </w:p>
    <w:p w:rsidR="0030037D" w:rsidRPr="00862534" w:rsidRDefault="0030037D" w:rsidP="0030037D">
      <w:pPr>
        <w:spacing w:line="276" w:lineRule="auto"/>
        <w:jc w:val="center"/>
        <w:rPr>
          <w:b/>
          <w:bCs/>
          <w:sz w:val="28"/>
          <w:szCs w:val="28"/>
        </w:rPr>
      </w:pPr>
      <w:r w:rsidRPr="00862534">
        <w:rPr>
          <w:b/>
          <w:bCs/>
          <w:sz w:val="28"/>
          <w:szCs w:val="28"/>
        </w:rPr>
        <w:t xml:space="preserve">          </w:t>
      </w:r>
    </w:p>
    <w:p w:rsidR="0030037D" w:rsidRPr="00862534" w:rsidRDefault="0030037D" w:rsidP="0030037D">
      <w:pPr>
        <w:spacing w:line="276" w:lineRule="auto"/>
        <w:jc w:val="center"/>
        <w:rPr>
          <w:b/>
          <w:bCs/>
          <w:sz w:val="28"/>
          <w:szCs w:val="28"/>
        </w:rPr>
      </w:pPr>
      <w:r w:rsidRPr="00862534">
        <w:rPr>
          <w:b/>
          <w:bCs/>
          <w:sz w:val="28"/>
          <w:szCs w:val="28"/>
        </w:rPr>
        <w:t>АДМИНИСТРАТИВНЫЙ РЕГЛАМЕНТ</w:t>
      </w:r>
    </w:p>
    <w:p w:rsidR="0030037D" w:rsidRPr="00862534" w:rsidRDefault="0030037D" w:rsidP="0030037D">
      <w:pPr>
        <w:autoSpaceDE w:val="0"/>
        <w:autoSpaceDN w:val="0"/>
        <w:adjustRightInd w:val="0"/>
        <w:spacing w:line="276" w:lineRule="auto"/>
        <w:ind w:firstLine="709"/>
        <w:jc w:val="center"/>
        <w:rPr>
          <w:bCs/>
          <w:sz w:val="28"/>
          <w:szCs w:val="28"/>
        </w:rPr>
      </w:pPr>
      <w:r w:rsidRPr="00862534">
        <w:rPr>
          <w:bCs/>
          <w:sz w:val="28"/>
          <w:szCs w:val="28"/>
        </w:rPr>
        <w:t>предоставления муниципальной услуги</w:t>
      </w:r>
    </w:p>
    <w:p w:rsidR="0030037D" w:rsidRPr="00862534" w:rsidRDefault="0030037D" w:rsidP="0030037D">
      <w:pPr>
        <w:autoSpaceDE w:val="0"/>
        <w:autoSpaceDN w:val="0"/>
        <w:adjustRightInd w:val="0"/>
        <w:spacing w:line="276" w:lineRule="auto"/>
        <w:ind w:firstLine="709"/>
        <w:jc w:val="center"/>
        <w:rPr>
          <w:b/>
          <w:sz w:val="28"/>
          <w:szCs w:val="28"/>
        </w:rPr>
      </w:pPr>
      <w:r w:rsidRPr="00862534">
        <w:rPr>
          <w:b/>
          <w:sz w:val="28"/>
          <w:szCs w:val="28"/>
        </w:rPr>
        <w:t>«</w:t>
      </w:r>
      <w:r w:rsidRPr="00862534">
        <w:rPr>
          <w:sz w:val="28"/>
          <w:szCs w:val="28"/>
        </w:rPr>
        <w:t>Дача письменных разъяснений налогоплательщикам по вопросам применения муниципальных нормативных правовых актов о местных налогах и сборах</w:t>
      </w:r>
      <w:r w:rsidRPr="00862534">
        <w:rPr>
          <w:b/>
          <w:sz w:val="28"/>
          <w:szCs w:val="28"/>
        </w:rPr>
        <w:t>»</w:t>
      </w:r>
    </w:p>
    <w:p w:rsidR="0030037D" w:rsidRPr="00862534" w:rsidRDefault="0030037D" w:rsidP="0030037D">
      <w:pPr>
        <w:autoSpaceDE w:val="0"/>
        <w:autoSpaceDN w:val="0"/>
        <w:adjustRightInd w:val="0"/>
        <w:spacing w:line="276" w:lineRule="auto"/>
        <w:ind w:firstLine="709"/>
        <w:jc w:val="center"/>
        <w:rPr>
          <w:sz w:val="28"/>
          <w:szCs w:val="28"/>
        </w:rPr>
      </w:pPr>
    </w:p>
    <w:p w:rsidR="0030037D" w:rsidRPr="00862534" w:rsidRDefault="0030037D" w:rsidP="0030037D">
      <w:pPr>
        <w:autoSpaceDE w:val="0"/>
        <w:autoSpaceDN w:val="0"/>
        <w:spacing w:line="276" w:lineRule="auto"/>
        <w:jc w:val="center"/>
        <w:outlineLvl w:val="1"/>
        <w:rPr>
          <w:b/>
          <w:sz w:val="28"/>
          <w:szCs w:val="28"/>
        </w:rPr>
      </w:pPr>
      <w:r w:rsidRPr="00862534">
        <w:rPr>
          <w:b/>
          <w:sz w:val="28"/>
          <w:szCs w:val="28"/>
        </w:rPr>
        <w:t>I. Общие положения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1.1. </w:t>
      </w:r>
      <w:proofErr w:type="gramStart"/>
      <w:r w:rsidRPr="00862534">
        <w:rPr>
          <w:sz w:val="28"/>
          <w:szCs w:val="28"/>
        </w:rPr>
        <w:t xml:space="preserve">Настоящий Административный регламент по предоставлению муниципальной услуги по даче письменных разъяснений налогоплательщикам по вопросам применения муниципальных нормативных правовых актов о налогах и сборах (далее - Административный регламент) - определяет стандарт, состав, сроки и последовательность действий (административных процедур) администрации сельского поселения (далее – администрация) при исполнении муниципальной услуги по рассмотрению и подготовке письменных разъяснений на обращения, поступившие в администрацию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по вопросам</w:t>
      </w:r>
      <w:proofErr w:type="gramEnd"/>
      <w:r w:rsidRPr="00862534">
        <w:rPr>
          <w:sz w:val="28"/>
          <w:szCs w:val="28"/>
        </w:rPr>
        <w:t xml:space="preserve"> применения муниципальных нормативных правовых актов о местных налогах и сборах.</w:t>
      </w:r>
    </w:p>
    <w:p w:rsidR="0030037D" w:rsidRPr="00862534" w:rsidRDefault="0030037D" w:rsidP="0030037D">
      <w:pPr>
        <w:autoSpaceDE w:val="0"/>
        <w:autoSpaceDN w:val="0"/>
        <w:spacing w:line="276" w:lineRule="auto"/>
        <w:ind w:firstLine="709"/>
        <w:jc w:val="both"/>
        <w:rPr>
          <w:sz w:val="28"/>
          <w:szCs w:val="28"/>
        </w:rPr>
      </w:pPr>
      <w:bookmarkStart w:id="26" w:name="Par40"/>
      <w:bookmarkEnd w:id="26"/>
      <w:r w:rsidRPr="00862534">
        <w:rPr>
          <w:sz w:val="28"/>
          <w:szCs w:val="28"/>
        </w:rPr>
        <w:t>1.2. Правовые основания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w:t>
      </w:r>
      <w:hyperlink r:id="rId22" w:history="1">
        <w:r w:rsidRPr="00862534">
          <w:rPr>
            <w:rStyle w:val="a9"/>
            <w:sz w:val="28"/>
            <w:szCs w:val="28"/>
          </w:rPr>
          <w:t>Конституция</w:t>
        </w:r>
      </w:hyperlink>
      <w:r w:rsidRPr="00862534">
        <w:rPr>
          <w:sz w:val="28"/>
          <w:szCs w:val="28"/>
        </w:rPr>
        <w:t xml:space="preserve"> Российской Федерации;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Налоговый </w:t>
      </w:r>
      <w:hyperlink r:id="rId23" w:history="1">
        <w:r w:rsidRPr="00862534">
          <w:rPr>
            <w:rStyle w:val="a9"/>
            <w:sz w:val="28"/>
            <w:szCs w:val="28"/>
          </w:rPr>
          <w:t>кодекс</w:t>
        </w:r>
      </w:hyperlink>
      <w:r w:rsidRPr="00862534">
        <w:rPr>
          <w:sz w:val="28"/>
          <w:szCs w:val="28"/>
        </w:rPr>
        <w:t xml:space="preserve"> Российской Федерации;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Федеральный </w:t>
      </w:r>
      <w:hyperlink r:id="rId24" w:history="1">
        <w:r w:rsidRPr="00862534">
          <w:rPr>
            <w:rStyle w:val="a9"/>
            <w:sz w:val="28"/>
            <w:szCs w:val="28"/>
          </w:rPr>
          <w:t>закон</w:t>
        </w:r>
      </w:hyperlink>
      <w:r w:rsidRPr="00862534">
        <w:rPr>
          <w:sz w:val="28"/>
          <w:szCs w:val="28"/>
        </w:rPr>
        <w:t xml:space="preserve"> от 06.10.2003 № 131-ФЗ «Об общих принципах организации местного самоуправления в Российской Федерации»;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Федеральный </w:t>
      </w:r>
      <w:hyperlink r:id="rId25" w:history="1">
        <w:r w:rsidRPr="00862534">
          <w:rPr>
            <w:rStyle w:val="a9"/>
            <w:sz w:val="28"/>
            <w:szCs w:val="28"/>
          </w:rPr>
          <w:t>закон</w:t>
        </w:r>
      </w:hyperlink>
      <w:r w:rsidRPr="00862534">
        <w:rPr>
          <w:sz w:val="28"/>
          <w:szCs w:val="28"/>
        </w:rPr>
        <w:t xml:space="preserve"> от 27.07.2010 № 210-ФЗ «Об организации предоставления государственных и муниципальных услуг»</w:t>
      </w:r>
      <w:bookmarkStart w:id="27" w:name="Par53"/>
      <w:bookmarkEnd w:id="27"/>
      <w:r w:rsidRPr="00862534">
        <w:rPr>
          <w:sz w:val="28"/>
          <w:szCs w:val="28"/>
        </w:rPr>
        <w:t xml:space="preserve">. </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1.3. Описание заявителей.</w:t>
      </w:r>
    </w:p>
    <w:p w:rsidR="0030037D" w:rsidRPr="00862534" w:rsidRDefault="0030037D" w:rsidP="0030037D">
      <w:pPr>
        <w:autoSpaceDE w:val="0"/>
        <w:autoSpaceDN w:val="0"/>
        <w:spacing w:line="276" w:lineRule="auto"/>
        <w:ind w:firstLine="709"/>
        <w:jc w:val="both"/>
        <w:rPr>
          <w:sz w:val="28"/>
          <w:szCs w:val="28"/>
        </w:rPr>
      </w:pPr>
      <w:proofErr w:type="gramStart"/>
      <w:r w:rsidRPr="00862534">
        <w:rPr>
          <w:sz w:val="28"/>
          <w:szCs w:val="28"/>
        </w:rPr>
        <w:t>Заявителями при предоставлении муниципальной услуги являются граждане Российской Федерации, юридические лица, индивидуальные предприниматели, иностранные граждане и лица без гражданства,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(далее – заявитель).</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lastRenderedPageBreak/>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1.4. Порядок информирования о правилах предоставления муниципальной услуги.</w:t>
      </w:r>
    </w:p>
    <w:p w:rsidR="0030037D" w:rsidRPr="00862534" w:rsidRDefault="0030037D" w:rsidP="0030037D">
      <w:pPr>
        <w:autoSpaceDE w:val="0"/>
        <w:autoSpaceDN w:val="0"/>
        <w:spacing w:line="276" w:lineRule="auto"/>
        <w:ind w:firstLine="426"/>
        <w:jc w:val="both"/>
        <w:rPr>
          <w:sz w:val="28"/>
          <w:szCs w:val="28"/>
        </w:rPr>
      </w:pPr>
      <w:r w:rsidRPr="00862534">
        <w:rPr>
          <w:sz w:val="28"/>
          <w:szCs w:val="28"/>
        </w:rPr>
        <w:t>1.4.1.Информирование о правилах предоставления муниципальной услуги осуществляется с использованием средств телефонной и почтовой связи, электронной почты, на официальном сайте</w:t>
      </w:r>
      <w:r>
        <w:rPr>
          <w:sz w:val="28"/>
          <w:szCs w:val="28"/>
        </w:rPr>
        <w:t>.</w:t>
      </w:r>
    </w:p>
    <w:p w:rsidR="0030037D" w:rsidRPr="00862534" w:rsidRDefault="0030037D" w:rsidP="0030037D">
      <w:pPr>
        <w:autoSpaceDE w:val="0"/>
        <w:autoSpaceDN w:val="0"/>
        <w:spacing w:line="276" w:lineRule="auto"/>
        <w:ind w:firstLine="426"/>
        <w:jc w:val="both"/>
        <w:rPr>
          <w:sz w:val="28"/>
          <w:szCs w:val="28"/>
        </w:rPr>
      </w:pPr>
      <w:r w:rsidRPr="00862534">
        <w:rPr>
          <w:sz w:val="28"/>
          <w:szCs w:val="28"/>
        </w:rPr>
        <w:t>1.4.2.Заявления о предоставлении муниципальной услуги направляются непосредственно администрацию</w:t>
      </w:r>
      <w:r w:rsidRPr="00862534">
        <w:rPr>
          <w:bCs/>
          <w:sz w:val="28"/>
          <w:szCs w:val="28"/>
        </w:rPr>
        <w:t xml:space="preserve"> </w:t>
      </w:r>
      <w:r>
        <w:rPr>
          <w:bCs/>
          <w:sz w:val="28"/>
          <w:szCs w:val="28"/>
        </w:rPr>
        <w:t>Чернопенского</w:t>
      </w:r>
      <w:r w:rsidRPr="00862534">
        <w:rPr>
          <w:bCs/>
          <w:sz w:val="28"/>
          <w:szCs w:val="28"/>
        </w:rPr>
        <w:t xml:space="preserve"> сельского поселения</w:t>
      </w:r>
      <w:r w:rsidRPr="00862534">
        <w:rPr>
          <w:sz w:val="28"/>
          <w:szCs w:val="28"/>
        </w:rPr>
        <w:t>,  многофункциональные центры предоставления государственных и муниципальных услуг (далее – МФЦ) либо посредством электронной почты.</w:t>
      </w:r>
    </w:p>
    <w:p w:rsidR="0030037D" w:rsidRPr="00862534" w:rsidRDefault="0030037D" w:rsidP="0030037D">
      <w:pPr>
        <w:tabs>
          <w:tab w:val="left" w:pos="993"/>
        </w:tabs>
        <w:spacing w:line="276" w:lineRule="auto"/>
        <w:ind w:firstLine="709"/>
        <w:jc w:val="both"/>
        <w:rPr>
          <w:sz w:val="28"/>
          <w:szCs w:val="28"/>
        </w:rPr>
      </w:pPr>
      <w:r w:rsidRPr="00862534">
        <w:rPr>
          <w:sz w:val="28"/>
          <w:szCs w:val="28"/>
        </w:rPr>
        <w:t xml:space="preserve">1.4.3.Администрация </w:t>
      </w:r>
      <w:r>
        <w:rPr>
          <w:bCs/>
          <w:sz w:val="28"/>
          <w:szCs w:val="28"/>
        </w:rPr>
        <w:t xml:space="preserve">Чернопенского </w:t>
      </w:r>
      <w:r w:rsidRPr="00862534">
        <w:rPr>
          <w:bCs/>
          <w:sz w:val="28"/>
          <w:szCs w:val="28"/>
        </w:rPr>
        <w:t>сельского поселения</w:t>
      </w:r>
      <w:r w:rsidRPr="00862534">
        <w:rPr>
          <w:sz w:val="28"/>
          <w:szCs w:val="28"/>
        </w:rPr>
        <w:t xml:space="preserve">, расположена по адресу: </w:t>
      </w:r>
      <w:r>
        <w:rPr>
          <w:sz w:val="28"/>
          <w:szCs w:val="28"/>
        </w:rPr>
        <w:t xml:space="preserve">п. </w:t>
      </w:r>
      <w:proofErr w:type="spellStart"/>
      <w:r>
        <w:rPr>
          <w:sz w:val="28"/>
          <w:szCs w:val="28"/>
        </w:rPr>
        <w:t>Сухоногово</w:t>
      </w:r>
      <w:proofErr w:type="spellEnd"/>
      <w:r>
        <w:rPr>
          <w:sz w:val="28"/>
          <w:szCs w:val="28"/>
        </w:rPr>
        <w:t>, пл. Советская, д. 3</w:t>
      </w:r>
      <w:r w:rsidRPr="00862534">
        <w:rPr>
          <w:sz w:val="28"/>
          <w:szCs w:val="28"/>
        </w:rPr>
        <w:t>.</w:t>
      </w:r>
    </w:p>
    <w:p w:rsidR="0030037D" w:rsidRPr="00ED55CE" w:rsidRDefault="0030037D" w:rsidP="0030037D">
      <w:pPr>
        <w:snapToGrid w:val="0"/>
        <w:spacing w:line="276" w:lineRule="auto"/>
        <w:jc w:val="both"/>
        <w:rPr>
          <w:rFonts w:cs="Arial"/>
          <w:sz w:val="28"/>
          <w:szCs w:val="28"/>
        </w:rPr>
      </w:pPr>
      <w:r w:rsidRPr="00862534">
        <w:rPr>
          <w:sz w:val="28"/>
          <w:szCs w:val="28"/>
        </w:rPr>
        <w:t xml:space="preserve">             1.4.4. Режим приема заинтересованных лиц по вопросам предоставления муниципальной услуги специалистом администрации </w:t>
      </w:r>
      <w:r>
        <w:rPr>
          <w:bCs/>
          <w:sz w:val="28"/>
          <w:szCs w:val="28"/>
        </w:rPr>
        <w:t xml:space="preserve">Чернопенского </w:t>
      </w:r>
      <w:r w:rsidRPr="00862534">
        <w:rPr>
          <w:bCs/>
          <w:sz w:val="28"/>
          <w:szCs w:val="28"/>
        </w:rPr>
        <w:t>сельского поселения</w:t>
      </w:r>
      <w:r>
        <w:rPr>
          <w:sz w:val="28"/>
          <w:szCs w:val="28"/>
        </w:rPr>
        <w:t>:</w:t>
      </w:r>
      <w:r w:rsidRPr="00ED55CE">
        <w:rPr>
          <w:sz w:val="28"/>
          <w:szCs w:val="28"/>
        </w:rPr>
        <w:t xml:space="preserve">  </w:t>
      </w:r>
      <w:r>
        <w:rPr>
          <w:sz w:val="28"/>
          <w:szCs w:val="28"/>
        </w:rPr>
        <w:t xml:space="preserve">понедельник-пятница </w:t>
      </w:r>
      <w:r>
        <w:rPr>
          <w:rFonts w:cs="Arial"/>
          <w:sz w:val="28"/>
          <w:szCs w:val="28"/>
        </w:rPr>
        <w:t xml:space="preserve">08:00 </w:t>
      </w:r>
      <w:r w:rsidRPr="00ED55CE">
        <w:rPr>
          <w:rFonts w:cs="Arial"/>
          <w:sz w:val="28"/>
          <w:szCs w:val="28"/>
        </w:rPr>
        <w:t>-</w:t>
      </w:r>
      <w:r>
        <w:rPr>
          <w:rFonts w:cs="Arial"/>
          <w:sz w:val="28"/>
          <w:szCs w:val="28"/>
        </w:rPr>
        <w:t xml:space="preserve"> </w:t>
      </w:r>
      <w:r w:rsidRPr="00ED55CE">
        <w:rPr>
          <w:rFonts w:cs="Arial"/>
          <w:sz w:val="28"/>
          <w:szCs w:val="28"/>
        </w:rPr>
        <w:t>12:00 (</w:t>
      </w:r>
      <w:r>
        <w:rPr>
          <w:rFonts w:cs="Arial"/>
          <w:sz w:val="28"/>
          <w:szCs w:val="28"/>
        </w:rPr>
        <w:t xml:space="preserve">четверг - </w:t>
      </w:r>
      <w:proofErr w:type="spellStart"/>
      <w:r>
        <w:rPr>
          <w:rFonts w:cs="Arial"/>
          <w:sz w:val="28"/>
          <w:szCs w:val="28"/>
        </w:rPr>
        <w:t>неприёмный</w:t>
      </w:r>
      <w:proofErr w:type="spellEnd"/>
      <w:r>
        <w:rPr>
          <w:rFonts w:cs="Arial"/>
          <w:sz w:val="28"/>
          <w:szCs w:val="28"/>
        </w:rPr>
        <w:t xml:space="preserve"> день</w:t>
      </w:r>
      <w:r w:rsidRPr="00ED55CE">
        <w:rPr>
          <w:rFonts w:cs="Arial"/>
          <w:sz w:val="28"/>
          <w:szCs w:val="28"/>
        </w:rPr>
        <w:t>)</w:t>
      </w:r>
      <w:r>
        <w:rPr>
          <w:rFonts w:cs="Arial"/>
          <w:sz w:val="28"/>
          <w:szCs w:val="28"/>
        </w:rPr>
        <w:t>.</w:t>
      </w:r>
    </w:p>
    <w:p w:rsidR="0030037D" w:rsidRPr="00862534" w:rsidRDefault="0030037D" w:rsidP="0030037D">
      <w:pPr>
        <w:tabs>
          <w:tab w:val="left" w:pos="993"/>
        </w:tabs>
        <w:spacing w:line="276" w:lineRule="auto"/>
        <w:ind w:firstLine="709"/>
        <w:jc w:val="both"/>
        <w:rPr>
          <w:sz w:val="28"/>
          <w:szCs w:val="28"/>
        </w:rPr>
      </w:pPr>
      <w:r>
        <w:rPr>
          <w:sz w:val="28"/>
          <w:szCs w:val="28"/>
        </w:rPr>
        <w:t xml:space="preserve">Телефоны: 8 (4942) 664625, 8 (4942) 664963 </w:t>
      </w:r>
      <w:r w:rsidRPr="00862534">
        <w:rPr>
          <w:sz w:val="28"/>
          <w:szCs w:val="28"/>
        </w:rPr>
        <w:t>.</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Адреса официальных сайтов, содержащих информацию о предоставлении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w:t>
      </w:r>
      <w:r w:rsidRPr="00FA77E2">
        <w:rPr>
          <w:color w:val="0000FF"/>
          <w:sz w:val="28"/>
          <w:szCs w:val="28"/>
          <w:u w:val="single"/>
        </w:rPr>
        <w:t>https://chernopenskoe.ru/</w:t>
      </w:r>
      <w:r w:rsidRPr="00862534">
        <w:rPr>
          <w:sz w:val="28"/>
          <w:szCs w:val="28"/>
        </w:rPr>
        <w:t xml:space="preserve"> – официальный</w:t>
      </w:r>
      <w:r>
        <w:rPr>
          <w:sz w:val="28"/>
          <w:szCs w:val="28"/>
        </w:rPr>
        <w:t xml:space="preserve"> сайт администрации;</w:t>
      </w:r>
      <w:r w:rsidRPr="00862534">
        <w:rPr>
          <w:sz w:val="28"/>
          <w:szCs w:val="28"/>
        </w:rPr>
        <w:t xml:space="preserve"> </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www.gosuslugi.ru – единый Портал государственных и муниципальных услуг</w:t>
      </w:r>
      <w:r>
        <w:rPr>
          <w:sz w:val="28"/>
          <w:szCs w:val="28"/>
        </w:rPr>
        <w:t xml:space="preserve"> (функций) Российской Федерации.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1.5. Порядок получения информации по вопросам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Информация о процедуре предоставления муниципальной услуги может быть получена: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непосредственно при личном обращении;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с использованием средств почтовой, телефонной связи и электронной почты;</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посредством размещения информации на официальном сайте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с информационного стенда администрации сельского поселения</w:t>
      </w:r>
      <w:r>
        <w:rPr>
          <w:sz w:val="28"/>
          <w:szCs w:val="28"/>
        </w:rPr>
        <w:t>.</w:t>
      </w:r>
      <w:r w:rsidRPr="00862534">
        <w:rPr>
          <w:sz w:val="28"/>
          <w:szCs w:val="28"/>
        </w:rPr>
        <w:t xml:space="preserve"> </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Срок ответа на письменное обращение, в том числе в форме </w:t>
      </w:r>
      <w:r w:rsidRPr="00862534">
        <w:rPr>
          <w:sz w:val="28"/>
          <w:szCs w:val="28"/>
        </w:rPr>
        <w:lastRenderedPageBreak/>
        <w:t xml:space="preserve">электронного документа, не должен превышать </w:t>
      </w:r>
      <w:r>
        <w:rPr>
          <w:sz w:val="28"/>
          <w:szCs w:val="28"/>
        </w:rPr>
        <w:t xml:space="preserve">30 </w:t>
      </w:r>
      <w:r w:rsidRPr="00862534">
        <w:rPr>
          <w:sz w:val="28"/>
          <w:szCs w:val="28"/>
        </w:rPr>
        <w:t>календарных дней с момента регистрации письменного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При информировании по письменным обращениям, в том числе в форме электронного документа, заинтересованному лицу дается четкий и понятный ответ на поставленные вопросы, указываются фамилия, имя, отчество (последнее – при наличии) и номер телефона специалиста, подготовившего ответ. Письменный ответ на обращение направляется по почте на адрес заинтересованного лица или в адрес электронной почты, указанный в обращении.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1.5.1. Порядок, форма и место размещения информации по вопросам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Официальный сайт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информационный стенд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региональные государственные информационные системы – портал государственных и муниципальных услуг (функций) содержит следующую информацию:</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о месте нахождения и графике работы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а также способах получения указанной информации;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 телефон  специалиста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xml:space="preserve">, </w:t>
      </w:r>
      <w:proofErr w:type="gramStart"/>
      <w:r w:rsidRPr="00862534">
        <w:rPr>
          <w:sz w:val="28"/>
          <w:szCs w:val="28"/>
        </w:rPr>
        <w:t>предоставляющих</w:t>
      </w:r>
      <w:proofErr w:type="gramEnd"/>
      <w:r w:rsidRPr="00862534">
        <w:rPr>
          <w:sz w:val="28"/>
          <w:szCs w:val="28"/>
        </w:rPr>
        <w:t xml:space="preserve"> муниципальную услугу;</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об адресе официального сайта администрации сельского поселения в информационно-телекоммуникационной сети «Интернет» и адресе ее электронной почты;</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об адресах портала государственных и муниципальных услуг (функций), Единого портала государственных и муниципальных услуг (функций);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 порядке получения информации по предоставлению муниципальной услуги, сведений о ходе предоставления муниципальной услуги, в том числе с использованием портала государственных и муниципальных услуг (функций), Единого портала государственных и муниципальных услуг (функций);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 перечне необходимых для предоставления муниципальной услуги документов, их формы, образцы заполнения, способ получения, в том числе в электронной форме;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извлечения из нормативных правовых актов, регулирующих предоставление муниципальной услуги.</w:t>
      </w:r>
    </w:p>
    <w:p w:rsidR="0030037D" w:rsidRPr="00862534" w:rsidRDefault="0030037D" w:rsidP="0030037D">
      <w:pPr>
        <w:autoSpaceDE w:val="0"/>
        <w:autoSpaceDN w:val="0"/>
        <w:spacing w:line="276" w:lineRule="auto"/>
        <w:ind w:firstLine="709"/>
        <w:jc w:val="both"/>
        <w:rPr>
          <w:sz w:val="28"/>
          <w:szCs w:val="28"/>
        </w:rPr>
      </w:pPr>
    </w:p>
    <w:p w:rsidR="0030037D" w:rsidRPr="00862534" w:rsidRDefault="0030037D" w:rsidP="0030037D">
      <w:pPr>
        <w:autoSpaceDE w:val="0"/>
        <w:autoSpaceDN w:val="0"/>
        <w:spacing w:line="276" w:lineRule="auto"/>
        <w:ind w:firstLine="709"/>
        <w:jc w:val="center"/>
        <w:outlineLvl w:val="1"/>
        <w:rPr>
          <w:b/>
          <w:sz w:val="28"/>
          <w:szCs w:val="28"/>
        </w:rPr>
      </w:pPr>
      <w:r w:rsidRPr="00862534">
        <w:rPr>
          <w:b/>
          <w:sz w:val="28"/>
          <w:szCs w:val="28"/>
        </w:rPr>
        <w:t>II. Стандарт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2.1. Наименование муниципальной услуги: «Дача письменных разъяснений налогоплательщикам по вопросам применения муниципальных </w:t>
      </w:r>
      <w:r w:rsidRPr="00862534">
        <w:rPr>
          <w:sz w:val="28"/>
          <w:szCs w:val="28"/>
        </w:rPr>
        <w:lastRenderedPageBreak/>
        <w:t>нормативных правовых актов о местных налогах и сборах» (далее - муниципальная услуга).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2.2. Наименование органа, предоставляющего муниципальную услугу: администрация </w:t>
      </w:r>
      <w:r>
        <w:rPr>
          <w:bCs/>
          <w:sz w:val="28"/>
          <w:szCs w:val="28"/>
        </w:rPr>
        <w:t>Чернопенского</w:t>
      </w:r>
      <w:r w:rsidRPr="00862534">
        <w:rPr>
          <w:bCs/>
          <w:sz w:val="28"/>
          <w:szCs w:val="28"/>
        </w:rPr>
        <w:t xml:space="preserve"> сельского поселения</w:t>
      </w:r>
      <w:r w:rsidRPr="00862534">
        <w:rPr>
          <w:sz w:val="28"/>
          <w:szCs w:val="28"/>
        </w:rPr>
        <w:t>.</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Муниципальную услугу предоставляет специалист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(далее - специалист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2.3. Результат предоставления муниципальной услуги.</w:t>
      </w:r>
    </w:p>
    <w:p w:rsidR="0030037D" w:rsidRPr="00862534" w:rsidRDefault="0030037D" w:rsidP="0030037D">
      <w:pPr>
        <w:autoSpaceDE w:val="0"/>
        <w:autoSpaceDN w:val="0"/>
        <w:adjustRightInd w:val="0"/>
        <w:spacing w:line="276" w:lineRule="auto"/>
        <w:jc w:val="both"/>
        <w:rPr>
          <w:sz w:val="28"/>
          <w:szCs w:val="28"/>
        </w:rPr>
      </w:pPr>
      <w:r w:rsidRPr="00862534">
        <w:rPr>
          <w:sz w:val="28"/>
          <w:szCs w:val="28"/>
        </w:rPr>
        <w:t xml:space="preserve">Результатом предоставления муниципальной услуги является письменное разъяснение налогоплательщикам и налоговым агентам по вопросам применения муниципальных правовых актов о налогах и сборах. </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2.4. Срок предоставления муниципальной услуги.</w:t>
      </w:r>
    </w:p>
    <w:p w:rsidR="0030037D" w:rsidRPr="00862534" w:rsidRDefault="0030037D" w:rsidP="0030037D">
      <w:pPr>
        <w:autoSpaceDE w:val="0"/>
        <w:autoSpaceDN w:val="0"/>
        <w:adjustRightInd w:val="0"/>
        <w:spacing w:line="276" w:lineRule="auto"/>
        <w:ind w:firstLine="708"/>
        <w:jc w:val="both"/>
        <w:rPr>
          <w:sz w:val="28"/>
          <w:szCs w:val="28"/>
        </w:rPr>
      </w:pPr>
      <w:bookmarkStart w:id="28" w:name="P62"/>
      <w:bookmarkEnd w:id="28"/>
      <w:r w:rsidRPr="00862534">
        <w:rPr>
          <w:sz w:val="28"/>
          <w:szCs w:val="28"/>
        </w:rPr>
        <w:t xml:space="preserve">2.4.1.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w:t>
      </w:r>
      <w:r>
        <w:rPr>
          <w:sz w:val="28"/>
          <w:szCs w:val="28"/>
        </w:rPr>
        <w:t>30</w:t>
      </w:r>
      <w:r w:rsidRPr="00862534">
        <w:rPr>
          <w:sz w:val="28"/>
          <w:szCs w:val="28"/>
        </w:rPr>
        <w:t xml:space="preserve"> дней со дня регистрации соответствующего обращения. По решению главы  администрации указанный срок может быть продлен, но не более чем на 30 дней.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2.4.2. Оснований для приостановления предоставления муниципальной услуги законодательством Российской Федерации не предусмотрено.</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2.4.3. Документ, являющийся результатом предоставления муниципальной услуги, направляется адресату по почтовому адресу (адресу электронной почты) или вручается лично.</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2.5. Правовые основания для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Предоставление муниципальной услуги осуществляется на основании нормативных правовых актов, указанных в пункте 1.2 раздела 1 настоящего административного регламента.</w:t>
      </w:r>
    </w:p>
    <w:p w:rsidR="0030037D" w:rsidRPr="00862534" w:rsidRDefault="0030037D" w:rsidP="0030037D">
      <w:pPr>
        <w:autoSpaceDE w:val="0"/>
        <w:autoSpaceDN w:val="0"/>
        <w:spacing w:line="276" w:lineRule="auto"/>
        <w:ind w:firstLine="709"/>
        <w:jc w:val="both"/>
        <w:rPr>
          <w:sz w:val="28"/>
          <w:szCs w:val="28"/>
        </w:rPr>
      </w:pPr>
      <w:bookmarkStart w:id="29" w:name="P72"/>
      <w:bookmarkEnd w:id="29"/>
      <w:r w:rsidRPr="00862534">
        <w:rPr>
          <w:sz w:val="28"/>
          <w:szCs w:val="28"/>
        </w:rPr>
        <w:t>2.6. Исчерпывающий перечень документов (их копий), требуемых на основании соответствующих правовых актов для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2.6.1. Для предоставления муниципальной услуги заявитель (юридическое лицо, физическое лицо, индивидуальный предприниматель) направляет в администрацию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письменное обращение о даче письменных разъяснений по вопросам применения муниципальных правовых актов о налогах и сборах (далее -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2.6.2. Перечень документов, необходимых для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Основанием для предоставления муниципальной услуги является изложенное в свободной форме обращение заявителя, поступившее в администрацию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о даче письменных </w:t>
      </w:r>
      <w:r w:rsidRPr="00862534">
        <w:rPr>
          <w:sz w:val="28"/>
          <w:szCs w:val="28"/>
        </w:rPr>
        <w:lastRenderedPageBreak/>
        <w:t>разъяснений по вопросам применения муниципальных правовых актов о налогах и сборах в письменной форме или в форме электронного документа.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2.6.3. Заявитель в своем письменном обращении в обязательном порядке указывает:</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наименование организации или фамилия, имя, отчество (при наличии) гражданина, направившего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полный почтовый адрес заявителя, по которому должен быть направлен ответ;</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содержание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подпись лица;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дата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В случае необходимости в подтверждение своих доводов заявитель прилагает к письменному обращению документы и материалы либо их копии.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2.6.4.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2.6.5. Обращение, поступившее в форме электронного документа, подлежит рассмотрению в порядке, установленном настоящим административным регламентом.</w:t>
      </w:r>
    </w:p>
    <w:p w:rsidR="0030037D" w:rsidRPr="00862534" w:rsidRDefault="0030037D" w:rsidP="0030037D">
      <w:pPr>
        <w:autoSpaceDE w:val="0"/>
        <w:autoSpaceDN w:val="0"/>
        <w:spacing w:line="276" w:lineRule="auto"/>
        <w:jc w:val="both"/>
        <w:rPr>
          <w:sz w:val="28"/>
          <w:szCs w:val="28"/>
        </w:rPr>
      </w:pPr>
      <w:r w:rsidRPr="00862534">
        <w:rPr>
          <w:sz w:val="28"/>
          <w:szCs w:val="28"/>
        </w:rPr>
        <w:t xml:space="preserve"> </w:t>
      </w:r>
      <w:proofErr w:type="gramStart"/>
      <w:r w:rsidRPr="00862534">
        <w:rPr>
          <w:sz w:val="28"/>
          <w:szCs w:val="28"/>
        </w:rPr>
        <w:t>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w:t>
      </w:r>
      <w:proofErr w:type="gramEnd"/>
      <w:r w:rsidRPr="00862534">
        <w:rPr>
          <w:sz w:val="28"/>
          <w:szCs w:val="28"/>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2.6.6. 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0037D" w:rsidRPr="00862534" w:rsidRDefault="0030037D" w:rsidP="0030037D">
      <w:pPr>
        <w:autoSpaceDE w:val="0"/>
        <w:autoSpaceDN w:val="0"/>
        <w:spacing w:line="276" w:lineRule="auto"/>
        <w:ind w:firstLine="709"/>
        <w:jc w:val="both"/>
        <w:rPr>
          <w:sz w:val="28"/>
          <w:szCs w:val="28"/>
        </w:rPr>
      </w:pPr>
      <w:bookmarkStart w:id="30" w:name="P88"/>
      <w:bookmarkEnd w:id="30"/>
      <w:r w:rsidRPr="00862534">
        <w:rPr>
          <w:sz w:val="28"/>
          <w:szCs w:val="28"/>
        </w:rPr>
        <w:t xml:space="preserve">2.7. Исчерпывающий перечень оснований для отказа в приеме </w:t>
      </w:r>
      <w:r w:rsidRPr="00862534">
        <w:rPr>
          <w:sz w:val="28"/>
          <w:szCs w:val="28"/>
        </w:rPr>
        <w:lastRenderedPageBreak/>
        <w:t>документов, необходимых для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Оснований для отказа в приеме документов, необходимых для предоставления администрацией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муниципальной услуги, законодательством Российской Федерации не предусмотрено.</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2.8. Исчерпывающий перечень оснований для отказа в предоставлении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В предоставлении муниципальной услуги должно быть отказано в следующих случаях:</w:t>
      </w:r>
    </w:p>
    <w:p w:rsidR="0030037D" w:rsidRPr="00862534" w:rsidRDefault="0030037D" w:rsidP="0030037D">
      <w:pPr>
        <w:autoSpaceDE w:val="0"/>
        <w:autoSpaceDN w:val="0"/>
        <w:spacing w:line="276" w:lineRule="auto"/>
        <w:ind w:firstLine="709"/>
        <w:jc w:val="both"/>
        <w:rPr>
          <w:sz w:val="28"/>
          <w:szCs w:val="28"/>
        </w:rPr>
      </w:pPr>
      <w:bookmarkStart w:id="31" w:name="P92"/>
      <w:bookmarkEnd w:id="31"/>
      <w:r w:rsidRPr="00862534">
        <w:rPr>
          <w:sz w:val="28"/>
          <w:szCs w:val="28"/>
        </w:rPr>
        <w:t xml:space="preserve">2.8.1. Если в письменном обращении не </w:t>
      </w:r>
      <w:proofErr w:type="gramStart"/>
      <w:r w:rsidRPr="00862534">
        <w:rPr>
          <w:sz w:val="28"/>
          <w:szCs w:val="28"/>
        </w:rPr>
        <w:t>указаны</w:t>
      </w:r>
      <w:proofErr w:type="gramEnd"/>
      <w:r w:rsidRPr="00862534">
        <w:rPr>
          <w:sz w:val="28"/>
          <w:szCs w:val="28"/>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2.8.2. </w:t>
      </w:r>
      <w:proofErr w:type="gramStart"/>
      <w:r w:rsidRPr="00862534">
        <w:rPr>
          <w:sz w:val="28"/>
          <w:szCs w:val="28"/>
        </w:rPr>
        <w:t xml:space="preserve">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w:t>
      </w:r>
      <w:r>
        <w:rPr>
          <w:sz w:val="28"/>
          <w:szCs w:val="28"/>
        </w:rPr>
        <w:t>7</w:t>
      </w:r>
      <w:r w:rsidRPr="00862534">
        <w:rPr>
          <w:sz w:val="28"/>
          <w:szCs w:val="28"/>
        </w:rPr>
        <w:t xml:space="preserve"> дней со дня регистрации обращения сообщается гражданину, направившему обращение, если его фамилия и почтовый адрес поддаются прочтению.</w:t>
      </w:r>
      <w:proofErr w:type="gramEnd"/>
    </w:p>
    <w:p w:rsidR="0030037D" w:rsidRPr="00862534" w:rsidRDefault="0030037D" w:rsidP="0030037D">
      <w:pPr>
        <w:autoSpaceDE w:val="0"/>
        <w:autoSpaceDN w:val="0"/>
        <w:adjustRightInd w:val="0"/>
        <w:spacing w:line="276" w:lineRule="auto"/>
        <w:ind w:firstLine="708"/>
        <w:jc w:val="both"/>
        <w:rPr>
          <w:sz w:val="28"/>
          <w:szCs w:val="28"/>
        </w:rPr>
      </w:pPr>
      <w:r w:rsidRPr="00862534">
        <w:rPr>
          <w:sz w:val="28"/>
          <w:szCs w:val="28"/>
        </w:rPr>
        <w:t xml:space="preserve">2.8.3. </w:t>
      </w:r>
      <w:proofErr w:type="gramStart"/>
      <w:r w:rsidRPr="00862534">
        <w:rPr>
          <w:sz w:val="28"/>
          <w:szCs w:val="28"/>
        </w:rPr>
        <w:t xml:space="preserve">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w:t>
      </w:r>
      <w:r>
        <w:rPr>
          <w:sz w:val="28"/>
          <w:szCs w:val="28"/>
        </w:rPr>
        <w:t>7</w:t>
      </w:r>
      <w:r w:rsidRPr="00862534">
        <w:rPr>
          <w:sz w:val="28"/>
          <w:szCs w:val="28"/>
        </w:rPr>
        <w:t xml:space="preserve"> дней со дня регистрации обращения сообщается гражданину, направившему обращение.</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2.8.4. </w:t>
      </w:r>
      <w:proofErr w:type="gramStart"/>
      <w:r w:rsidRPr="00862534">
        <w:rPr>
          <w:sz w:val="28"/>
          <w:szCs w:val="28"/>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w:t>
      </w:r>
      <w:proofErr w:type="gramEnd"/>
      <w:r w:rsidRPr="00862534">
        <w:rPr>
          <w:sz w:val="28"/>
          <w:szCs w:val="28"/>
        </w:rPr>
        <w:t xml:space="preserve"> </w:t>
      </w:r>
      <w:proofErr w:type="gramStart"/>
      <w:r w:rsidRPr="00862534">
        <w:rPr>
          <w:sz w:val="28"/>
          <w:szCs w:val="28"/>
        </w:rPr>
        <w:t>условии</w:t>
      </w:r>
      <w:proofErr w:type="gramEnd"/>
      <w:r w:rsidRPr="00862534">
        <w:rPr>
          <w:sz w:val="28"/>
          <w:szCs w:val="28"/>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2.8.5.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26" w:history="1">
        <w:r w:rsidRPr="00862534">
          <w:rPr>
            <w:rStyle w:val="a9"/>
            <w:sz w:val="28"/>
            <w:szCs w:val="28"/>
          </w:rPr>
          <w:t>тайну</w:t>
        </w:r>
      </w:hyperlink>
      <w:r w:rsidRPr="00862534">
        <w:rPr>
          <w:sz w:val="28"/>
          <w:szCs w:val="28"/>
        </w:rPr>
        <w:t xml:space="preserve">, гражданину, направившему обращение, сообщается о невозможности дать ответ по существу поставленного в нем вопроса в связи с недопустимостью </w:t>
      </w:r>
      <w:r w:rsidRPr="00862534">
        <w:rPr>
          <w:sz w:val="28"/>
          <w:szCs w:val="28"/>
        </w:rPr>
        <w:lastRenderedPageBreak/>
        <w:t>разглашения указанных сведений.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2.8.6. 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2.8.7. Заявитель вправе вновь направить обращение в администрацию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в случае, если причины, по которым ответ по существу поставленных в обращении вопросов не мог быть дан, в последующем были устранены.</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2.9. Размер платы, взимаемой с заявителя при предоставлении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Предоставление муниципальной услуги осуществляется на бесплатной основе.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2.10. Срок регистрации запроса заявителя о предоставлении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Обращение подлежит обязательной регистрации в течение трех дней с момента его поступления в администрацию  </w:t>
      </w:r>
      <w:r>
        <w:rPr>
          <w:bCs/>
          <w:sz w:val="28"/>
          <w:szCs w:val="28"/>
        </w:rPr>
        <w:t>Чернопенского</w:t>
      </w:r>
      <w:r w:rsidRPr="00862534">
        <w:rPr>
          <w:bCs/>
          <w:sz w:val="28"/>
          <w:szCs w:val="28"/>
        </w:rPr>
        <w:t xml:space="preserve"> сельского поселения.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2.11.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Места, предназначенные для информирования и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На информационных стендах, на официальном сайте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xml:space="preserve"> размещаются следующие информационные материалы:</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сведения о нормативных правовых актах по вопросам исполнения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образцы заполнения бланков заявлений;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бланки заявлений;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часы приема специалистом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Места для заполнения заявлений, ожидания и проведения личного приема граждан оборудуются стульями, столами, обеспечиваются образцами заявлений и канцелярскими принадлежностями для написания письменных обращений.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lastRenderedPageBreak/>
        <w:t>Кабинеты, предназначенные для приема заявителей, должны быть оборудованы стульями, столами, канцелярскими принадлежностями, информационными табличками (вывесками).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Рабочее место должностного лица, предоставляющего муниципальную услугу, оборудуется средствами компьютерной техники и оргтехникой, позволяющими организовать предоставление муниципальной услуги в полном объеме. </w:t>
      </w:r>
    </w:p>
    <w:p w:rsidR="0030037D" w:rsidRPr="00862534" w:rsidRDefault="0030037D" w:rsidP="0030037D">
      <w:pPr>
        <w:pStyle w:val="a7"/>
        <w:spacing w:line="276" w:lineRule="auto"/>
        <w:rPr>
          <w:sz w:val="28"/>
          <w:szCs w:val="28"/>
        </w:rPr>
      </w:pPr>
      <w:r w:rsidRPr="00862534">
        <w:rPr>
          <w:sz w:val="28"/>
          <w:szCs w:val="28"/>
        </w:rPr>
        <w:t xml:space="preserve">      2.12.В целях обеспечения доступности для инвалидов в получении муниципальной услуги:</w:t>
      </w:r>
    </w:p>
    <w:p w:rsidR="0030037D" w:rsidRPr="00862534" w:rsidRDefault="0030037D" w:rsidP="0030037D">
      <w:pPr>
        <w:pStyle w:val="a7"/>
        <w:spacing w:line="276" w:lineRule="auto"/>
        <w:jc w:val="both"/>
        <w:rPr>
          <w:sz w:val="28"/>
          <w:szCs w:val="28"/>
        </w:rPr>
      </w:pPr>
      <w:r w:rsidRPr="00862534">
        <w:rPr>
          <w:sz w:val="28"/>
          <w:szCs w:val="28"/>
        </w:rPr>
        <w:t>- вход в административное здание должен иметь беспрепятственный доступ инвалидов, включая инвалидов, использующих кресла-коляски;</w:t>
      </w:r>
    </w:p>
    <w:p w:rsidR="0030037D" w:rsidRPr="00862534" w:rsidRDefault="0030037D" w:rsidP="0030037D">
      <w:pPr>
        <w:pStyle w:val="a7"/>
        <w:spacing w:line="276" w:lineRule="auto"/>
        <w:jc w:val="both"/>
        <w:rPr>
          <w:sz w:val="28"/>
          <w:szCs w:val="28"/>
        </w:rPr>
      </w:pPr>
      <w:r w:rsidRPr="00862534">
        <w:rPr>
          <w:sz w:val="28"/>
          <w:szCs w:val="28"/>
        </w:rPr>
        <w:t>- помещения для личного приема и ожидания личного приема должны соответствовать санитарно-эпидемиологическим правилам и нормативам;</w:t>
      </w:r>
    </w:p>
    <w:p w:rsidR="0030037D" w:rsidRPr="00862534" w:rsidRDefault="0030037D" w:rsidP="0030037D">
      <w:pPr>
        <w:pStyle w:val="a7"/>
        <w:spacing w:line="276" w:lineRule="auto"/>
        <w:jc w:val="both"/>
        <w:rPr>
          <w:sz w:val="28"/>
          <w:szCs w:val="28"/>
        </w:rPr>
      </w:pPr>
      <w:r w:rsidRPr="00862534">
        <w:rPr>
          <w:sz w:val="28"/>
          <w:szCs w:val="28"/>
        </w:rPr>
        <w:t>- помещения, доступные маломобильным посетителям и взаимосвязанные функциональным процессом, для удобства размещаются компактно, на одном уровне;</w:t>
      </w:r>
    </w:p>
    <w:p w:rsidR="0030037D" w:rsidRPr="00862534" w:rsidRDefault="0030037D" w:rsidP="0030037D">
      <w:pPr>
        <w:pStyle w:val="a7"/>
        <w:spacing w:line="276" w:lineRule="auto"/>
        <w:jc w:val="both"/>
        <w:rPr>
          <w:sz w:val="28"/>
          <w:szCs w:val="28"/>
        </w:rPr>
      </w:pPr>
      <w:r w:rsidRPr="00862534">
        <w:rPr>
          <w:sz w:val="28"/>
          <w:szCs w:val="28"/>
        </w:rPr>
        <w:t>- коридоры,  кабинеты с достаточным освещением;</w:t>
      </w:r>
    </w:p>
    <w:p w:rsidR="0030037D" w:rsidRPr="00862534" w:rsidRDefault="0030037D" w:rsidP="0030037D">
      <w:pPr>
        <w:pStyle w:val="a7"/>
        <w:spacing w:line="276" w:lineRule="auto"/>
        <w:jc w:val="both"/>
        <w:rPr>
          <w:sz w:val="28"/>
          <w:szCs w:val="28"/>
        </w:rPr>
      </w:pPr>
      <w:r w:rsidRPr="00862534">
        <w:rPr>
          <w:sz w:val="28"/>
          <w:szCs w:val="28"/>
        </w:rPr>
        <w:t>- половые покрытия с исключением кафельных полов и порогов;</w:t>
      </w:r>
    </w:p>
    <w:p w:rsidR="0030037D" w:rsidRPr="00862534" w:rsidRDefault="0030037D" w:rsidP="0030037D">
      <w:pPr>
        <w:pStyle w:val="a7"/>
        <w:spacing w:line="276" w:lineRule="auto"/>
        <w:ind w:right="-144"/>
        <w:jc w:val="both"/>
        <w:rPr>
          <w:sz w:val="28"/>
          <w:szCs w:val="28"/>
        </w:rPr>
      </w:pPr>
      <w:r>
        <w:rPr>
          <w:sz w:val="28"/>
          <w:szCs w:val="28"/>
        </w:rPr>
        <w:t xml:space="preserve">- </w:t>
      </w:r>
      <w:r w:rsidRPr="00862534">
        <w:rPr>
          <w:sz w:val="28"/>
          <w:szCs w:val="28"/>
        </w:rPr>
        <w:t>современная оргтехника и телекоммуникационные средства (компьютер, факсимильная связь и т.п.);</w:t>
      </w:r>
    </w:p>
    <w:p w:rsidR="0030037D" w:rsidRPr="00862534" w:rsidRDefault="0030037D" w:rsidP="0030037D">
      <w:pPr>
        <w:pStyle w:val="a7"/>
        <w:spacing w:line="276" w:lineRule="auto"/>
        <w:jc w:val="both"/>
        <w:rPr>
          <w:sz w:val="28"/>
          <w:szCs w:val="28"/>
        </w:rPr>
      </w:pPr>
      <w:r w:rsidRPr="00862534">
        <w:rPr>
          <w:sz w:val="28"/>
          <w:szCs w:val="28"/>
        </w:rPr>
        <w:t>- стенды со справочными материалами и графиком приема;</w:t>
      </w:r>
    </w:p>
    <w:p w:rsidR="0030037D" w:rsidRPr="00862534" w:rsidRDefault="0030037D" w:rsidP="0030037D">
      <w:pPr>
        <w:pStyle w:val="a7"/>
        <w:spacing w:line="276" w:lineRule="auto"/>
        <w:jc w:val="both"/>
        <w:rPr>
          <w:sz w:val="28"/>
          <w:szCs w:val="28"/>
        </w:rPr>
      </w:pPr>
      <w:r w:rsidRPr="00862534">
        <w:rPr>
          <w:sz w:val="28"/>
          <w:szCs w:val="28"/>
        </w:rPr>
        <w:t>- функционально удобная, подвергающаяся влажной обработке мебель;</w:t>
      </w:r>
    </w:p>
    <w:p w:rsidR="0030037D" w:rsidRPr="00862534" w:rsidRDefault="0030037D" w:rsidP="0030037D">
      <w:pPr>
        <w:pStyle w:val="a7"/>
        <w:spacing w:line="276" w:lineRule="auto"/>
        <w:ind w:right="-144"/>
        <w:jc w:val="both"/>
        <w:rPr>
          <w:sz w:val="28"/>
          <w:szCs w:val="28"/>
        </w:rPr>
      </w:pPr>
      <w:r w:rsidRPr="00862534">
        <w:rPr>
          <w:sz w:val="28"/>
          <w:szCs w:val="28"/>
        </w:rPr>
        <w:t>- количество мест ожидания определяется исходя из фактической нагрузки возможностей административного здания, но не может быть менее трех.</w:t>
      </w:r>
    </w:p>
    <w:p w:rsidR="0030037D" w:rsidRPr="00862534" w:rsidRDefault="0030037D" w:rsidP="0030037D">
      <w:pPr>
        <w:autoSpaceDE w:val="0"/>
        <w:autoSpaceDN w:val="0"/>
        <w:spacing w:line="276" w:lineRule="auto"/>
        <w:ind w:firstLine="709"/>
        <w:jc w:val="both"/>
        <w:rPr>
          <w:sz w:val="28"/>
          <w:szCs w:val="28"/>
        </w:rPr>
      </w:pP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2.13. Показатели доступности и качества муниципальной услуги:</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наличие различных способов получения информации о предоставлении услуги;</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соблюдение требований законодательства и настоящего административного регламента;</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устранение избыточных административных процедур и административных действий;</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сокращение количества документов, представляемых заявителями;</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сокращение срока предоставления муниципальной услуги;</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профессиональная подготовка специалистов администрации, предоставляющих муниципальную услугу.</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внеочередное обслуживание участников ВОВ и инвалидов.</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2.14. Иные требования, в том числе учитывающие особенности предоставления муниципальных услуг в электронной форме и в МФЦ:</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lastRenderedPageBreak/>
        <w:t>- доступность информации о перечне документов, необходимых для получения муниципальной услуги, о режиме работы администра</w:t>
      </w:r>
      <w:r>
        <w:rPr>
          <w:sz w:val="28"/>
          <w:szCs w:val="28"/>
        </w:rPr>
        <w:t>ции сельского поселения</w:t>
      </w:r>
      <w:r w:rsidRPr="00862534">
        <w:rPr>
          <w:sz w:val="28"/>
          <w:szCs w:val="28"/>
        </w:rPr>
        <w:t>, контактных телефонах и другой контактной информации для заявителей;</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возможность заполнения заявителями запроса и иных документов, необходимых для получения муниципальной услуги, в электронной форме;</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возможность подачи заявителем с использованием информационно-телекоммуникационных технологий запроса о предоставлении муниципальной услуги;</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возможность получения заявителем сведений о ходе выполнения запроса о предоставлении муниципальной услуги в электронной форме;</w:t>
      </w:r>
    </w:p>
    <w:p w:rsidR="0030037D" w:rsidRPr="00862534" w:rsidRDefault="0030037D" w:rsidP="0030037D">
      <w:pPr>
        <w:tabs>
          <w:tab w:val="num" w:pos="0"/>
        </w:tabs>
        <w:autoSpaceDE w:val="0"/>
        <w:autoSpaceDN w:val="0"/>
        <w:spacing w:line="276" w:lineRule="auto"/>
        <w:ind w:firstLine="709"/>
        <w:jc w:val="both"/>
        <w:rPr>
          <w:sz w:val="28"/>
          <w:szCs w:val="28"/>
        </w:rPr>
      </w:pPr>
      <w:r w:rsidRPr="00862534">
        <w:rPr>
          <w:sz w:val="28"/>
          <w:szCs w:val="28"/>
        </w:rPr>
        <w:t>- возможность для заявителя направить запрос в МФЦ.</w:t>
      </w:r>
    </w:p>
    <w:p w:rsidR="0030037D" w:rsidRDefault="0030037D" w:rsidP="0030037D">
      <w:pPr>
        <w:tabs>
          <w:tab w:val="num" w:pos="0"/>
        </w:tabs>
        <w:autoSpaceDE w:val="0"/>
        <w:autoSpaceDN w:val="0"/>
        <w:spacing w:line="276" w:lineRule="auto"/>
        <w:ind w:firstLine="709"/>
        <w:jc w:val="both"/>
        <w:rPr>
          <w:sz w:val="28"/>
          <w:szCs w:val="28"/>
        </w:rPr>
      </w:pPr>
    </w:p>
    <w:p w:rsidR="0030037D" w:rsidRDefault="0030037D" w:rsidP="0030037D">
      <w:pPr>
        <w:tabs>
          <w:tab w:val="num" w:pos="0"/>
        </w:tabs>
        <w:autoSpaceDE w:val="0"/>
        <w:autoSpaceDN w:val="0"/>
        <w:spacing w:line="276" w:lineRule="auto"/>
        <w:ind w:firstLine="709"/>
        <w:jc w:val="both"/>
        <w:rPr>
          <w:sz w:val="28"/>
          <w:szCs w:val="28"/>
        </w:rPr>
      </w:pPr>
    </w:p>
    <w:p w:rsidR="0030037D" w:rsidRPr="00862534" w:rsidRDefault="0030037D" w:rsidP="0030037D">
      <w:pPr>
        <w:tabs>
          <w:tab w:val="num" w:pos="0"/>
        </w:tabs>
        <w:autoSpaceDE w:val="0"/>
        <w:autoSpaceDN w:val="0"/>
        <w:spacing w:line="276" w:lineRule="auto"/>
        <w:ind w:firstLine="709"/>
        <w:jc w:val="both"/>
        <w:rPr>
          <w:sz w:val="28"/>
          <w:szCs w:val="28"/>
        </w:rPr>
      </w:pPr>
    </w:p>
    <w:p w:rsidR="0030037D" w:rsidRPr="00862534" w:rsidRDefault="0030037D" w:rsidP="0030037D">
      <w:pPr>
        <w:tabs>
          <w:tab w:val="num" w:pos="0"/>
        </w:tabs>
        <w:autoSpaceDE w:val="0"/>
        <w:autoSpaceDN w:val="0"/>
        <w:spacing w:line="276" w:lineRule="auto"/>
        <w:ind w:firstLine="709"/>
        <w:jc w:val="center"/>
        <w:rPr>
          <w:b/>
          <w:sz w:val="28"/>
          <w:szCs w:val="28"/>
        </w:rPr>
      </w:pPr>
      <w:r w:rsidRPr="00862534">
        <w:rPr>
          <w:b/>
          <w:sz w:val="28"/>
          <w:szCs w:val="28"/>
        </w:rPr>
        <w:t>III. Состав, последовательность и сроки выполнения</w:t>
      </w:r>
    </w:p>
    <w:p w:rsidR="0030037D" w:rsidRPr="00862534" w:rsidRDefault="0030037D" w:rsidP="0030037D">
      <w:pPr>
        <w:tabs>
          <w:tab w:val="num" w:pos="0"/>
        </w:tabs>
        <w:autoSpaceDE w:val="0"/>
        <w:autoSpaceDN w:val="0"/>
        <w:spacing w:line="276" w:lineRule="auto"/>
        <w:ind w:firstLine="709"/>
        <w:jc w:val="center"/>
        <w:rPr>
          <w:b/>
          <w:sz w:val="28"/>
          <w:szCs w:val="28"/>
        </w:rPr>
      </w:pPr>
      <w:r w:rsidRPr="00862534">
        <w:rPr>
          <w:b/>
          <w:sz w:val="28"/>
          <w:szCs w:val="28"/>
        </w:rPr>
        <w:t xml:space="preserve">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p>
    <w:p w:rsidR="0030037D" w:rsidRPr="00862534" w:rsidRDefault="0030037D" w:rsidP="0030037D">
      <w:pPr>
        <w:tabs>
          <w:tab w:val="num" w:pos="0"/>
        </w:tabs>
        <w:autoSpaceDE w:val="0"/>
        <w:autoSpaceDN w:val="0"/>
        <w:spacing w:line="276" w:lineRule="auto"/>
        <w:ind w:firstLine="709"/>
        <w:jc w:val="center"/>
        <w:rPr>
          <w:b/>
          <w:sz w:val="28"/>
          <w:szCs w:val="28"/>
        </w:rPr>
      </w:pPr>
    </w:p>
    <w:p w:rsidR="0030037D" w:rsidRPr="00862534" w:rsidRDefault="0030037D" w:rsidP="0030037D">
      <w:pPr>
        <w:autoSpaceDE w:val="0"/>
        <w:autoSpaceDN w:val="0"/>
        <w:spacing w:line="276" w:lineRule="auto"/>
        <w:ind w:firstLine="709"/>
        <w:jc w:val="both"/>
        <w:rPr>
          <w:sz w:val="28"/>
          <w:szCs w:val="28"/>
        </w:rPr>
      </w:pPr>
      <w:r w:rsidRPr="00862534">
        <w:rPr>
          <w:sz w:val="28"/>
          <w:szCs w:val="28"/>
        </w:rPr>
        <w:t>3.1. Последовательность административных процедур.</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Последовательность административных процедур исполнения муниципальной услуги включает в себя следующие действия: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прием и регистрация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рассмотрение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подготовка и направление ответа на обращение заявителю.</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3.1.1. Прием и регистрация обращений.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Основанием для начала предоставления муниципальной услуги является поступление обращения от заявителя в администрацию посредством почтовой, факсимильной связи либо в электронном виде.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Обращение подлежит обязательной регистрации в течение трех дней с момента поступления в администрацию.</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Ответственность за прием и регистрацию обращения несет специалист, ответственный за прием и регистрацию документов.</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Обращения, направленные посредством почтовой и факсимильной связи, и документы, связанные с их рассмотрением, первоначально поступают к специалисту администрации, ответственному за прием и регистрацию документов.</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Обращения, поступившие по электронной почте, ежедневно </w:t>
      </w:r>
      <w:r w:rsidRPr="00862534">
        <w:rPr>
          <w:sz w:val="28"/>
          <w:szCs w:val="28"/>
        </w:rPr>
        <w:lastRenderedPageBreak/>
        <w:t>распечатываются и оформляются специалистом, ответственным за прием и регистрацию документов, для рассмотрения главой администрации в установленном порядке как обычные письменные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w:t>
      </w:r>
      <w:hyperlink r:id="rId27" w:anchor="P72#P72" w:history="1">
        <w:r w:rsidRPr="00862534">
          <w:rPr>
            <w:rStyle w:val="a9"/>
            <w:sz w:val="28"/>
            <w:szCs w:val="28"/>
          </w:rPr>
          <w:t>пунктами 2.6</w:t>
        </w:r>
      </w:hyperlink>
      <w:r w:rsidRPr="00862534">
        <w:rPr>
          <w:sz w:val="28"/>
          <w:szCs w:val="28"/>
        </w:rPr>
        <w:t xml:space="preserve"> - </w:t>
      </w:r>
      <w:hyperlink r:id="rId28" w:anchor="P88#P88" w:history="1">
        <w:r w:rsidRPr="00862534">
          <w:rPr>
            <w:rStyle w:val="a9"/>
            <w:sz w:val="28"/>
            <w:szCs w:val="28"/>
          </w:rPr>
          <w:t>2.7</w:t>
        </w:r>
      </w:hyperlink>
      <w:r w:rsidRPr="00862534">
        <w:rPr>
          <w:sz w:val="28"/>
          <w:szCs w:val="28"/>
        </w:rPr>
        <w:t xml:space="preserve"> Административного регламента.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3.1.2. Рассмотрение обращений.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Прошедшие регистрацию письменные обращения передаются специалисту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Глава администрации по результатам ознакомления с текстом обращения, прилагаемыми к нему документами в течение 1 рабочего дня с момента их поступления: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определяет, относится ли к компетенции администрации рассмотрение поставленных в обращении вопросов;</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определяет характер, сроки действий и сроки рассмотрения обращения;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определяет исполнителя поручения;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ставит исполнение поручений и рассмотрение обращения на контроль.</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Решением главы администрации </w:t>
      </w:r>
      <w:r>
        <w:rPr>
          <w:sz w:val="28"/>
          <w:szCs w:val="28"/>
        </w:rPr>
        <w:t>Чернопенского сельского поселения</w:t>
      </w:r>
      <w:r w:rsidRPr="00862534">
        <w:rPr>
          <w:sz w:val="28"/>
          <w:szCs w:val="28"/>
        </w:rPr>
        <w:t xml:space="preserve"> является резолюция о рассмотрении обращения по существу поставленных в нем вопросов либо о подготовке письма </w:t>
      </w:r>
      <w:proofErr w:type="gramStart"/>
      <w:r w:rsidRPr="00862534">
        <w:rPr>
          <w:sz w:val="28"/>
          <w:szCs w:val="28"/>
        </w:rPr>
        <w:t>заявителю</w:t>
      </w:r>
      <w:proofErr w:type="gramEnd"/>
      <w:r w:rsidRPr="00862534">
        <w:rPr>
          <w:sz w:val="28"/>
          <w:szCs w:val="28"/>
        </w:rPr>
        <w:t xml:space="preserve"> о невозможности ответа на поставленный вопрос в случае, если рассмотрение поставленного вопроса не входит в компетенцию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Специалист, ответственный за прием и регистрацию документов, в течение 1 рабочего дня с момента передачи (поступления) документов от главы администрации передает обращение для рассмотрения по существу вместе с приложенными документами специалисту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3.1.3. Подготовка и направление ответов на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Специалист администрации обеспечивает рассмотрение обращения и </w:t>
      </w:r>
      <w:r w:rsidRPr="00862534">
        <w:rPr>
          <w:sz w:val="28"/>
          <w:szCs w:val="28"/>
        </w:rPr>
        <w:lastRenderedPageBreak/>
        <w:t xml:space="preserve">подготовку ответа в сроки, установленные </w:t>
      </w:r>
      <w:hyperlink r:id="rId29" w:anchor="P62#P62" w:history="1">
        <w:r w:rsidRPr="00862534">
          <w:rPr>
            <w:rStyle w:val="a9"/>
            <w:sz w:val="28"/>
            <w:szCs w:val="28"/>
          </w:rPr>
          <w:t>п. 2.4.1</w:t>
        </w:r>
      </w:hyperlink>
      <w:r w:rsidRPr="00862534">
        <w:rPr>
          <w:sz w:val="28"/>
          <w:szCs w:val="28"/>
        </w:rPr>
        <w:t xml:space="preserve"> Административного регламента.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Специалист администрации рассматривает поступившее заявление и оформляет письменное разъяснение.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Ответ на вопрос предоставляется в простой, четкой и понятной форме за подписью главы администрации </w:t>
      </w:r>
      <w:r>
        <w:rPr>
          <w:bCs/>
          <w:sz w:val="28"/>
          <w:szCs w:val="28"/>
        </w:rPr>
        <w:t>Чернопенского</w:t>
      </w:r>
      <w:r w:rsidRPr="00862534">
        <w:rPr>
          <w:bCs/>
          <w:sz w:val="28"/>
          <w:szCs w:val="28"/>
        </w:rPr>
        <w:t xml:space="preserve"> сельского поселения</w:t>
      </w:r>
      <w:r w:rsidRPr="00862534">
        <w:rPr>
          <w:sz w:val="28"/>
          <w:szCs w:val="28"/>
        </w:rPr>
        <w:t xml:space="preserve"> либо лица, его замещающего.</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30037D" w:rsidRDefault="0030037D" w:rsidP="0030037D">
      <w:pPr>
        <w:autoSpaceDE w:val="0"/>
        <w:autoSpaceDN w:val="0"/>
        <w:spacing w:line="276" w:lineRule="auto"/>
        <w:ind w:firstLine="709"/>
        <w:jc w:val="center"/>
        <w:rPr>
          <w:b/>
          <w:sz w:val="28"/>
          <w:szCs w:val="28"/>
        </w:rPr>
      </w:pPr>
      <w:r w:rsidRPr="00862534">
        <w:rPr>
          <w:b/>
          <w:sz w:val="28"/>
          <w:szCs w:val="28"/>
        </w:rPr>
        <w:t xml:space="preserve">IV. Формы </w:t>
      </w:r>
      <w:proofErr w:type="gramStart"/>
      <w:r w:rsidRPr="00862534">
        <w:rPr>
          <w:b/>
          <w:sz w:val="28"/>
          <w:szCs w:val="28"/>
        </w:rPr>
        <w:t>контроля за</w:t>
      </w:r>
      <w:proofErr w:type="gramEnd"/>
      <w:r w:rsidRPr="00862534">
        <w:rPr>
          <w:b/>
          <w:sz w:val="28"/>
          <w:szCs w:val="28"/>
        </w:rPr>
        <w:t xml:space="preserve"> исполнением административного регламента</w:t>
      </w:r>
    </w:p>
    <w:p w:rsidR="0030037D" w:rsidRPr="00862534" w:rsidRDefault="0030037D" w:rsidP="0030037D">
      <w:pPr>
        <w:autoSpaceDE w:val="0"/>
        <w:autoSpaceDN w:val="0"/>
        <w:spacing w:line="276" w:lineRule="auto"/>
        <w:ind w:firstLine="709"/>
        <w:jc w:val="center"/>
        <w:rPr>
          <w:b/>
          <w:sz w:val="28"/>
          <w:szCs w:val="28"/>
        </w:rPr>
      </w:pP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4.1. Порядок осуществления текущего </w:t>
      </w:r>
      <w:proofErr w:type="gramStart"/>
      <w:r w:rsidRPr="00862534">
        <w:rPr>
          <w:sz w:val="28"/>
          <w:szCs w:val="28"/>
        </w:rPr>
        <w:t>контроля за</w:t>
      </w:r>
      <w:proofErr w:type="gramEnd"/>
      <w:r w:rsidRPr="00862534">
        <w:rPr>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30037D" w:rsidRPr="004000E8" w:rsidRDefault="0030037D" w:rsidP="0030037D">
      <w:pPr>
        <w:shd w:val="clear" w:color="auto" w:fill="FFFFFF"/>
        <w:spacing w:after="150" w:line="276" w:lineRule="auto"/>
        <w:jc w:val="both"/>
        <w:rPr>
          <w:sz w:val="28"/>
          <w:szCs w:val="28"/>
        </w:rPr>
      </w:pPr>
      <w:r w:rsidRPr="004000E8">
        <w:rPr>
          <w:sz w:val="28"/>
          <w:szCs w:val="28"/>
        </w:rPr>
        <w:t xml:space="preserve">Текущий </w:t>
      </w:r>
      <w:proofErr w:type="gramStart"/>
      <w:r w:rsidRPr="004000E8">
        <w:rPr>
          <w:sz w:val="28"/>
          <w:szCs w:val="28"/>
        </w:rPr>
        <w:t>контроль за</w:t>
      </w:r>
      <w:proofErr w:type="gramEnd"/>
      <w:r w:rsidRPr="004000E8">
        <w:rPr>
          <w:sz w:val="28"/>
          <w:szCs w:val="28"/>
        </w:rPr>
        <w:t xml:space="preserve"> соблюдением Административного регламента и иных правовых актов, устанавливающих требования к предоставлению муниципальной услуги, осуществляется  главой администрации.</w:t>
      </w:r>
    </w:p>
    <w:p w:rsidR="0030037D" w:rsidRPr="004000E8" w:rsidRDefault="0030037D" w:rsidP="0030037D">
      <w:pPr>
        <w:shd w:val="clear" w:color="auto" w:fill="FFFFFF"/>
        <w:spacing w:after="150" w:line="276" w:lineRule="auto"/>
        <w:jc w:val="both"/>
        <w:rPr>
          <w:sz w:val="28"/>
          <w:szCs w:val="28"/>
        </w:rPr>
      </w:pPr>
      <w:r w:rsidRPr="004000E8">
        <w:rPr>
          <w:sz w:val="28"/>
          <w:szCs w:val="28"/>
        </w:rPr>
        <w:t>Текущий контроль проводится путем оперативного выяснения хода исполнения обращения, осуществления проверок на предмет соблюдения исполнителем, ответственным за предоставление муниципальной услуги,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В целях осуществления </w:t>
      </w:r>
      <w:proofErr w:type="gramStart"/>
      <w:r w:rsidRPr="00862534">
        <w:rPr>
          <w:sz w:val="28"/>
          <w:szCs w:val="28"/>
        </w:rPr>
        <w:t>контроля за</w:t>
      </w:r>
      <w:proofErr w:type="gramEnd"/>
      <w:r w:rsidRPr="00862534">
        <w:rPr>
          <w:sz w:val="28"/>
          <w:szCs w:val="28"/>
        </w:rPr>
        <w:t xml:space="preserve"> полнотой и качеством </w:t>
      </w:r>
      <w:r w:rsidRPr="00862534">
        <w:rPr>
          <w:sz w:val="28"/>
          <w:szCs w:val="28"/>
        </w:rPr>
        <w:lastRenderedPageBreak/>
        <w:t>предоставления муниципальной услуги проводятся внеплановые проверки.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По результатам рассмотрения обращений </w:t>
      </w:r>
      <w:proofErr w:type="gramStart"/>
      <w:r w:rsidRPr="00862534">
        <w:rPr>
          <w:sz w:val="28"/>
          <w:szCs w:val="28"/>
        </w:rPr>
        <w:t>обратившемуся</w:t>
      </w:r>
      <w:proofErr w:type="gramEnd"/>
      <w:r w:rsidRPr="00862534">
        <w:rPr>
          <w:sz w:val="28"/>
          <w:szCs w:val="28"/>
        </w:rPr>
        <w:t xml:space="preserve"> дается письменный ответ.</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Глава администрации несет ответственность за обеспечение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Работники администрации при предоставлении муниципальной услуги несут ответственность:</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lastRenderedPageBreak/>
        <w:t>- за неисполнение или ненадлежащее исполнение административных процедур при предоставлении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30037D" w:rsidRPr="00862534" w:rsidRDefault="0030037D" w:rsidP="0030037D">
      <w:pPr>
        <w:autoSpaceDE w:val="0"/>
        <w:autoSpaceDN w:val="0"/>
        <w:spacing w:line="276" w:lineRule="auto"/>
        <w:ind w:firstLine="709"/>
        <w:jc w:val="both"/>
        <w:rPr>
          <w:sz w:val="28"/>
          <w:szCs w:val="28"/>
        </w:rPr>
      </w:pPr>
    </w:p>
    <w:p w:rsidR="0030037D" w:rsidRPr="00862534" w:rsidRDefault="0030037D" w:rsidP="0030037D">
      <w:pPr>
        <w:autoSpaceDE w:val="0"/>
        <w:autoSpaceDN w:val="0"/>
        <w:spacing w:line="276" w:lineRule="auto"/>
        <w:rPr>
          <w:sz w:val="28"/>
          <w:szCs w:val="28"/>
        </w:rPr>
      </w:pPr>
    </w:p>
    <w:p w:rsidR="0030037D" w:rsidRPr="00862534" w:rsidRDefault="0030037D" w:rsidP="0030037D">
      <w:pPr>
        <w:autoSpaceDE w:val="0"/>
        <w:autoSpaceDN w:val="0"/>
        <w:spacing w:line="276" w:lineRule="auto"/>
        <w:ind w:firstLine="709"/>
        <w:jc w:val="center"/>
        <w:outlineLvl w:val="1"/>
        <w:rPr>
          <w:b/>
          <w:sz w:val="28"/>
          <w:szCs w:val="28"/>
        </w:rPr>
      </w:pPr>
      <w:r w:rsidRPr="00862534">
        <w:rPr>
          <w:b/>
          <w:sz w:val="28"/>
          <w:szCs w:val="28"/>
        </w:rPr>
        <w:t>V.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30037D" w:rsidRPr="00862534" w:rsidRDefault="0030037D" w:rsidP="0030037D">
      <w:pPr>
        <w:autoSpaceDE w:val="0"/>
        <w:autoSpaceDN w:val="0"/>
        <w:spacing w:line="276" w:lineRule="auto"/>
        <w:ind w:firstLine="709"/>
        <w:jc w:val="both"/>
        <w:outlineLvl w:val="1"/>
        <w:rPr>
          <w:b/>
          <w:sz w:val="28"/>
          <w:szCs w:val="28"/>
        </w:rPr>
      </w:pPr>
      <w:r w:rsidRPr="00862534">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2) нарушение срока предоставления муниципальной услуги. </w:t>
      </w:r>
      <w:proofErr w:type="gramStart"/>
      <w:r w:rsidRPr="00862534">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w:t>
      </w:r>
      <w:r>
        <w:rPr>
          <w:sz w:val="28"/>
          <w:szCs w:val="28"/>
        </w:rPr>
        <w:t>остромской</w:t>
      </w:r>
      <w:r w:rsidRPr="00862534">
        <w:rPr>
          <w:sz w:val="28"/>
          <w:szCs w:val="28"/>
        </w:rPr>
        <w:t xml:space="preserve"> области, муниципальными правовыми актами для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lastRenderedPageBreak/>
        <w:t>4) отказ в приеме документов, представление которых предусмотрено нормативными правовыми актами Российской Федерации, нормативными правовыми актами К</w:t>
      </w:r>
      <w:r>
        <w:rPr>
          <w:sz w:val="28"/>
          <w:szCs w:val="28"/>
        </w:rPr>
        <w:t>остромской</w:t>
      </w:r>
      <w:r w:rsidRPr="00862534">
        <w:rPr>
          <w:sz w:val="28"/>
          <w:szCs w:val="28"/>
        </w:rPr>
        <w:t xml:space="preserve"> области для предоставления муниципальной услуги, у заявителя;</w:t>
      </w:r>
    </w:p>
    <w:p w:rsidR="0030037D" w:rsidRPr="00862534" w:rsidRDefault="0030037D" w:rsidP="0030037D">
      <w:pPr>
        <w:autoSpaceDE w:val="0"/>
        <w:autoSpaceDN w:val="0"/>
        <w:spacing w:line="276" w:lineRule="auto"/>
        <w:ind w:firstLine="709"/>
        <w:jc w:val="both"/>
        <w:rPr>
          <w:sz w:val="28"/>
          <w:szCs w:val="28"/>
        </w:rPr>
      </w:pPr>
      <w:proofErr w:type="gramStart"/>
      <w:r w:rsidRPr="00862534">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Калужской области.</w:t>
      </w:r>
      <w:proofErr w:type="gramEnd"/>
      <w:r w:rsidRPr="00862534">
        <w:rPr>
          <w:sz w:val="28"/>
          <w:szCs w:val="28"/>
        </w:rPr>
        <w:t xml:space="preserve"> </w:t>
      </w:r>
      <w:proofErr w:type="gramStart"/>
      <w:r w:rsidRPr="00862534">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w:t>
      </w:r>
      <w:r>
        <w:rPr>
          <w:sz w:val="28"/>
          <w:szCs w:val="28"/>
        </w:rPr>
        <w:t xml:space="preserve">и правовыми актами Костромской </w:t>
      </w:r>
      <w:r w:rsidRPr="00862534">
        <w:rPr>
          <w:sz w:val="28"/>
          <w:szCs w:val="28"/>
        </w:rPr>
        <w:t>области, муниципальными правовыми актами;</w:t>
      </w:r>
    </w:p>
    <w:p w:rsidR="0030037D" w:rsidRPr="00862534" w:rsidRDefault="0030037D" w:rsidP="0030037D">
      <w:pPr>
        <w:autoSpaceDE w:val="0"/>
        <w:autoSpaceDN w:val="0"/>
        <w:spacing w:line="276" w:lineRule="auto"/>
        <w:ind w:firstLine="709"/>
        <w:jc w:val="both"/>
        <w:rPr>
          <w:sz w:val="28"/>
          <w:szCs w:val="28"/>
        </w:rPr>
      </w:pPr>
      <w:proofErr w:type="gramStart"/>
      <w:r w:rsidRPr="00862534">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62534">
        <w:rPr>
          <w:sz w:val="28"/>
          <w:szCs w:val="28"/>
        </w:rPr>
        <w:t xml:space="preserve"> </w:t>
      </w:r>
      <w:proofErr w:type="gramStart"/>
      <w:r w:rsidRPr="00862534">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8) нарушение срока или порядка выдачи документов по результатам предоставления муниципальной услуги;</w:t>
      </w:r>
    </w:p>
    <w:p w:rsidR="0030037D" w:rsidRPr="00862534" w:rsidRDefault="0030037D" w:rsidP="0030037D">
      <w:pPr>
        <w:autoSpaceDE w:val="0"/>
        <w:autoSpaceDN w:val="0"/>
        <w:spacing w:line="276" w:lineRule="auto"/>
        <w:ind w:firstLine="709"/>
        <w:jc w:val="both"/>
        <w:rPr>
          <w:sz w:val="28"/>
          <w:szCs w:val="28"/>
        </w:rPr>
      </w:pPr>
      <w:proofErr w:type="gramStart"/>
      <w:r w:rsidRPr="00862534">
        <w:rPr>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w:t>
      </w:r>
      <w:proofErr w:type="gramEnd"/>
      <w:r w:rsidRPr="00862534">
        <w:rPr>
          <w:sz w:val="28"/>
          <w:szCs w:val="28"/>
        </w:rPr>
        <w:t xml:space="preserve"> </w:t>
      </w:r>
      <w:proofErr w:type="gramStart"/>
      <w:r w:rsidRPr="00862534">
        <w:rPr>
          <w:sz w:val="28"/>
          <w:szCs w:val="28"/>
        </w:rPr>
        <w:t xml:space="preserve">В указанном </w:t>
      </w:r>
      <w:r w:rsidRPr="00862534">
        <w:rPr>
          <w:sz w:val="28"/>
          <w:szCs w:val="28"/>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30037D" w:rsidRPr="00D90C59" w:rsidRDefault="0030037D" w:rsidP="0030037D">
      <w:pPr>
        <w:shd w:val="clear" w:color="auto" w:fill="FFFFFF"/>
        <w:spacing w:after="150" w:line="276" w:lineRule="auto"/>
        <w:jc w:val="both"/>
        <w:rPr>
          <w:sz w:val="28"/>
          <w:szCs w:val="28"/>
          <w:lang w:eastAsia="ru-RU"/>
        </w:rPr>
      </w:pPr>
      <w:r w:rsidRPr="00D90C59">
        <w:rPr>
          <w:sz w:val="28"/>
          <w:szCs w:val="28"/>
        </w:rPr>
        <w:t xml:space="preserve">5.3. Жалоба подается в письменной форме на бумажном носителе, в электронной форме в администрацию </w:t>
      </w:r>
      <w:r>
        <w:rPr>
          <w:bCs/>
          <w:sz w:val="28"/>
          <w:szCs w:val="28"/>
        </w:rPr>
        <w:t>Чернопенского</w:t>
      </w:r>
      <w:r w:rsidRPr="00D90C59">
        <w:rPr>
          <w:bCs/>
          <w:sz w:val="28"/>
          <w:szCs w:val="28"/>
        </w:rPr>
        <w:t xml:space="preserve"> сельского поселения</w:t>
      </w:r>
      <w:r>
        <w:rPr>
          <w:sz w:val="28"/>
          <w:szCs w:val="28"/>
        </w:rPr>
        <w:t>, «МФЦ»</w:t>
      </w:r>
      <w:r w:rsidRPr="00D90C59">
        <w:rPr>
          <w:sz w:val="28"/>
          <w:szCs w:val="28"/>
        </w:rPr>
        <w:t xml:space="preserve">. </w:t>
      </w:r>
    </w:p>
    <w:p w:rsidR="0030037D" w:rsidRPr="00D90C59" w:rsidRDefault="0030037D" w:rsidP="0030037D">
      <w:pPr>
        <w:shd w:val="clear" w:color="auto" w:fill="FFFFFF"/>
        <w:spacing w:after="150" w:line="276" w:lineRule="auto"/>
        <w:jc w:val="both"/>
        <w:rPr>
          <w:sz w:val="28"/>
          <w:szCs w:val="28"/>
        </w:rPr>
      </w:pPr>
      <w:r w:rsidRPr="00D90C59">
        <w:rPr>
          <w:sz w:val="28"/>
          <w:szCs w:val="28"/>
        </w:rPr>
        <w:t xml:space="preserve">Жалоба на решения и действия (бездействия) ответственных лиц администрации, подаются на имя  главы администрации </w:t>
      </w:r>
      <w:r>
        <w:rPr>
          <w:bCs/>
          <w:sz w:val="28"/>
          <w:szCs w:val="28"/>
        </w:rPr>
        <w:t>Чернопенского</w:t>
      </w:r>
      <w:r w:rsidRPr="00D90C59">
        <w:rPr>
          <w:bCs/>
          <w:sz w:val="28"/>
          <w:szCs w:val="28"/>
        </w:rPr>
        <w:t xml:space="preserve"> сельского поселения</w:t>
      </w:r>
      <w:r w:rsidRPr="00D90C59">
        <w:rPr>
          <w:sz w:val="28"/>
          <w:szCs w:val="28"/>
        </w:rPr>
        <w:t>.</w:t>
      </w:r>
    </w:p>
    <w:p w:rsidR="0030037D" w:rsidRPr="00D90C59" w:rsidRDefault="0030037D" w:rsidP="0030037D">
      <w:pPr>
        <w:autoSpaceDE w:val="0"/>
        <w:autoSpaceDN w:val="0"/>
        <w:spacing w:line="276" w:lineRule="auto"/>
        <w:jc w:val="both"/>
        <w:rPr>
          <w:sz w:val="28"/>
          <w:szCs w:val="28"/>
        </w:rPr>
      </w:pPr>
      <w:proofErr w:type="gramStart"/>
      <w:r w:rsidRPr="00D90C59">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а также может быть принята при личном приеме заявителя.    </w:t>
      </w:r>
      <w:proofErr w:type="gramEnd"/>
    </w:p>
    <w:p w:rsidR="0030037D" w:rsidRPr="00D90C59" w:rsidRDefault="0030037D" w:rsidP="0030037D">
      <w:pPr>
        <w:autoSpaceDE w:val="0"/>
        <w:autoSpaceDN w:val="0"/>
        <w:spacing w:line="276" w:lineRule="auto"/>
        <w:jc w:val="both"/>
        <w:rPr>
          <w:sz w:val="28"/>
          <w:szCs w:val="28"/>
        </w:rPr>
      </w:pPr>
      <w:r w:rsidRPr="00D90C59">
        <w:rPr>
          <w:sz w:val="28"/>
          <w:szCs w:val="28"/>
        </w:rPr>
        <w:t>Жалоба на решения и действия (бездействие) многофункционального центра,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при личном приеме заявителя.</w:t>
      </w:r>
    </w:p>
    <w:p w:rsidR="0030037D" w:rsidRPr="00D90C59" w:rsidRDefault="0030037D" w:rsidP="0030037D">
      <w:pPr>
        <w:autoSpaceDE w:val="0"/>
        <w:autoSpaceDN w:val="0"/>
        <w:spacing w:line="276" w:lineRule="auto"/>
        <w:ind w:firstLine="709"/>
        <w:jc w:val="both"/>
        <w:rPr>
          <w:sz w:val="28"/>
          <w:szCs w:val="28"/>
        </w:rPr>
      </w:pPr>
      <w:r w:rsidRPr="00D90C59">
        <w:rPr>
          <w:sz w:val="28"/>
          <w:szCs w:val="28"/>
        </w:rPr>
        <w:t xml:space="preserve">5.4. Основанием для начала процедуры досудебного (внесудебного) </w:t>
      </w:r>
      <w:r w:rsidRPr="00D90C59">
        <w:rPr>
          <w:sz w:val="28"/>
          <w:szCs w:val="28"/>
        </w:rPr>
        <w:lastRenderedPageBreak/>
        <w:t xml:space="preserve">обжалования является подача заявителем жалобы, соответствующей требованиям </w:t>
      </w:r>
      <w:hyperlink r:id="rId30" w:history="1">
        <w:r w:rsidRPr="00D90C59">
          <w:rPr>
            <w:rStyle w:val="a9"/>
            <w:sz w:val="28"/>
            <w:szCs w:val="28"/>
          </w:rPr>
          <w:t>ч. 5 ст. 11.2</w:t>
        </w:r>
      </w:hyperlink>
      <w:r w:rsidRPr="00D90C59">
        <w:rPr>
          <w:sz w:val="28"/>
          <w:szCs w:val="28"/>
        </w:rPr>
        <w:t xml:space="preserve"> Федерального закона № 210-ФЗ.</w:t>
      </w:r>
    </w:p>
    <w:p w:rsidR="0030037D" w:rsidRPr="00D90C59" w:rsidRDefault="0030037D" w:rsidP="0030037D">
      <w:pPr>
        <w:autoSpaceDE w:val="0"/>
        <w:autoSpaceDN w:val="0"/>
        <w:spacing w:line="276" w:lineRule="auto"/>
        <w:ind w:firstLine="709"/>
        <w:jc w:val="both"/>
        <w:rPr>
          <w:sz w:val="28"/>
          <w:szCs w:val="28"/>
        </w:rPr>
      </w:pPr>
      <w:r w:rsidRPr="00D90C59">
        <w:rPr>
          <w:sz w:val="28"/>
          <w:szCs w:val="28"/>
        </w:rPr>
        <w:t>В письменной жалобе в обязательном порядке указываются:</w:t>
      </w:r>
    </w:p>
    <w:p w:rsidR="0030037D" w:rsidRPr="00D90C59" w:rsidRDefault="0030037D" w:rsidP="0030037D">
      <w:pPr>
        <w:autoSpaceDE w:val="0"/>
        <w:autoSpaceDN w:val="0"/>
        <w:spacing w:line="276" w:lineRule="auto"/>
        <w:ind w:firstLine="709"/>
        <w:jc w:val="both"/>
        <w:rPr>
          <w:sz w:val="28"/>
          <w:szCs w:val="28"/>
        </w:rPr>
      </w:pPr>
      <w:r w:rsidRPr="00D90C59">
        <w:rPr>
          <w:sz w:val="28"/>
          <w:szCs w:val="28"/>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его руководителя </w:t>
      </w:r>
      <w:proofErr w:type="gramStart"/>
      <w:r w:rsidRPr="00D90C59">
        <w:rPr>
          <w:sz w:val="28"/>
          <w:szCs w:val="28"/>
        </w:rPr>
        <w:t>и(</w:t>
      </w:r>
      <w:proofErr w:type="gramEnd"/>
      <w:r w:rsidRPr="00D90C59">
        <w:rPr>
          <w:sz w:val="28"/>
          <w:szCs w:val="28"/>
        </w:rPr>
        <w:t>или) работника, решения и действия (бездействие) которых обжалуются;</w:t>
      </w:r>
    </w:p>
    <w:p w:rsidR="0030037D" w:rsidRPr="00D90C59" w:rsidRDefault="0030037D" w:rsidP="0030037D">
      <w:pPr>
        <w:autoSpaceDE w:val="0"/>
        <w:autoSpaceDN w:val="0"/>
        <w:spacing w:line="276" w:lineRule="auto"/>
        <w:ind w:firstLine="709"/>
        <w:jc w:val="both"/>
        <w:rPr>
          <w:sz w:val="28"/>
          <w:szCs w:val="28"/>
        </w:rPr>
      </w:pPr>
      <w:proofErr w:type="gramStart"/>
      <w:r w:rsidRPr="00D90C59">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0037D" w:rsidRPr="00D90C59" w:rsidRDefault="0030037D" w:rsidP="0030037D">
      <w:pPr>
        <w:autoSpaceDE w:val="0"/>
        <w:autoSpaceDN w:val="0"/>
        <w:spacing w:line="276" w:lineRule="auto"/>
        <w:ind w:firstLine="709"/>
        <w:jc w:val="both"/>
        <w:rPr>
          <w:sz w:val="28"/>
          <w:szCs w:val="28"/>
        </w:rPr>
      </w:pPr>
      <w:r w:rsidRPr="00D90C59">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его работника;</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его работника. Заявителем могут быть представлены документы (при наличии), подтверждающие доводы заявителя, либо их копии.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1" w:history="1">
        <w:r w:rsidRPr="00862534">
          <w:rPr>
            <w:rStyle w:val="a9"/>
            <w:sz w:val="28"/>
            <w:szCs w:val="28"/>
          </w:rPr>
          <w:t>ст. 11.1</w:t>
        </w:r>
      </w:hyperlink>
      <w:r w:rsidRPr="00862534">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5.6. </w:t>
      </w:r>
      <w:proofErr w:type="gramStart"/>
      <w:r w:rsidRPr="00862534">
        <w:rPr>
          <w:sz w:val="28"/>
          <w:szCs w:val="28"/>
        </w:rPr>
        <w:t xml:space="preserve">Жалоба, поступившая в орган, предоставляющий муниципальную услугу, «МФЦ», подлежит рассмотрению в течение </w:t>
      </w:r>
      <w:r>
        <w:rPr>
          <w:sz w:val="28"/>
          <w:szCs w:val="28"/>
        </w:rPr>
        <w:t xml:space="preserve">15 </w:t>
      </w:r>
      <w:r w:rsidRPr="00862534">
        <w:rPr>
          <w:sz w:val="28"/>
          <w:szCs w:val="28"/>
        </w:rPr>
        <w:t>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5.7. По результатам рассмотрения жалобы принимается одно из следующих решений:</w:t>
      </w:r>
    </w:p>
    <w:p w:rsidR="0030037D" w:rsidRPr="00862534" w:rsidRDefault="0030037D" w:rsidP="0030037D">
      <w:pPr>
        <w:autoSpaceDE w:val="0"/>
        <w:autoSpaceDN w:val="0"/>
        <w:spacing w:line="276" w:lineRule="auto"/>
        <w:ind w:firstLine="709"/>
        <w:jc w:val="both"/>
        <w:rPr>
          <w:sz w:val="28"/>
          <w:szCs w:val="28"/>
        </w:rPr>
      </w:pPr>
      <w:proofErr w:type="gramStart"/>
      <w:r w:rsidRPr="00862534">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862534">
        <w:rPr>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Калужской области, муниципальными правовыми актами; </w:t>
      </w:r>
      <w:proofErr w:type="gramEnd"/>
    </w:p>
    <w:p w:rsidR="0030037D" w:rsidRPr="00862534" w:rsidRDefault="0030037D" w:rsidP="0030037D">
      <w:pPr>
        <w:autoSpaceDE w:val="0"/>
        <w:autoSpaceDN w:val="0"/>
        <w:spacing w:line="276" w:lineRule="auto"/>
        <w:ind w:firstLine="709"/>
        <w:jc w:val="both"/>
        <w:rPr>
          <w:sz w:val="28"/>
          <w:szCs w:val="28"/>
        </w:rPr>
      </w:pPr>
      <w:r w:rsidRPr="00862534">
        <w:rPr>
          <w:sz w:val="28"/>
          <w:szCs w:val="28"/>
        </w:rPr>
        <w:t>2) в удовлетворении жалобы отказывается.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62534">
        <w:rPr>
          <w:sz w:val="28"/>
          <w:szCs w:val="28"/>
        </w:rPr>
        <w:t>неудобства</w:t>
      </w:r>
      <w:proofErr w:type="gramEnd"/>
      <w:r w:rsidRPr="00862534">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В случае признания </w:t>
      </w:r>
      <w:proofErr w:type="gramStart"/>
      <w:r w:rsidRPr="00862534">
        <w:rPr>
          <w:sz w:val="28"/>
          <w:szCs w:val="28"/>
        </w:rPr>
        <w:t>жалобы</w:t>
      </w:r>
      <w:proofErr w:type="gramEnd"/>
      <w:r w:rsidRPr="00862534">
        <w:rPr>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0037D" w:rsidRPr="00862534" w:rsidRDefault="0030037D" w:rsidP="0030037D">
      <w:pPr>
        <w:autoSpaceDE w:val="0"/>
        <w:autoSpaceDN w:val="0"/>
        <w:spacing w:line="276" w:lineRule="auto"/>
        <w:ind w:firstLine="709"/>
        <w:jc w:val="both"/>
        <w:rPr>
          <w:sz w:val="28"/>
          <w:szCs w:val="28"/>
        </w:rPr>
      </w:pPr>
      <w:r w:rsidRPr="00862534">
        <w:rPr>
          <w:sz w:val="28"/>
          <w:szCs w:val="28"/>
        </w:rPr>
        <w:t xml:space="preserve">В случае установления в ходе или по результатам </w:t>
      </w:r>
      <w:proofErr w:type="gramStart"/>
      <w:r w:rsidRPr="00862534">
        <w:rPr>
          <w:sz w:val="28"/>
          <w:szCs w:val="28"/>
        </w:rPr>
        <w:t>рассмотрения жалобы признаков состава административного правонарушения</w:t>
      </w:r>
      <w:proofErr w:type="gramEnd"/>
      <w:r w:rsidRPr="00862534">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0037D" w:rsidRPr="00862534" w:rsidRDefault="0030037D" w:rsidP="0030037D">
      <w:pPr>
        <w:rPr>
          <w:sz w:val="28"/>
          <w:szCs w:val="28"/>
        </w:rPr>
        <w:sectPr w:rsidR="0030037D" w:rsidRPr="00862534" w:rsidSect="009D0154">
          <w:headerReference w:type="even" r:id="rId32"/>
          <w:headerReference w:type="default" r:id="rId33"/>
          <w:footerReference w:type="even" r:id="rId34"/>
          <w:footerReference w:type="default" r:id="rId35"/>
          <w:headerReference w:type="first" r:id="rId36"/>
          <w:footerReference w:type="first" r:id="rId37"/>
          <w:pgSz w:w="11906" w:h="16838"/>
          <w:pgMar w:top="851" w:right="849" w:bottom="851" w:left="1560" w:header="709" w:footer="709" w:gutter="0"/>
          <w:cols w:space="720"/>
        </w:sectPr>
      </w:pPr>
    </w:p>
    <w:p w:rsidR="0030037D" w:rsidRPr="00862534" w:rsidRDefault="0030037D" w:rsidP="0030037D">
      <w:pPr>
        <w:tabs>
          <w:tab w:val="left" w:pos="7770"/>
          <w:tab w:val="right" w:pos="9915"/>
        </w:tabs>
        <w:autoSpaceDE w:val="0"/>
        <w:autoSpaceDN w:val="0"/>
        <w:adjustRightInd w:val="0"/>
        <w:ind w:firstLine="720"/>
        <w:jc w:val="right"/>
        <w:rPr>
          <w:sz w:val="28"/>
          <w:szCs w:val="28"/>
          <w:lang w:eastAsia="ru-RU"/>
        </w:rPr>
      </w:pPr>
    </w:p>
    <w:p w:rsidR="0030037D" w:rsidRPr="00862534" w:rsidRDefault="0030037D" w:rsidP="0030037D">
      <w:pPr>
        <w:tabs>
          <w:tab w:val="left" w:pos="7770"/>
          <w:tab w:val="right" w:pos="9915"/>
        </w:tabs>
        <w:autoSpaceDE w:val="0"/>
        <w:autoSpaceDN w:val="0"/>
        <w:adjustRightInd w:val="0"/>
        <w:ind w:firstLine="720"/>
        <w:jc w:val="right"/>
        <w:rPr>
          <w:sz w:val="28"/>
          <w:szCs w:val="28"/>
        </w:rPr>
      </w:pPr>
      <w:r w:rsidRPr="00862534">
        <w:rPr>
          <w:sz w:val="28"/>
          <w:szCs w:val="28"/>
        </w:rPr>
        <w:t xml:space="preserve">      Приложение 1</w:t>
      </w:r>
    </w:p>
    <w:p w:rsidR="0030037D" w:rsidRPr="00862534" w:rsidRDefault="0030037D" w:rsidP="0030037D">
      <w:pPr>
        <w:pStyle w:val="ConsPlusNormal"/>
        <w:ind w:left="-567" w:firstLine="0"/>
        <w:jc w:val="right"/>
        <w:rPr>
          <w:rFonts w:ascii="Times New Roman" w:hAnsi="Times New Roman"/>
          <w:sz w:val="28"/>
          <w:szCs w:val="28"/>
        </w:rPr>
      </w:pPr>
      <w:r w:rsidRPr="00862534">
        <w:rPr>
          <w:rFonts w:ascii="Times New Roman" w:hAnsi="Times New Roman"/>
          <w:sz w:val="28"/>
          <w:szCs w:val="28"/>
        </w:rPr>
        <w:t xml:space="preserve">к Административному регламенту </w:t>
      </w:r>
    </w:p>
    <w:p w:rsidR="0030037D" w:rsidRPr="00862534" w:rsidRDefault="0030037D" w:rsidP="0030037D">
      <w:pPr>
        <w:ind w:left="-567"/>
        <w:rPr>
          <w:sz w:val="28"/>
          <w:szCs w:val="28"/>
        </w:rPr>
      </w:pPr>
    </w:p>
    <w:p w:rsidR="0030037D" w:rsidRPr="00862534" w:rsidRDefault="0030037D" w:rsidP="0030037D">
      <w:pPr>
        <w:ind w:firstLine="284"/>
        <w:jc w:val="right"/>
        <w:rPr>
          <w:b/>
          <w:bCs/>
          <w:sz w:val="28"/>
          <w:szCs w:val="28"/>
        </w:rPr>
      </w:pPr>
      <w:r w:rsidRPr="00862534">
        <w:rPr>
          <w:b/>
          <w:bCs/>
          <w:sz w:val="28"/>
          <w:szCs w:val="28"/>
        </w:rPr>
        <w:t>форма заявления</w:t>
      </w:r>
    </w:p>
    <w:p w:rsidR="0030037D" w:rsidRPr="00862534" w:rsidRDefault="0030037D" w:rsidP="0030037D">
      <w:pPr>
        <w:jc w:val="right"/>
        <w:rPr>
          <w:sz w:val="28"/>
          <w:szCs w:val="28"/>
        </w:rPr>
      </w:pPr>
      <w:r w:rsidRPr="00862534">
        <w:rPr>
          <w:sz w:val="28"/>
          <w:szCs w:val="28"/>
        </w:rPr>
        <w:tab/>
        <w:t>В___________________________________________</w:t>
      </w:r>
    </w:p>
    <w:p w:rsidR="0030037D" w:rsidRPr="00862534" w:rsidRDefault="0030037D" w:rsidP="0030037D">
      <w:pPr>
        <w:ind w:left="-567"/>
        <w:jc w:val="right"/>
        <w:rPr>
          <w:i/>
          <w:iCs/>
          <w:sz w:val="28"/>
          <w:szCs w:val="28"/>
        </w:rPr>
      </w:pPr>
      <w:r w:rsidRPr="00862534">
        <w:rPr>
          <w:i/>
          <w:iCs/>
          <w:sz w:val="28"/>
          <w:szCs w:val="28"/>
        </w:rPr>
        <w:t>(указать наименование Уполномоченного органа)</w:t>
      </w:r>
    </w:p>
    <w:p w:rsidR="0030037D" w:rsidRPr="00862534" w:rsidRDefault="0030037D" w:rsidP="0030037D">
      <w:pPr>
        <w:ind w:left="-567"/>
        <w:jc w:val="right"/>
        <w:rPr>
          <w:i/>
          <w:iCs/>
          <w:sz w:val="28"/>
          <w:szCs w:val="28"/>
        </w:rPr>
      </w:pPr>
      <w:r w:rsidRPr="00862534">
        <w:rPr>
          <w:sz w:val="28"/>
          <w:szCs w:val="28"/>
        </w:rPr>
        <w:t>от __________________________________________</w:t>
      </w:r>
    </w:p>
    <w:p w:rsidR="0030037D" w:rsidRPr="00862534" w:rsidRDefault="0030037D" w:rsidP="0030037D">
      <w:pPr>
        <w:pStyle w:val="ConsPlusNonformat"/>
        <w:widowControl/>
        <w:ind w:left="-567"/>
        <w:jc w:val="center"/>
        <w:rPr>
          <w:rFonts w:ascii="Times New Roman" w:hAnsi="Times New Roman" w:cs="Times New Roman"/>
          <w:sz w:val="28"/>
          <w:szCs w:val="28"/>
        </w:rPr>
      </w:pPr>
      <w:r w:rsidRPr="00862534">
        <w:rPr>
          <w:rFonts w:ascii="Times New Roman" w:hAnsi="Times New Roman" w:cs="Times New Roman"/>
          <w:sz w:val="28"/>
          <w:szCs w:val="28"/>
        </w:rPr>
        <w:t xml:space="preserve">                          (ФИО физического лица)       </w:t>
      </w:r>
    </w:p>
    <w:p w:rsidR="0030037D" w:rsidRPr="00862534" w:rsidRDefault="0030037D" w:rsidP="0030037D">
      <w:pPr>
        <w:pStyle w:val="ConsPlusNonformat"/>
        <w:widowControl/>
        <w:ind w:left="-567"/>
        <w:jc w:val="right"/>
        <w:rPr>
          <w:rFonts w:ascii="Times New Roman" w:hAnsi="Times New Roman" w:cs="Times New Roman"/>
          <w:sz w:val="28"/>
          <w:szCs w:val="28"/>
        </w:rPr>
      </w:pPr>
      <w:r w:rsidRPr="00862534">
        <w:rPr>
          <w:rFonts w:ascii="Times New Roman" w:hAnsi="Times New Roman" w:cs="Times New Roman"/>
          <w:sz w:val="28"/>
          <w:szCs w:val="28"/>
        </w:rPr>
        <w:t xml:space="preserve">____________________________________________   </w:t>
      </w:r>
    </w:p>
    <w:p w:rsidR="0030037D" w:rsidRPr="00862534" w:rsidRDefault="0030037D" w:rsidP="0030037D">
      <w:pPr>
        <w:pStyle w:val="ConsPlusNonformat"/>
        <w:widowControl/>
        <w:ind w:left="-567"/>
        <w:jc w:val="center"/>
        <w:rPr>
          <w:rFonts w:ascii="Times New Roman" w:hAnsi="Times New Roman" w:cs="Times New Roman"/>
          <w:sz w:val="28"/>
          <w:szCs w:val="28"/>
        </w:rPr>
      </w:pPr>
      <w:r w:rsidRPr="00862534">
        <w:rPr>
          <w:rFonts w:ascii="Times New Roman" w:hAnsi="Times New Roman" w:cs="Times New Roman"/>
          <w:sz w:val="28"/>
          <w:szCs w:val="28"/>
        </w:rPr>
        <w:t xml:space="preserve">                                          (ФИО руководителя организации)</w:t>
      </w:r>
    </w:p>
    <w:p w:rsidR="0030037D" w:rsidRPr="00862534" w:rsidRDefault="0030037D" w:rsidP="0030037D">
      <w:pPr>
        <w:pStyle w:val="ConsPlusNonformat"/>
        <w:widowControl/>
        <w:ind w:left="-567"/>
        <w:jc w:val="right"/>
        <w:rPr>
          <w:rFonts w:ascii="Times New Roman" w:hAnsi="Times New Roman" w:cs="Times New Roman"/>
          <w:sz w:val="28"/>
          <w:szCs w:val="28"/>
        </w:rPr>
      </w:pPr>
      <w:r w:rsidRPr="00862534">
        <w:rPr>
          <w:rFonts w:ascii="Times New Roman" w:hAnsi="Times New Roman" w:cs="Times New Roman"/>
          <w:sz w:val="28"/>
          <w:szCs w:val="28"/>
        </w:rPr>
        <w:t>____________________________________________</w:t>
      </w:r>
    </w:p>
    <w:p w:rsidR="0030037D" w:rsidRPr="00862534" w:rsidRDefault="0030037D" w:rsidP="0030037D">
      <w:pPr>
        <w:pStyle w:val="ConsPlusNonformat"/>
        <w:widowControl/>
        <w:ind w:left="-567"/>
        <w:jc w:val="center"/>
        <w:rPr>
          <w:rFonts w:ascii="Times New Roman" w:hAnsi="Times New Roman" w:cs="Times New Roman"/>
          <w:sz w:val="28"/>
          <w:szCs w:val="28"/>
        </w:rPr>
      </w:pPr>
      <w:r w:rsidRPr="00862534">
        <w:rPr>
          <w:rFonts w:ascii="Times New Roman" w:hAnsi="Times New Roman" w:cs="Times New Roman"/>
          <w:sz w:val="28"/>
          <w:szCs w:val="28"/>
        </w:rPr>
        <w:t>(адрес)</w:t>
      </w:r>
    </w:p>
    <w:p w:rsidR="0030037D" w:rsidRPr="00862534" w:rsidRDefault="0030037D" w:rsidP="0030037D">
      <w:pPr>
        <w:pStyle w:val="ConsPlusNonformat"/>
        <w:widowControl/>
        <w:ind w:left="-567"/>
        <w:jc w:val="right"/>
        <w:rPr>
          <w:rFonts w:ascii="Times New Roman" w:hAnsi="Times New Roman" w:cs="Times New Roman"/>
          <w:sz w:val="28"/>
          <w:szCs w:val="28"/>
        </w:rPr>
      </w:pPr>
      <w:r w:rsidRPr="00862534">
        <w:rPr>
          <w:rFonts w:ascii="Times New Roman" w:hAnsi="Times New Roman" w:cs="Times New Roman"/>
          <w:sz w:val="28"/>
          <w:szCs w:val="28"/>
        </w:rPr>
        <w:t>____________________________________________</w:t>
      </w:r>
    </w:p>
    <w:p w:rsidR="0030037D" w:rsidRPr="00862534" w:rsidRDefault="0030037D" w:rsidP="0030037D">
      <w:pPr>
        <w:pStyle w:val="ConsPlusNonformat"/>
        <w:widowControl/>
        <w:ind w:left="-567"/>
        <w:jc w:val="center"/>
        <w:rPr>
          <w:rFonts w:ascii="Times New Roman" w:hAnsi="Times New Roman" w:cs="Times New Roman"/>
          <w:sz w:val="28"/>
          <w:szCs w:val="28"/>
        </w:rPr>
      </w:pPr>
      <w:r w:rsidRPr="00862534">
        <w:rPr>
          <w:rFonts w:ascii="Times New Roman" w:hAnsi="Times New Roman" w:cs="Times New Roman"/>
          <w:sz w:val="28"/>
          <w:szCs w:val="28"/>
        </w:rPr>
        <w:t xml:space="preserve">                  (контактный телефон)</w:t>
      </w:r>
    </w:p>
    <w:p w:rsidR="0030037D" w:rsidRPr="00862534" w:rsidRDefault="0030037D" w:rsidP="0030037D">
      <w:pPr>
        <w:ind w:left="-567"/>
        <w:rPr>
          <w:sz w:val="28"/>
          <w:szCs w:val="28"/>
        </w:rPr>
      </w:pPr>
    </w:p>
    <w:p w:rsidR="0030037D" w:rsidRPr="00862534" w:rsidRDefault="0030037D" w:rsidP="0030037D">
      <w:pPr>
        <w:pStyle w:val="ConsPlusNonformat"/>
        <w:ind w:left="-567"/>
        <w:jc w:val="center"/>
        <w:rPr>
          <w:rFonts w:ascii="Times New Roman" w:hAnsi="Times New Roman" w:cs="Times New Roman"/>
          <w:b/>
          <w:bCs/>
          <w:sz w:val="28"/>
          <w:szCs w:val="28"/>
        </w:rPr>
      </w:pPr>
      <w:r w:rsidRPr="00862534">
        <w:rPr>
          <w:rFonts w:ascii="Times New Roman" w:hAnsi="Times New Roman" w:cs="Times New Roman"/>
          <w:b/>
          <w:bCs/>
          <w:sz w:val="28"/>
          <w:szCs w:val="28"/>
        </w:rPr>
        <w:t>ЗАЯВЛЕНИЕ</w:t>
      </w:r>
    </w:p>
    <w:p w:rsidR="0030037D" w:rsidRPr="00862534" w:rsidRDefault="0030037D" w:rsidP="0030037D">
      <w:pPr>
        <w:pStyle w:val="ConsPlusNonformat"/>
        <w:ind w:left="-567"/>
        <w:jc w:val="center"/>
        <w:rPr>
          <w:rFonts w:ascii="Times New Roman" w:hAnsi="Times New Roman" w:cs="Times New Roman"/>
          <w:b/>
          <w:bCs/>
          <w:color w:val="000000"/>
          <w:spacing w:val="-2"/>
          <w:sz w:val="28"/>
          <w:szCs w:val="28"/>
        </w:rPr>
      </w:pPr>
      <w:r w:rsidRPr="00862534">
        <w:rPr>
          <w:rFonts w:ascii="Times New Roman" w:hAnsi="Times New Roman" w:cs="Times New Roman"/>
          <w:b/>
          <w:bCs/>
          <w:sz w:val="28"/>
          <w:szCs w:val="28"/>
        </w:rPr>
        <w:t>по</w:t>
      </w:r>
      <w:r w:rsidRPr="00862534">
        <w:rPr>
          <w:rFonts w:ascii="Times New Roman" w:hAnsi="Times New Roman" w:cs="Times New Roman"/>
          <w:b/>
          <w:bCs/>
          <w:color w:val="000000"/>
          <w:spacing w:val="8"/>
          <w:sz w:val="28"/>
          <w:szCs w:val="28"/>
        </w:rPr>
        <w:t xml:space="preserve"> даче письменных</w:t>
      </w:r>
      <w:r w:rsidRPr="00862534">
        <w:rPr>
          <w:rStyle w:val="apple-converted-space"/>
          <w:bCs/>
          <w:color w:val="000000"/>
          <w:spacing w:val="8"/>
          <w:sz w:val="28"/>
          <w:szCs w:val="28"/>
        </w:rPr>
        <w:t> </w:t>
      </w:r>
      <w:r w:rsidRPr="00862534">
        <w:rPr>
          <w:rFonts w:ascii="Times New Roman" w:hAnsi="Times New Roman" w:cs="Times New Roman"/>
          <w:b/>
          <w:bCs/>
          <w:color w:val="000000"/>
          <w:spacing w:val="-2"/>
          <w:sz w:val="28"/>
          <w:szCs w:val="28"/>
        </w:rPr>
        <w:t>разъяснений по вопросам применения</w:t>
      </w:r>
    </w:p>
    <w:p w:rsidR="0030037D" w:rsidRPr="00862534" w:rsidRDefault="0030037D" w:rsidP="0030037D">
      <w:pPr>
        <w:pStyle w:val="ConsPlusNonformat"/>
        <w:ind w:left="-567"/>
        <w:jc w:val="center"/>
        <w:rPr>
          <w:rFonts w:ascii="Times New Roman" w:hAnsi="Times New Roman" w:cs="Times New Roman"/>
          <w:b/>
          <w:bCs/>
          <w:color w:val="000000"/>
          <w:spacing w:val="-2"/>
          <w:sz w:val="28"/>
          <w:szCs w:val="28"/>
        </w:rPr>
      </w:pPr>
      <w:r w:rsidRPr="00862534">
        <w:rPr>
          <w:rFonts w:ascii="Times New Roman" w:hAnsi="Times New Roman" w:cs="Times New Roman"/>
          <w:b/>
          <w:bCs/>
          <w:color w:val="000000"/>
          <w:spacing w:val="-2"/>
          <w:sz w:val="28"/>
          <w:szCs w:val="28"/>
        </w:rPr>
        <w:t>муниципальных правовых актов о местных налогах и сборах</w:t>
      </w:r>
    </w:p>
    <w:p w:rsidR="0030037D" w:rsidRPr="00862534" w:rsidRDefault="0030037D" w:rsidP="0030037D">
      <w:pPr>
        <w:pStyle w:val="ConsPlusNonformat"/>
        <w:ind w:left="-567"/>
        <w:jc w:val="center"/>
        <w:rPr>
          <w:rFonts w:ascii="Times New Roman" w:hAnsi="Times New Roman" w:cs="Times New Roman"/>
          <w:sz w:val="28"/>
          <w:szCs w:val="28"/>
        </w:rPr>
      </w:pPr>
    </w:p>
    <w:p w:rsidR="0030037D" w:rsidRPr="00862534" w:rsidRDefault="0030037D" w:rsidP="0030037D">
      <w:pPr>
        <w:pStyle w:val="ConsPlusNonformat"/>
        <w:rPr>
          <w:rFonts w:ascii="Times New Roman" w:hAnsi="Times New Roman" w:cs="Times New Roman"/>
          <w:sz w:val="28"/>
          <w:szCs w:val="28"/>
        </w:rPr>
      </w:pPr>
      <w:r>
        <w:rPr>
          <w:rFonts w:ascii="Times New Roman" w:hAnsi="Times New Roman" w:cs="Times New Roman"/>
          <w:sz w:val="28"/>
          <w:szCs w:val="28"/>
        </w:rPr>
        <w:tab/>
        <w:t xml:space="preserve">Прошу дать разъяснение по  </w:t>
      </w:r>
      <w:r w:rsidRPr="00862534">
        <w:rPr>
          <w:rFonts w:ascii="Times New Roman" w:hAnsi="Times New Roman" w:cs="Times New Roman"/>
          <w:sz w:val="28"/>
          <w:szCs w:val="28"/>
        </w:rPr>
        <w:t>вопросу_________________________________</w:t>
      </w:r>
    </w:p>
    <w:p w:rsidR="0030037D" w:rsidRPr="00862534" w:rsidRDefault="0030037D" w:rsidP="0030037D">
      <w:pPr>
        <w:pStyle w:val="ConsPlusNonformat"/>
        <w:rPr>
          <w:rFonts w:ascii="Times New Roman" w:hAnsi="Times New Roman" w:cs="Times New Roman"/>
          <w:sz w:val="28"/>
          <w:szCs w:val="28"/>
        </w:rPr>
      </w:pPr>
    </w:p>
    <w:p w:rsidR="0030037D" w:rsidRPr="00862534" w:rsidRDefault="0030037D" w:rsidP="0030037D">
      <w:pPr>
        <w:pStyle w:val="ConsPlusNonformat"/>
        <w:ind w:left="-567" w:firstLine="567"/>
        <w:rPr>
          <w:rFonts w:ascii="Times New Roman" w:hAnsi="Times New Roman" w:cs="Times New Roman"/>
          <w:sz w:val="28"/>
          <w:szCs w:val="28"/>
        </w:rPr>
      </w:pPr>
      <w:r w:rsidRPr="00862534">
        <w:rPr>
          <w:rFonts w:ascii="Times New Roman" w:hAnsi="Times New Roman" w:cs="Times New Roman"/>
          <w:sz w:val="28"/>
          <w:szCs w:val="28"/>
        </w:rPr>
        <w:t>_____________________________________________________________________</w:t>
      </w:r>
    </w:p>
    <w:p w:rsidR="0030037D" w:rsidRPr="00862534" w:rsidRDefault="0030037D" w:rsidP="0030037D">
      <w:pPr>
        <w:pStyle w:val="ConsPlusNonformat"/>
        <w:rPr>
          <w:rFonts w:ascii="Times New Roman" w:hAnsi="Times New Roman" w:cs="Times New Roman"/>
          <w:sz w:val="28"/>
          <w:szCs w:val="28"/>
        </w:rPr>
      </w:pPr>
    </w:p>
    <w:p w:rsidR="0030037D" w:rsidRPr="00862534" w:rsidRDefault="0030037D" w:rsidP="0030037D">
      <w:pPr>
        <w:pStyle w:val="ConsPlusNonformat"/>
        <w:ind w:left="-567" w:firstLine="567"/>
        <w:rPr>
          <w:rFonts w:ascii="Times New Roman" w:hAnsi="Times New Roman" w:cs="Times New Roman"/>
          <w:sz w:val="28"/>
          <w:szCs w:val="28"/>
        </w:rPr>
      </w:pPr>
      <w:r w:rsidRPr="00862534">
        <w:rPr>
          <w:rFonts w:ascii="Times New Roman" w:hAnsi="Times New Roman" w:cs="Times New Roman"/>
          <w:sz w:val="28"/>
          <w:szCs w:val="28"/>
        </w:rPr>
        <w:t>______________________________________</w:t>
      </w:r>
      <w:r>
        <w:rPr>
          <w:rFonts w:ascii="Times New Roman" w:hAnsi="Times New Roman" w:cs="Times New Roman"/>
          <w:sz w:val="28"/>
          <w:szCs w:val="28"/>
        </w:rPr>
        <w:t>_______________________________</w:t>
      </w:r>
    </w:p>
    <w:p w:rsidR="0030037D" w:rsidRPr="00862534" w:rsidRDefault="0030037D" w:rsidP="0030037D">
      <w:pPr>
        <w:pStyle w:val="ConsPlusNonformat"/>
        <w:spacing w:line="360" w:lineRule="auto"/>
        <w:ind w:left="-567" w:firstLine="567"/>
        <w:rPr>
          <w:rFonts w:ascii="Times New Roman" w:hAnsi="Times New Roman" w:cs="Times New Roman"/>
          <w:sz w:val="28"/>
          <w:szCs w:val="28"/>
        </w:rPr>
      </w:pP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r w:rsidRPr="00862534">
        <w:rPr>
          <w:rFonts w:ascii="Times New Roman" w:hAnsi="Times New Roman" w:cs="Times New Roman"/>
          <w:sz w:val="28"/>
          <w:szCs w:val="28"/>
        </w:rPr>
        <w:t>___________________________________________________________________</w:t>
      </w:r>
      <w:r>
        <w:rPr>
          <w:rFonts w:ascii="Times New Roman" w:hAnsi="Times New Roman" w:cs="Times New Roman"/>
          <w:sz w:val="28"/>
          <w:szCs w:val="28"/>
        </w:rPr>
        <w:t>__</w:t>
      </w: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r w:rsidRPr="00862534">
        <w:rPr>
          <w:rFonts w:ascii="Times New Roman" w:hAnsi="Times New Roman" w:cs="Times New Roman"/>
          <w:sz w:val="28"/>
          <w:szCs w:val="28"/>
        </w:rPr>
        <w:t>_____________________________________________________________________</w:t>
      </w: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r w:rsidRPr="00862534">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_____________________________</w:t>
      </w:r>
    </w:p>
    <w:p w:rsidR="0030037D" w:rsidRPr="00862534" w:rsidRDefault="0030037D" w:rsidP="0030037D">
      <w:pPr>
        <w:pStyle w:val="ConsPlusNonformat"/>
        <w:spacing w:line="276" w:lineRule="auto"/>
        <w:ind w:left="-567" w:firstLine="567"/>
        <w:rPr>
          <w:rFonts w:ascii="Times New Roman" w:hAnsi="Times New Roman" w:cs="Times New Roman"/>
          <w:sz w:val="28"/>
          <w:szCs w:val="28"/>
        </w:rPr>
      </w:pPr>
    </w:p>
    <w:p w:rsidR="0030037D" w:rsidRPr="00862534" w:rsidRDefault="0030037D" w:rsidP="0030037D">
      <w:pPr>
        <w:pStyle w:val="ConsPlusNonformat"/>
        <w:ind w:firstLine="567"/>
        <w:rPr>
          <w:rFonts w:ascii="Times New Roman" w:hAnsi="Times New Roman" w:cs="Times New Roman"/>
          <w:sz w:val="28"/>
          <w:szCs w:val="28"/>
        </w:rPr>
      </w:pPr>
    </w:p>
    <w:p w:rsidR="0030037D" w:rsidRPr="00862534" w:rsidRDefault="0030037D" w:rsidP="0030037D">
      <w:pPr>
        <w:pStyle w:val="ConsPlusNonformat"/>
        <w:ind w:left="-567" w:firstLine="567"/>
        <w:rPr>
          <w:rFonts w:ascii="Times New Roman" w:hAnsi="Times New Roman" w:cs="Times New Roman"/>
          <w:sz w:val="28"/>
          <w:szCs w:val="28"/>
        </w:rPr>
      </w:pPr>
    </w:p>
    <w:p w:rsidR="0030037D" w:rsidRPr="00862534" w:rsidRDefault="0030037D" w:rsidP="0030037D">
      <w:pPr>
        <w:pStyle w:val="ConsPlusNonformat"/>
        <w:ind w:left="-567" w:firstLine="567"/>
        <w:rPr>
          <w:rFonts w:ascii="Times New Roman" w:hAnsi="Times New Roman" w:cs="Times New Roman"/>
          <w:sz w:val="28"/>
          <w:szCs w:val="28"/>
        </w:rPr>
      </w:pPr>
      <w:r w:rsidRPr="00862534">
        <w:rPr>
          <w:rFonts w:ascii="Times New Roman" w:hAnsi="Times New Roman" w:cs="Times New Roman"/>
          <w:sz w:val="28"/>
          <w:szCs w:val="28"/>
        </w:rPr>
        <w:t xml:space="preserve">Заявитель: _____________________________________                                        </w:t>
      </w:r>
    </w:p>
    <w:p w:rsidR="0030037D" w:rsidRPr="00862534" w:rsidRDefault="0030037D" w:rsidP="0030037D">
      <w:pPr>
        <w:pStyle w:val="ConsPlusNonformat"/>
        <w:rPr>
          <w:rFonts w:ascii="Times New Roman" w:hAnsi="Times New Roman" w:cs="Times New Roman"/>
          <w:sz w:val="28"/>
          <w:szCs w:val="28"/>
        </w:rPr>
      </w:pPr>
      <w:r w:rsidRPr="00862534">
        <w:rPr>
          <w:rFonts w:ascii="Times New Roman" w:hAnsi="Times New Roman" w:cs="Times New Roman"/>
          <w:sz w:val="28"/>
          <w:szCs w:val="28"/>
        </w:rPr>
        <w:t xml:space="preserve">                                 </w:t>
      </w:r>
      <w:proofErr w:type="gramStart"/>
      <w:r w:rsidRPr="00862534">
        <w:rPr>
          <w:rFonts w:ascii="Times New Roman" w:hAnsi="Times New Roman" w:cs="Times New Roman"/>
          <w:sz w:val="28"/>
          <w:szCs w:val="28"/>
        </w:rPr>
        <w:t>(Ф.И.О., должность представителя                                                       _____________________(подпись)</w:t>
      </w:r>
      <w:proofErr w:type="gramEnd"/>
    </w:p>
    <w:p w:rsidR="0030037D" w:rsidRPr="00862534" w:rsidRDefault="0030037D" w:rsidP="0030037D">
      <w:pPr>
        <w:pStyle w:val="ConsPlusNonformat"/>
        <w:ind w:left="-567" w:firstLine="567"/>
        <w:rPr>
          <w:rFonts w:ascii="Times New Roman" w:hAnsi="Times New Roman" w:cs="Times New Roman"/>
          <w:sz w:val="28"/>
          <w:szCs w:val="28"/>
        </w:rPr>
      </w:pPr>
      <w:r w:rsidRPr="00862534">
        <w:rPr>
          <w:rFonts w:ascii="Times New Roman" w:hAnsi="Times New Roman" w:cs="Times New Roman"/>
          <w:sz w:val="28"/>
          <w:szCs w:val="28"/>
        </w:rPr>
        <w:t>юридического лица; Ф.И.О. гражданина)</w:t>
      </w:r>
    </w:p>
    <w:p w:rsidR="0030037D" w:rsidRPr="00862534" w:rsidRDefault="0030037D" w:rsidP="0030037D">
      <w:pPr>
        <w:pStyle w:val="ConsPlusNonformat"/>
        <w:ind w:left="-567" w:firstLine="567"/>
        <w:rPr>
          <w:rFonts w:ascii="Times New Roman" w:hAnsi="Times New Roman" w:cs="Times New Roman"/>
          <w:sz w:val="28"/>
          <w:szCs w:val="28"/>
        </w:rPr>
      </w:pPr>
    </w:p>
    <w:p w:rsidR="0030037D" w:rsidRPr="00862534" w:rsidRDefault="0030037D" w:rsidP="0030037D">
      <w:pPr>
        <w:pStyle w:val="ConsPlusNonformat"/>
        <w:ind w:left="-567" w:firstLine="567"/>
        <w:rPr>
          <w:rFonts w:ascii="Times New Roman" w:hAnsi="Times New Roman" w:cs="Times New Roman"/>
          <w:sz w:val="28"/>
          <w:szCs w:val="28"/>
        </w:rPr>
      </w:pPr>
    </w:p>
    <w:p w:rsidR="0030037D" w:rsidRPr="00862534" w:rsidRDefault="0030037D" w:rsidP="0030037D">
      <w:pPr>
        <w:pStyle w:val="ConsPlusNonformat"/>
        <w:ind w:left="-567" w:firstLine="567"/>
        <w:rPr>
          <w:sz w:val="28"/>
          <w:szCs w:val="28"/>
        </w:rPr>
      </w:pPr>
      <w:r w:rsidRPr="00862534">
        <w:rPr>
          <w:rFonts w:ascii="Times New Roman" w:hAnsi="Times New Roman" w:cs="Times New Roman"/>
          <w:sz w:val="28"/>
          <w:szCs w:val="28"/>
        </w:rPr>
        <w:t>"__"__________</w:t>
      </w:r>
      <w:r w:rsidRPr="00862534">
        <w:rPr>
          <w:sz w:val="28"/>
          <w:szCs w:val="28"/>
        </w:rPr>
        <w:t xml:space="preserve"> </w:t>
      </w:r>
      <w:r w:rsidRPr="00862534">
        <w:rPr>
          <w:rFonts w:ascii="Times New Roman" w:hAnsi="Times New Roman" w:cs="Times New Roman"/>
          <w:sz w:val="28"/>
          <w:szCs w:val="28"/>
        </w:rPr>
        <w:t xml:space="preserve">20____ г.   </w:t>
      </w:r>
      <w:r w:rsidRPr="00862534">
        <w:rPr>
          <w:sz w:val="28"/>
          <w:szCs w:val="28"/>
        </w:rPr>
        <w:t xml:space="preserve">                             </w:t>
      </w:r>
      <w:r w:rsidRPr="00862534">
        <w:rPr>
          <w:rFonts w:ascii="Times New Roman" w:hAnsi="Times New Roman" w:cs="Times New Roman"/>
          <w:sz w:val="28"/>
          <w:szCs w:val="28"/>
        </w:rPr>
        <w:t xml:space="preserve">М.П.  </w:t>
      </w:r>
      <w:r w:rsidRPr="00862534">
        <w:rPr>
          <w:sz w:val="28"/>
          <w:szCs w:val="28"/>
        </w:rPr>
        <w:t xml:space="preserve">                                             </w:t>
      </w:r>
    </w:p>
    <w:p w:rsidR="0030037D" w:rsidRPr="00862534" w:rsidRDefault="0030037D" w:rsidP="0030037D">
      <w:pPr>
        <w:pStyle w:val="ConsPlusNonformat"/>
        <w:ind w:left="-567"/>
        <w:rPr>
          <w:sz w:val="28"/>
          <w:szCs w:val="28"/>
        </w:rPr>
      </w:pPr>
      <w:r w:rsidRPr="00862534">
        <w:rPr>
          <w:sz w:val="28"/>
          <w:szCs w:val="28"/>
        </w:rPr>
        <w:tab/>
        <w:t xml:space="preserve">                                                   </w:t>
      </w:r>
    </w:p>
    <w:p w:rsidR="0030037D" w:rsidRPr="00862534" w:rsidRDefault="0030037D" w:rsidP="0030037D">
      <w:pPr>
        <w:pStyle w:val="ConsPlusNonformat"/>
        <w:rPr>
          <w:rFonts w:ascii="Times New Roman" w:hAnsi="Times New Roman" w:cs="Times New Roman"/>
          <w:sz w:val="28"/>
          <w:szCs w:val="28"/>
        </w:rPr>
      </w:pPr>
    </w:p>
    <w:p w:rsidR="0030037D" w:rsidRPr="00862534" w:rsidRDefault="0030037D" w:rsidP="0030037D">
      <w:pPr>
        <w:pStyle w:val="ConsPlusNonformat"/>
        <w:ind w:left="-567"/>
        <w:jc w:val="right"/>
        <w:rPr>
          <w:rFonts w:ascii="Times New Roman" w:hAnsi="Times New Roman" w:cs="Times New Roman"/>
          <w:sz w:val="28"/>
          <w:szCs w:val="28"/>
        </w:rPr>
      </w:pPr>
      <w:r w:rsidRPr="00862534">
        <w:rPr>
          <w:rFonts w:ascii="Times New Roman" w:hAnsi="Times New Roman" w:cs="Times New Roman"/>
          <w:sz w:val="28"/>
          <w:szCs w:val="28"/>
        </w:rPr>
        <w:lastRenderedPageBreak/>
        <w:t>Приложение 2</w:t>
      </w:r>
    </w:p>
    <w:p w:rsidR="0030037D" w:rsidRPr="00862534" w:rsidRDefault="0030037D" w:rsidP="0030037D">
      <w:pPr>
        <w:ind w:left="-567"/>
        <w:jc w:val="right"/>
        <w:rPr>
          <w:sz w:val="28"/>
          <w:szCs w:val="28"/>
        </w:rPr>
      </w:pPr>
      <w:r w:rsidRPr="00862534">
        <w:rPr>
          <w:sz w:val="28"/>
          <w:szCs w:val="28"/>
        </w:rPr>
        <w:t>к Административному регламенту</w:t>
      </w:r>
    </w:p>
    <w:p w:rsidR="0030037D" w:rsidRPr="00862534" w:rsidRDefault="0030037D" w:rsidP="0030037D">
      <w:pPr>
        <w:tabs>
          <w:tab w:val="left" w:pos="5925"/>
        </w:tabs>
        <w:ind w:left="-567"/>
        <w:rPr>
          <w:b/>
          <w:bCs/>
          <w:sz w:val="28"/>
          <w:szCs w:val="28"/>
        </w:rPr>
      </w:pPr>
      <w:r w:rsidRPr="00862534">
        <w:rPr>
          <w:b/>
          <w:bCs/>
          <w:sz w:val="28"/>
          <w:szCs w:val="28"/>
        </w:rPr>
        <w:tab/>
      </w:r>
    </w:p>
    <w:p w:rsidR="0030037D" w:rsidRPr="00862534" w:rsidRDefault="0030037D" w:rsidP="0030037D">
      <w:pPr>
        <w:pStyle w:val="ConsPlusTitle"/>
        <w:widowControl/>
        <w:jc w:val="center"/>
        <w:rPr>
          <w:rFonts w:ascii="Times New Roman" w:hAnsi="Times New Roman" w:cs="Times New Roman"/>
          <w:sz w:val="28"/>
          <w:szCs w:val="28"/>
        </w:rPr>
      </w:pPr>
    </w:p>
    <w:p w:rsidR="0030037D" w:rsidRPr="00862534" w:rsidRDefault="0030037D" w:rsidP="0030037D">
      <w:pPr>
        <w:pStyle w:val="ConsPlusTitle"/>
        <w:widowControl/>
        <w:jc w:val="center"/>
        <w:rPr>
          <w:rFonts w:ascii="Times New Roman" w:hAnsi="Times New Roman" w:cs="Times New Roman"/>
          <w:sz w:val="28"/>
          <w:szCs w:val="28"/>
        </w:rPr>
      </w:pPr>
      <w:r w:rsidRPr="00862534">
        <w:rPr>
          <w:rFonts w:ascii="Times New Roman" w:hAnsi="Times New Roman" w:cs="Times New Roman"/>
          <w:sz w:val="28"/>
          <w:szCs w:val="28"/>
        </w:rPr>
        <w:t>БЛОК-СХЕМА  ПРЕДОСТАВЛЕНИЯ МУНИЦИПАЛЬНОЙ УСЛУГИ ПО ДАЧЕ ПИСЬМЕННЫХ РАЗЪЯСНЕНИЙ НАЛОГОПЛПТЕЛЬЩИКАМ И НАЛОГОВЫМ АГЕНТАМ ПО ВОПРОСАМ ПРИМЕНЕНИЯ МУНИЦИПАЛЬНЫХ ПРАВОВЫХ АКТОВ О НАЛОГАХ И СБОРАХ</w:t>
      </w:r>
    </w:p>
    <w:p w:rsidR="0030037D" w:rsidRPr="00862534" w:rsidRDefault="0030037D" w:rsidP="0030037D">
      <w:pPr>
        <w:ind w:left="-567"/>
        <w:jc w:val="center"/>
        <w:rPr>
          <w:b/>
          <w:bCs/>
          <w:sz w:val="28"/>
          <w:szCs w:val="28"/>
        </w:rPr>
      </w:pPr>
    </w:p>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p>
    <w:tbl>
      <w:tblPr>
        <w:tblW w:w="7938"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7938"/>
      </w:tblGrid>
      <w:tr w:rsidR="0030037D" w:rsidRPr="00862534" w:rsidTr="00B47068">
        <w:tc>
          <w:tcPr>
            <w:tcW w:w="7938" w:type="dxa"/>
            <w:tcBorders>
              <w:top w:val="single" w:sz="4" w:space="0" w:color="00000A"/>
              <w:left w:val="single" w:sz="4" w:space="0" w:color="00000A"/>
              <w:bottom w:val="single" w:sz="4" w:space="0" w:color="00000A"/>
              <w:right w:val="single" w:sz="4" w:space="0" w:color="00000A"/>
            </w:tcBorders>
          </w:tcPr>
          <w:p w:rsidR="0030037D" w:rsidRPr="00862534" w:rsidRDefault="0030037D" w:rsidP="00B47068">
            <w:pPr>
              <w:spacing w:line="276" w:lineRule="auto"/>
              <w:ind w:left="-567"/>
              <w:jc w:val="center"/>
              <w:rPr>
                <w:sz w:val="28"/>
                <w:szCs w:val="28"/>
              </w:rPr>
            </w:pPr>
          </w:p>
          <w:p w:rsidR="0030037D" w:rsidRPr="00862534" w:rsidRDefault="0030037D" w:rsidP="00B47068">
            <w:pPr>
              <w:spacing w:line="276" w:lineRule="auto"/>
              <w:ind w:firstLine="709"/>
              <w:jc w:val="both"/>
              <w:rPr>
                <w:sz w:val="28"/>
                <w:szCs w:val="28"/>
              </w:rPr>
            </w:pPr>
            <w:r w:rsidRPr="00862534">
              <w:rPr>
                <w:sz w:val="28"/>
                <w:szCs w:val="28"/>
              </w:rPr>
              <w:t>прием и регистрация заявления и приложенных к нему документов</w:t>
            </w:r>
          </w:p>
          <w:p w:rsidR="0030037D" w:rsidRPr="00862534" w:rsidRDefault="0030037D" w:rsidP="00B47068">
            <w:pPr>
              <w:spacing w:line="276" w:lineRule="auto"/>
              <w:ind w:left="-567"/>
              <w:jc w:val="center"/>
              <w:rPr>
                <w:sz w:val="28"/>
                <w:szCs w:val="28"/>
              </w:rPr>
            </w:pPr>
          </w:p>
        </w:tc>
      </w:tr>
    </w:tbl>
    <w:p w:rsidR="0030037D" w:rsidRPr="00862534" w:rsidRDefault="0030037D" w:rsidP="0030037D">
      <w:pPr>
        <w:ind w:left="-567"/>
        <w:jc w:val="center"/>
        <w:rPr>
          <w:i/>
          <w:iCs/>
          <w:sz w:val="28"/>
          <w:szCs w:val="28"/>
        </w:rPr>
      </w:pP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2364105</wp:posOffset>
                </wp:positionH>
                <wp:positionV relativeFrom="paragraph">
                  <wp:posOffset>117475</wp:posOffset>
                </wp:positionV>
                <wp:extent cx="90805" cy="361950"/>
                <wp:effectExtent l="19050" t="0" r="42545" b="38100"/>
                <wp:wrapNone/>
                <wp:docPr id="32"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26" type="#_x0000_t67" style="position:absolute;margin-left:186.15pt;margin-top:9.25pt;width:7.1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">
                <v:textbox style="layout-flow:vertical-ideographic"/>
              </v:shape>
            </w:pict>
          </mc:Fallback>
        </mc:AlternateContent>
      </w:r>
    </w:p>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p>
    <w:tbl>
      <w:tblPr>
        <w:tblW w:w="7938"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7938"/>
      </w:tblGrid>
      <w:tr w:rsidR="0030037D" w:rsidRPr="00862534" w:rsidTr="00B47068">
        <w:tc>
          <w:tcPr>
            <w:tcW w:w="7938" w:type="dxa"/>
            <w:tcBorders>
              <w:top w:val="single" w:sz="4" w:space="0" w:color="00000A"/>
              <w:left w:val="single" w:sz="4" w:space="0" w:color="00000A"/>
              <w:bottom w:val="single" w:sz="4" w:space="0" w:color="00000A"/>
              <w:right w:val="single" w:sz="4" w:space="0" w:color="00000A"/>
            </w:tcBorders>
          </w:tcPr>
          <w:p w:rsidR="0030037D" w:rsidRPr="00862534" w:rsidRDefault="0030037D" w:rsidP="00B47068">
            <w:pPr>
              <w:spacing w:line="276" w:lineRule="auto"/>
              <w:ind w:left="-567"/>
              <w:jc w:val="center"/>
              <w:rPr>
                <w:sz w:val="28"/>
                <w:szCs w:val="28"/>
              </w:rPr>
            </w:pPr>
          </w:p>
          <w:p w:rsidR="0030037D" w:rsidRPr="00862534" w:rsidRDefault="0030037D" w:rsidP="00B47068">
            <w:pPr>
              <w:pStyle w:val="17"/>
              <w:shd w:val="clear" w:color="auto" w:fill="auto"/>
              <w:tabs>
                <w:tab w:val="left" w:pos="863"/>
              </w:tabs>
              <w:spacing w:after="0"/>
              <w:ind w:right="20"/>
              <w:jc w:val="center"/>
              <w:rPr>
                <w:sz w:val="28"/>
                <w:szCs w:val="28"/>
              </w:rPr>
            </w:pPr>
            <w:r w:rsidRPr="00862534">
              <w:rPr>
                <w:sz w:val="28"/>
                <w:szCs w:val="28"/>
              </w:rPr>
              <w:t xml:space="preserve">рассмотрение заявления и документов, принятие решения </w:t>
            </w:r>
          </w:p>
          <w:p w:rsidR="0030037D" w:rsidRPr="00862534" w:rsidRDefault="0030037D" w:rsidP="00B47068">
            <w:pPr>
              <w:pStyle w:val="17"/>
              <w:shd w:val="clear" w:color="auto" w:fill="auto"/>
              <w:tabs>
                <w:tab w:val="left" w:pos="863"/>
              </w:tabs>
              <w:spacing w:after="0"/>
              <w:ind w:right="20"/>
              <w:jc w:val="center"/>
              <w:rPr>
                <w:sz w:val="28"/>
                <w:szCs w:val="28"/>
              </w:rPr>
            </w:pPr>
            <w:r w:rsidRPr="00862534">
              <w:rPr>
                <w:sz w:val="28"/>
                <w:szCs w:val="28"/>
              </w:rPr>
              <w:t>о даче письменных разъяснений по вопросам применения муниципальных правовых актов о налогах и сборах</w:t>
            </w:r>
          </w:p>
          <w:p w:rsidR="0030037D" w:rsidRPr="00862534" w:rsidRDefault="0030037D" w:rsidP="00B47068">
            <w:pPr>
              <w:pStyle w:val="17"/>
              <w:shd w:val="clear" w:color="auto" w:fill="auto"/>
              <w:tabs>
                <w:tab w:val="left" w:pos="863"/>
              </w:tabs>
              <w:spacing w:after="0"/>
              <w:ind w:right="20"/>
              <w:jc w:val="center"/>
              <w:rPr>
                <w:sz w:val="28"/>
                <w:szCs w:val="28"/>
              </w:rPr>
            </w:pPr>
          </w:p>
        </w:tc>
      </w:tr>
    </w:tbl>
    <w:p w:rsidR="0030037D" w:rsidRPr="00862534" w:rsidRDefault="0030037D" w:rsidP="0030037D">
      <w:pPr>
        <w:ind w:left="-567"/>
        <w:jc w:val="center"/>
        <w:rPr>
          <w:i/>
          <w:iCs/>
          <w:sz w:val="28"/>
          <w:szCs w:val="28"/>
        </w:rPr>
      </w:pP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2364105</wp:posOffset>
                </wp:positionH>
                <wp:positionV relativeFrom="paragraph">
                  <wp:posOffset>94615</wp:posOffset>
                </wp:positionV>
                <wp:extent cx="90805" cy="361950"/>
                <wp:effectExtent l="19050" t="0" r="42545" b="38100"/>
                <wp:wrapNone/>
                <wp:docPr id="31" name="Стрелка вниз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1" o:spid="_x0000_s1026" type="#_x0000_t67" style="position:absolute;margin-left:186.15pt;margin-top:7.45pt;width:7.1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">
                <v:textbox style="layout-flow:vertical-ideographic"/>
              </v:shape>
            </w:pict>
          </mc:Fallback>
        </mc:AlternateContent>
      </w:r>
    </w:p>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p>
    <w:tbl>
      <w:tblPr>
        <w:tblW w:w="8042"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8042"/>
      </w:tblGrid>
      <w:tr w:rsidR="0030037D" w:rsidRPr="00862534" w:rsidTr="00B47068">
        <w:trPr>
          <w:trHeight w:val="883"/>
        </w:trPr>
        <w:tc>
          <w:tcPr>
            <w:tcW w:w="8042" w:type="dxa"/>
            <w:tcBorders>
              <w:top w:val="single" w:sz="4" w:space="0" w:color="00000A"/>
              <w:left w:val="single" w:sz="4" w:space="0" w:color="00000A"/>
              <w:bottom w:val="single" w:sz="4" w:space="0" w:color="00000A"/>
              <w:right w:val="single" w:sz="4" w:space="0" w:color="00000A"/>
            </w:tcBorders>
          </w:tcPr>
          <w:p w:rsidR="0030037D" w:rsidRPr="00862534" w:rsidRDefault="0030037D" w:rsidP="00B47068">
            <w:pPr>
              <w:spacing w:line="276" w:lineRule="auto"/>
              <w:ind w:left="-567"/>
              <w:jc w:val="center"/>
              <w:rPr>
                <w:sz w:val="28"/>
                <w:szCs w:val="28"/>
              </w:rPr>
            </w:pPr>
          </w:p>
          <w:p w:rsidR="0030037D" w:rsidRPr="00862534" w:rsidRDefault="0030037D" w:rsidP="00B47068">
            <w:pPr>
              <w:spacing w:line="276" w:lineRule="auto"/>
              <w:ind w:left="-567"/>
              <w:jc w:val="center"/>
              <w:rPr>
                <w:sz w:val="28"/>
                <w:szCs w:val="28"/>
              </w:rPr>
            </w:pPr>
            <w:r w:rsidRPr="00862534">
              <w:rPr>
                <w:sz w:val="28"/>
                <w:szCs w:val="28"/>
              </w:rPr>
              <w:t>направление результатов рассмотрения заявления</w:t>
            </w:r>
          </w:p>
        </w:tc>
      </w:tr>
    </w:tbl>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p>
    <w:p w:rsidR="0030037D" w:rsidRPr="00862534" w:rsidRDefault="0030037D" w:rsidP="0030037D">
      <w:pPr>
        <w:ind w:left="-567"/>
        <w:jc w:val="center"/>
        <w:rPr>
          <w:i/>
          <w:iCs/>
          <w:sz w:val="28"/>
          <w:szCs w:val="28"/>
        </w:rPr>
      </w:pPr>
      <w:r>
        <w:rPr>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-494665</wp:posOffset>
                </wp:positionH>
                <wp:positionV relativeFrom="paragraph">
                  <wp:posOffset>261620</wp:posOffset>
                </wp:positionV>
                <wp:extent cx="3223895" cy="795655"/>
                <wp:effectExtent l="0" t="0" r="0" b="4445"/>
                <wp:wrapSquare wrapText="bothSides"/>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895" cy="795655"/>
                        </a:xfrm>
                        <a:prstGeom prst="rect">
                          <a:avLst/>
                        </a:prstGeom>
                        <a:solidFill>
                          <a:srgbClr val="FFFFFF"/>
                        </a:solidFill>
                        <a:ln>
                          <a:noFill/>
                        </a:ln>
                        <a:extLst>
                          <a:ext uri="{91240B29-F687-4F45-9708-019B960494DF}">
                            <a14:hiddenLine xmlns:a14="http://schemas.microsoft.com/office/drawing/2010/main" w="9360">
                              <a:solidFill>
                                <a:srgbClr val="3465A4"/>
                              </a:solidFill>
                              <a:round/>
                              <a:headEnd/>
                              <a:tailEnd/>
                            </a14:hiddenLine>
                          </a:ext>
                        </a:extLst>
                      </wps:spPr>
                      <wps:txbx>
                        <w:txbxContent>
                          <w:p w:rsidR="0030037D" w:rsidRDefault="0030037D" w:rsidP="0030037D">
                            <w:pPr>
                              <w:pStyle w:val="af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1" style="position:absolute;left:0;text-align:left;margin-left:-38.95pt;margin-top:20.6pt;width:253.85pt;height:6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" stroked="f" strokecolor="#3465a4" strokeweight=".26mm">
                <v:stroke joinstyle="round"/>
                <v:textbox>
                  <w:txbxContent>
                    <w:p w:rsidR="0030037D" w:rsidRDefault="0030037D" w:rsidP="0030037D">
                      <w:pPr>
                        <w:pStyle w:val="afd"/>
                      </w:pPr>
                    </w:p>
                  </w:txbxContent>
                </v:textbox>
                <w10:wrap type="square"/>
              </v:rect>
            </w:pict>
          </mc:Fallback>
        </mc:AlternateContent>
      </w:r>
    </w:p>
    <w:p w:rsidR="0030037D" w:rsidRPr="00862534" w:rsidRDefault="0030037D" w:rsidP="0030037D">
      <w:pPr>
        <w:rPr>
          <w:sz w:val="28"/>
          <w:szCs w:val="28"/>
        </w:rPr>
      </w:pPr>
    </w:p>
    <w:p w:rsidR="0030037D" w:rsidRPr="00862534" w:rsidRDefault="0030037D" w:rsidP="0030037D">
      <w:pPr>
        <w:jc w:val="both"/>
        <w:rPr>
          <w:sz w:val="28"/>
          <w:szCs w:val="28"/>
        </w:rPr>
      </w:pPr>
    </w:p>
    <w:p w:rsidR="0030037D" w:rsidRDefault="0030037D" w:rsidP="0030037D">
      <w:pPr>
        <w:pStyle w:val="ConsPlusNormal"/>
        <w:ind w:firstLine="0"/>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30037D" w:rsidRDefault="0030037D" w:rsidP="001508B6">
      <w:pPr>
        <w:pStyle w:val="ConsPlusNonformat"/>
        <w:jc w:val="both"/>
        <w:rPr>
          <w:rFonts w:ascii="Times New Roman" w:hAnsi="Times New Roman" w:cs="Times New Roman"/>
          <w:sz w:val="28"/>
          <w:szCs w:val="28"/>
        </w:rPr>
      </w:pPr>
    </w:p>
    <w:p w:rsidR="001508B6" w:rsidRDefault="001508B6" w:rsidP="001508B6">
      <w:pPr>
        <w:pStyle w:val="ConsPlusNonformat"/>
        <w:jc w:val="both"/>
        <w:rPr>
          <w:rFonts w:ascii="Times New Roman" w:hAnsi="Times New Roman" w:cs="Times New Roman"/>
          <w:sz w:val="28"/>
          <w:szCs w:val="28"/>
        </w:rPr>
      </w:pPr>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Информационный бюллетень учрежден Советом депутатов Чернопенского сельского поселения.</w:t>
      </w:r>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Выходит по мере необходимости, но не реже 1 раза в месяц,</w:t>
      </w:r>
      <w:proofErr w:type="gramStart"/>
      <w:r w:rsidRPr="0060260D">
        <w:rPr>
          <w:rFonts w:ascii="Times New Roman" w:hAnsi="Times New Roman" w:cs="Times New Roman"/>
          <w:sz w:val="12"/>
          <w:szCs w:val="12"/>
        </w:rPr>
        <w:t xml:space="preserve"> .</w:t>
      </w:r>
      <w:proofErr w:type="gramEnd"/>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 xml:space="preserve">Адрес издательства: п. </w:t>
      </w:r>
      <w:proofErr w:type="spellStart"/>
      <w:r w:rsidRPr="0060260D">
        <w:rPr>
          <w:rFonts w:ascii="Times New Roman" w:hAnsi="Times New Roman" w:cs="Times New Roman"/>
          <w:sz w:val="12"/>
          <w:szCs w:val="12"/>
        </w:rPr>
        <w:t>Сухоногово</w:t>
      </w:r>
      <w:proofErr w:type="spellEnd"/>
      <w:r w:rsidRPr="0060260D">
        <w:rPr>
          <w:rFonts w:ascii="Times New Roman" w:hAnsi="Times New Roman" w:cs="Times New Roman"/>
          <w:sz w:val="12"/>
          <w:szCs w:val="12"/>
        </w:rPr>
        <w:t xml:space="preserve">, пл. </w:t>
      </w:r>
      <w:proofErr w:type="gramStart"/>
      <w:r w:rsidRPr="0060260D">
        <w:rPr>
          <w:rFonts w:ascii="Times New Roman" w:hAnsi="Times New Roman" w:cs="Times New Roman"/>
          <w:sz w:val="12"/>
          <w:szCs w:val="12"/>
        </w:rPr>
        <w:t>Советская</w:t>
      </w:r>
      <w:proofErr w:type="gramEnd"/>
      <w:r w:rsidRPr="0060260D">
        <w:rPr>
          <w:rFonts w:ascii="Times New Roman" w:hAnsi="Times New Roman" w:cs="Times New Roman"/>
          <w:sz w:val="12"/>
          <w:szCs w:val="12"/>
        </w:rPr>
        <w:t>, 3</w:t>
      </w:r>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Публикация на сайте Администрации Чернопенского</w:t>
      </w:r>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 xml:space="preserve"> сельского поселения в сети Интернет: https://chernopenskoe.ru/</w:t>
      </w:r>
    </w:p>
    <w:p w:rsidR="001508B6" w:rsidRPr="0060260D" w:rsidRDefault="001508B6" w:rsidP="001508B6">
      <w:pPr>
        <w:pStyle w:val="ConsPlusNonformat"/>
        <w:rPr>
          <w:rFonts w:ascii="Times New Roman" w:hAnsi="Times New Roman" w:cs="Times New Roman"/>
          <w:sz w:val="12"/>
          <w:szCs w:val="12"/>
        </w:rPr>
      </w:pPr>
      <w:r w:rsidRPr="0060260D">
        <w:rPr>
          <w:rFonts w:ascii="Times New Roman" w:hAnsi="Times New Roman" w:cs="Times New Roman"/>
          <w:sz w:val="12"/>
          <w:szCs w:val="12"/>
        </w:rPr>
        <w:t>Контактный телефон: 664-963</w:t>
      </w:r>
    </w:p>
    <w:p w:rsidR="001508B6" w:rsidRPr="0060260D" w:rsidRDefault="001508B6" w:rsidP="001508B6">
      <w:pPr>
        <w:pStyle w:val="ConsPlusNonformat"/>
        <w:rPr>
          <w:sz w:val="12"/>
          <w:szCs w:val="12"/>
        </w:rPr>
      </w:pPr>
      <w:proofErr w:type="gramStart"/>
      <w:r w:rsidRPr="0060260D">
        <w:rPr>
          <w:rFonts w:ascii="Times New Roman" w:hAnsi="Times New Roman" w:cs="Times New Roman"/>
          <w:sz w:val="12"/>
          <w:szCs w:val="12"/>
        </w:rPr>
        <w:t>Ответственный за выпуск:</w:t>
      </w:r>
      <w:proofErr w:type="gramEnd"/>
      <w:r w:rsidRPr="0060260D">
        <w:rPr>
          <w:rFonts w:ascii="Times New Roman" w:hAnsi="Times New Roman" w:cs="Times New Roman"/>
          <w:sz w:val="12"/>
          <w:szCs w:val="12"/>
        </w:rPr>
        <w:t xml:space="preserve"> Кузнецова Г.В.</w:t>
      </w:r>
    </w:p>
    <w:sectPr w:rsidR="001508B6" w:rsidRPr="0060260D" w:rsidSect="0030037D">
      <w:footerReference w:type="default" r:id="rId38"/>
      <w:pgSz w:w="11906" w:h="16838"/>
      <w:pgMar w:top="1276" w:right="566" w:bottom="539"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AC6" w:rsidRDefault="003D5AC6">
      <w:r>
        <w:separator/>
      </w:r>
    </w:p>
  </w:endnote>
  <w:endnote w:type="continuationSeparator" w:id="0">
    <w:p w:rsidR="003D5AC6" w:rsidRDefault="003D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PT Serif">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1" w:rsidRDefault="003A4A7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913622"/>
      <w:docPartObj>
        <w:docPartGallery w:val="Page Numbers (Bottom of Page)"/>
        <w:docPartUnique/>
      </w:docPartObj>
    </w:sdtPr>
    <w:sdtEndPr/>
    <w:sdtContent>
      <w:p w:rsidR="003A4A71" w:rsidRDefault="003A4A71">
        <w:pPr>
          <w:pStyle w:val="a5"/>
          <w:jc w:val="right"/>
        </w:pPr>
        <w:r>
          <w:fldChar w:fldCharType="begin"/>
        </w:r>
        <w:r>
          <w:instrText>PAGE   \* MERGEFORMAT</w:instrText>
        </w:r>
        <w:r>
          <w:fldChar w:fldCharType="separate"/>
        </w:r>
        <w:r w:rsidR="002848F2">
          <w:rPr>
            <w:noProof/>
          </w:rPr>
          <w:t>1</w:t>
        </w:r>
        <w:r>
          <w:fldChar w:fldCharType="end"/>
        </w:r>
      </w:p>
    </w:sdtContent>
  </w:sdt>
  <w:p w:rsidR="003A4A71" w:rsidRDefault="003A4A7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1" w:rsidRDefault="003A4A7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159" w:rsidRDefault="001508B6">
    <w:pPr>
      <w:pStyle w:val="a5"/>
      <w:jc w:val="right"/>
    </w:pPr>
    <w:r>
      <w:fldChar w:fldCharType="begin"/>
    </w:r>
    <w:r>
      <w:instrText>PAGE   \* MERGEFORMAT</w:instrText>
    </w:r>
    <w:r>
      <w:fldChar w:fldCharType="separate"/>
    </w:r>
    <w:r w:rsidR="005079AE">
      <w:rPr>
        <w:noProof/>
      </w:rPr>
      <w:t>61</w:t>
    </w:r>
    <w:r>
      <w:fldChar w:fldCharType="end"/>
    </w:r>
  </w:p>
  <w:p w:rsidR="00C41159" w:rsidRDefault="003D5A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AC6" w:rsidRDefault="003D5AC6">
      <w:r>
        <w:separator/>
      </w:r>
    </w:p>
  </w:footnote>
  <w:footnote w:type="continuationSeparator" w:id="0">
    <w:p w:rsidR="003D5AC6" w:rsidRDefault="003D5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1" w:rsidRDefault="003A4A71">
    <w:pPr>
      <w:pStyle w:val="a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1" w:rsidRDefault="003A4A71">
    <w:pPr>
      <w:pStyle w:val="a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71" w:rsidRDefault="003A4A71">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6"/>
      <w:numFmt w:val="decimal"/>
      <w:lvlText w:val="%1."/>
      <w:lvlJc w:val="left"/>
      <w:pPr>
        <w:tabs>
          <w:tab w:val="num" w:pos="644"/>
        </w:tabs>
        <w:ind w:left="644" w:hanging="360"/>
      </w:pPr>
      <w:rPr>
        <w:rFonts w:ascii="Times New Roman" w:hAnsi="Times New Roman" w:cs="Times New Roman"/>
        <w:i w:val="0"/>
        <w:iCs w:val="0"/>
        <w:sz w:val="28"/>
        <w:szCs w:val="28"/>
      </w:rPr>
    </w:lvl>
  </w:abstractNum>
  <w:abstractNum w:abstractNumId="2">
    <w:nsid w:val="00000003"/>
    <w:multiLevelType w:val="multilevel"/>
    <w:tmpl w:val="00000003"/>
    <w:name w:val="WW8Num3"/>
    <w:lvl w:ilvl="0">
      <w:start w:val="11"/>
      <w:numFmt w:val="decimal"/>
      <w:lvlText w:val="%1."/>
      <w:lvlJc w:val="left"/>
      <w:pPr>
        <w:tabs>
          <w:tab w:val="num" w:pos="644"/>
        </w:tabs>
        <w:ind w:left="644" w:hanging="360"/>
      </w:pPr>
      <w:rPr>
        <w:rFonts w:ascii="Times New Roman" w:hAnsi="Times New Roman" w:cs="Times New Roman"/>
        <w:color w:val="000000"/>
        <w:sz w:val="28"/>
        <w:szCs w:val="28"/>
      </w:rPr>
    </w:lvl>
    <w:lvl w:ilvl="1">
      <w:start w:val="1"/>
      <w:numFmt w:val="decimal"/>
      <w:lvlText w:val="%1.%2."/>
      <w:lvlJc w:val="left"/>
      <w:pPr>
        <w:tabs>
          <w:tab w:val="num" w:pos="1080"/>
        </w:tabs>
        <w:ind w:left="1080" w:hanging="720"/>
      </w:pPr>
      <w:rPr>
        <w:rFonts w:ascii="Times New Roman CYR" w:hAnsi="Times New Roman CYR" w:cs="Times New Roman CYR"/>
      </w:rPr>
    </w:lvl>
    <w:lvl w:ilvl="2">
      <w:start w:val="1"/>
      <w:numFmt w:val="decimal"/>
      <w:lvlText w:val="%1.%2.%3."/>
      <w:lvlJc w:val="left"/>
      <w:pPr>
        <w:tabs>
          <w:tab w:val="num" w:pos="1080"/>
        </w:tabs>
        <w:ind w:left="1080" w:hanging="720"/>
      </w:pPr>
      <w:rPr>
        <w:rFonts w:ascii="Times New Roman CYR" w:hAnsi="Times New Roman CYR" w:cs="Times New Roman CYR"/>
      </w:rPr>
    </w:lvl>
    <w:lvl w:ilvl="3">
      <w:start w:val="1"/>
      <w:numFmt w:val="decimal"/>
      <w:lvlText w:val="%1.%2.%3.%4."/>
      <w:lvlJc w:val="left"/>
      <w:pPr>
        <w:tabs>
          <w:tab w:val="num" w:pos="1440"/>
        </w:tabs>
        <w:ind w:left="1440" w:hanging="1080"/>
      </w:pPr>
      <w:rPr>
        <w:rFonts w:ascii="Times New Roman CYR" w:hAnsi="Times New Roman CYR" w:cs="Times New Roman CYR"/>
      </w:rPr>
    </w:lvl>
    <w:lvl w:ilvl="4">
      <w:start w:val="1"/>
      <w:numFmt w:val="decimal"/>
      <w:lvlText w:val="%1.%2.%3.%4.%5."/>
      <w:lvlJc w:val="left"/>
      <w:pPr>
        <w:tabs>
          <w:tab w:val="num" w:pos="1800"/>
        </w:tabs>
        <w:ind w:left="1800" w:hanging="1440"/>
      </w:pPr>
      <w:rPr>
        <w:rFonts w:ascii="Times New Roman CYR" w:hAnsi="Times New Roman CYR" w:cs="Times New Roman CYR"/>
      </w:rPr>
    </w:lvl>
    <w:lvl w:ilvl="5">
      <w:start w:val="1"/>
      <w:numFmt w:val="decimal"/>
      <w:lvlText w:val="%1.%2.%3.%4.%5.%6."/>
      <w:lvlJc w:val="left"/>
      <w:pPr>
        <w:tabs>
          <w:tab w:val="num" w:pos="1800"/>
        </w:tabs>
        <w:ind w:left="1800" w:hanging="1440"/>
      </w:pPr>
      <w:rPr>
        <w:rFonts w:ascii="Times New Roman CYR" w:hAnsi="Times New Roman CYR" w:cs="Times New Roman CYR"/>
      </w:rPr>
    </w:lvl>
    <w:lvl w:ilvl="6">
      <w:start w:val="1"/>
      <w:numFmt w:val="decimal"/>
      <w:lvlText w:val="%1.%2.%3.%4.%5.%6.%7."/>
      <w:lvlJc w:val="left"/>
      <w:pPr>
        <w:tabs>
          <w:tab w:val="num" w:pos="2160"/>
        </w:tabs>
        <w:ind w:left="2160" w:hanging="1800"/>
      </w:pPr>
      <w:rPr>
        <w:rFonts w:ascii="Times New Roman CYR" w:hAnsi="Times New Roman CYR" w:cs="Times New Roman CYR"/>
      </w:rPr>
    </w:lvl>
    <w:lvl w:ilvl="7">
      <w:start w:val="1"/>
      <w:numFmt w:val="decimal"/>
      <w:lvlText w:val="%1.%2.%3.%4.%5.%6.%7.%8."/>
      <w:lvlJc w:val="left"/>
      <w:pPr>
        <w:tabs>
          <w:tab w:val="num" w:pos="2520"/>
        </w:tabs>
        <w:ind w:left="2520" w:hanging="2160"/>
      </w:pPr>
      <w:rPr>
        <w:rFonts w:ascii="Times New Roman CYR" w:hAnsi="Times New Roman CYR" w:cs="Times New Roman CYR"/>
      </w:rPr>
    </w:lvl>
    <w:lvl w:ilvl="8">
      <w:start w:val="1"/>
      <w:numFmt w:val="decimal"/>
      <w:lvlText w:val="%1.%2.%3.%4.%5.%6.%7.%8.%9."/>
      <w:lvlJc w:val="left"/>
      <w:pPr>
        <w:tabs>
          <w:tab w:val="num" w:pos="2520"/>
        </w:tabs>
        <w:ind w:left="2520" w:hanging="2160"/>
      </w:pPr>
      <w:rPr>
        <w:rFonts w:ascii="Times New Roman CYR" w:hAnsi="Times New Roman CYR" w:cs="Times New Roman CYR"/>
      </w:rPr>
    </w:lvl>
  </w:abstractNum>
  <w:abstractNum w:abstractNumId="3">
    <w:nsid w:val="00000004"/>
    <w:multiLevelType w:val="singleLevel"/>
    <w:tmpl w:val="00000004"/>
    <w:name w:val="WW8Num4"/>
    <w:lvl w:ilvl="0">
      <w:start w:val="20"/>
      <w:numFmt w:val="decimal"/>
      <w:lvlText w:val="%1."/>
      <w:lvlJc w:val="left"/>
      <w:pPr>
        <w:tabs>
          <w:tab w:val="num" w:pos="1084"/>
        </w:tabs>
        <w:ind w:left="1084" w:hanging="375"/>
      </w:pPr>
      <w:rPr>
        <w:rFonts w:ascii="Times New Roman" w:hAnsi="Times New Roman" w:cs="Times New Roman"/>
        <w:i w:val="0"/>
        <w:iCs w:val="0"/>
        <w:color w:val="000000"/>
        <w:sz w:val="28"/>
        <w:szCs w:val="28"/>
      </w:rPr>
    </w:lvl>
  </w:abstractNum>
  <w:abstractNum w:abstractNumId="4">
    <w:nsid w:val="04321E33"/>
    <w:multiLevelType w:val="hybridMultilevel"/>
    <w:tmpl w:val="9AB24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E85855"/>
    <w:multiLevelType w:val="hybridMultilevel"/>
    <w:tmpl w:val="E3BAFE6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
    <w:nsid w:val="48995C74"/>
    <w:multiLevelType w:val="hybridMultilevel"/>
    <w:tmpl w:val="10CA54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150262D"/>
    <w:multiLevelType w:val="hybridMultilevel"/>
    <w:tmpl w:val="E32C9DB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8">
    <w:nsid w:val="7BE84E3A"/>
    <w:multiLevelType w:val="hybridMultilevel"/>
    <w:tmpl w:val="15BC0F32"/>
    <w:lvl w:ilvl="0" w:tplc="0419000F">
      <w:start w:val="1"/>
      <w:numFmt w:val="decimal"/>
      <w:lvlText w:val="%1."/>
      <w:lvlJc w:val="left"/>
      <w:pPr>
        <w:ind w:left="1117" w:hanging="360"/>
      </w:pPr>
      <w:rPr>
        <w:rFont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7"/>
  </w:num>
  <w:num w:numId="6">
    <w:abstractNumId w:val="0"/>
  </w:num>
  <w:num w:numId="7">
    <w:abstractNumId w:val="1"/>
  </w:num>
  <w:num w:numId="8">
    <w:abstractNumId w:val="2"/>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8B6"/>
    <w:rsid w:val="00010B4F"/>
    <w:rsid w:val="000B7F8D"/>
    <w:rsid w:val="00131100"/>
    <w:rsid w:val="001508B6"/>
    <w:rsid w:val="001B2C62"/>
    <w:rsid w:val="00231DBB"/>
    <w:rsid w:val="002848F2"/>
    <w:rsid w:val="0030037D"/>
    <w:rsid w:val="003A4A71"/>
    <w:rsid w:val="003B4B79"/>
    <w:rsid w:val="003D5AC6"/>
    <w:rsid w:val="0045606D"/>
    <w:rsid w:val="004629B7"/>
    <w:rsid w:val="004F350B"/>
    <w:rsid w:val="005079AE"/>
    <w:rsid w:val="005C21BA"/>
    <w:rsid w:val="00847454"/>
    <w:rsid w:val="00934B61"/>
    <w:rsid w:val="00956425"/>
    <w:rsid w:val="009F50C1"/>
    <w:rsid w:val="00AD53F8"/>
    <w:rsid w:val="00B34725"/>
    <w:rsid w:val="00C129A4"/>
    <w:rsid w:val="00C87C09"/>
    <w:rsid w:val="00DC2A27"/>
    <w:rsid w:val="00DE5A6C"/>
    <w:rsid w:val="00E757DD"/>
    <w:rsid w:val="00EC7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8B6"/>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C129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29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0"/>
    <w:next w:val="a1"/>
    <w:link w:val="50"/>
    <w:qFormat/>
    <w:rsid w:val="001B2C62"/>
    <w:pPr>
      <w:numPr>
        <w:ilvl w:val="4"/>
        <w:numId w:val="1"/>
      </w:numPr>
      <w:spacing w:before="120" w:after="60"/>
      <w:outlineLvl w:val="4"/>
    </w:pPr>
    <w:rPr>
      <w:rFonts w:ascii="Liberation Serif" w:eastAsia="NSimSun" w:hAnsi="Liberation Serif"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nformat">
    <w:name w:val="ConsPlusNonformat"/>
    <w:uiPriority w:val="99"/>
    <w:qFormat/>
    <w:rsid w:val="001508B6"/>
    <w:pPr>
      <w:widowControl w:val="0"/>
      <w:suppressAutoHyphens/>
      <w:spacing w:after="0" w:line="100" w:lineRule="atLeast"/>
      <w:textAlignment w:val="baseline"/>
    </w:pPr>
    <w:rPr>
      <w:rFonts w:ascii="Courier New" w:eastAsia="Times New Roman" w:hAnsi="Courier New" w:cs="Courier New"/>
      <w:kern w:val="2"/>
      <w:sz w:val="20"/>
      <w:szCs w:val="20"/>
      <w:lang w:eastAsia="ru-RU" w:bidi="hi-IN"/>
    </w:rPr>
  </w:style>
  <w:style w:type="paragraph" w:styleId="a5">
    <w:name w:val="footer"/>
    <w:basedOn w:val="a"/>
    <w:link w:val="11"/>
    <w:uiPriority w:val="99"/>
    <w:unhideWhenUsed/>
    <w:rsid w:val="001508B6"/>
    <w:pPr>
      <w:tabs>
        <w:tab w:val="center" w:pos="4677"/>
        <w:tab w:val="right" w:pos="9355"/>
      </w:tabs>
    </w:pPr>
  </w:style>
  <w:style w:type="character" w:customStyle="1" w:styleId="a6">
    <w:name w:val="Нижний колонтитул Знак"/>
    <w:basedOn w:val="a2"/>
    <w:uiPriority w:val="99"/>
    <w:rsid w:val="001508B6"/>
    <w:rPr>
      <w:rFonts w:ascii="Times New Roman" w:eastAsia="Arial Unicode MS" w:hAnsi="Times New Roman" w:cs="Times New Roman"/>
      <w:kern w:val="2"/>
      <w:sz w:val="20"/>
      <w:szCs w:val="24"/>
    </w:rPr>
  </w:style>
  <w:style w:type="character" w:customStyle="1" w:styleId="11">
    <w:name w:val="Нижний колонтитул Знак1"/>
    <w:link w:val="a5"/>
    <w:uiPriority w:val="99"/>
    <w:rsid w:val="001508B6"/>
    <w:rPr>
      <w:rFonts w:ascii="Times New Roman" w:eastAsia="Arial Unicode MS" w:hAnsi="Times New Roman" w:cs="Times New Roman"/>
      <w:kern w:val="2"/>
      <w:sz w:val="20"/>
      <w:szCs w:val="24"/>
    </w:rPr>
  </w:style>
  <w:style w:type="paragraph" w:styleId="a7">
    <w:name w:val="No Spacing"/>
    <w:uiPriority w:val="1"/>
    <w:qFormat/>
    <w:rsid w:val="001508B6"/>
    <w:pPr>
      <w:widowControl w:val="0"/>
      <w:suppressAutoHyphens/>
      <w:spacing w:after="0" w:line="240" w:lineRule="auto"/>
    </w:pPr>
    <w:rPr>
      <w:rFonts w:ascii="Times New Roman" w:eastAsia="Arial Unicode MS" w:hAnsi="Times New Roman" w:cs="Times New Roman"/>
      <w:kern w:val="2"/>
      <w:sz w:val="20"/>
      <w:szCs w:val="24"/>
    </w:rPr>
  </w:style>
  <w:style w:type="paragraph" w:styleId="a8">
    <w:name w:val="List Paragraph"/>
    <w:basedOn w:val="a"/>
    <w:uiPriority w:val="99"/>
    <w:qFormat/>
    <w:rsid w:val="00EC781E"/>
    <w:pPr>
      <w:ind w:left="720"/>
      <w:contextualSpacing/>
    </w:pPr>
  </w:style>
  <w:style w:type="character" w:customStyle="1" w:styleId="10">
    <w:name w:val="Заголовок 1 Знак"/>
    <w:basedOn w:val="a2"/>
    <w:link w:val="1"/>
    <w:uiPriority w:val="9"/>
    <w:rsid w:val="00C129A4"/>
    <w:rPr>
      <w:rFonts w:asciiTheme="majorHAnsi" w:eastAsiaTheme="majorEastAsia" w:hAnsiTheme="majorHAnsi" w:cstheme="majorBidi"/>
      <w:b/>
      <w:bCs/>
      <w:color w:val="365F91" w:themeColor="accent1" w:themeShade="BF"/>
      <w:kern w:val="2"/>
      <w:sz w:val="28"/>
      <w:szCs w:val="28"/>
    </w:rPr>
  </w:style>
  <w:style w:type="character" w:customStyle="1" w:styleId="20">
    <w:name w:val="Заголовок 2 Знак"/>
    <w:basedOn w:val="a2"/>
    <w:link w:val="2"/>
    <w:uiPriority w:val="9"/>
    <w:rsid w:val="00C129A4"/>
    <w:rPr>
      <w:rFonts w:asciiTheme="majorHAnsi" w:eastAsiaTheme="majorEastAsia" w:hAnsiTheme="majorHAnsi" w:cstheme="majorBidi"/>
      <w:b/>
      <w:bCs/>
      <w:color w:val="4F81BD" w:themeColor="accent1"/>
      <w:kern w:val="2"/>
      <w:sz w:val="26"/>
      <w:szCs w:val="26"/>
    </w:rPr>
  </w:style>
  <w:style w:type="character" w:styleId="a9">
    <w:name w:val="Hyperlink"/>
    <w:rsid w:val="00934B61"/>
    <w:rPr>
      <w:color w:val="0000FF"/>
      <w:u w:val="single"/>
    </w:rPr>
  </w:style>
  <w:style w:type="paragraph" w:styleId="aa">
    <w:name w:val="Normal (Web)"/>
    <w:basedOn w:val="a"/>
    <w:uiPriority w:val="99"/>
    <w:unhideWhenUsed/>
    <w:rsid w:val="00934B61"/>
    <w:pPr>
      <w:widowControl/>
      <w:suppressAutoHyphens w:val="0"/>
      <w:spacing w:before="100" w:beforeAutospacing="1" w:after="100" w:afterAutospacing="1"/>
    </w:pPr>
    <w:rPr>
      <w:rFonts w:eastAsia="Times New Roman"/>
      <w:kern w:val="0"/>
      <w:sz w:val="24"/>
      <w:lang w:eastAsia="ru-RU"/>
    </w:rPr>
  </w:style>
  <w:style w:type="character" w:styleId="ab">
    <w:name w:val="Emphasis"/>
    <w:uiPriority w:val="20"/>
    <w:qFormat/>
    <w:rsid w:val="00934B61"/>
    <w:rPr>
      <w:i/>
      <w:iCs/>
    </w:rPr>
  </w:style>
  <w:style w:type="paragraph" w:customStyle="1" w:styleId="formattext">
    <w:name w:val="formattext"/>
    <w:basedOn w:val="a"/>
    <w:uiPriority w:val="99"/>
    <w:rsid w:val="00934B61"/>
    <w:pPr>
      <w:widowControl/>
      <w:suppressAutoHyphens w:val="0"/>
      <w:spacing w:before="100" w:beforeAutospacing="1" w:after="100" w:afterAutospacing="1"/>
    </w:pPr>
    <w:rPr>
      <w:rFonts w:eastAsia="Times New Roman"/>
      <w:kern w:val="0"/>
      <w:sz w:val="24"/>
      <w:lang w:eastAsia="ru-RU"/>
    </w:rPr>
  </w:style>
  <w:style w:type="paragraph" w:customStyle="1" w:styleId="headertext">
    <w:name w:val="headertext"/>
    <w:basedOn w:val="a"/>
    <w:uiPriority w:val="99"/>
    <w:rsid w:val="00934B61"/>
    <w:pPr>
      <w:widowControl/>
      <w:suppressAutoHyphens w:val="0"/>
      <w:spacing w:before="100" w:beforeAutospacing="1" w:after="100" w:afterAutospacing="1"/>
    </w:pPr>
    <w:rPr>
      <w:rFonts w:eastAsia="Times New Roman"/>
      <w:kern w:val="0"/>
      <w:sz w:val="24"/>
      <w:lang w:eastAsia="ru-RU"/>
    </w:rPr>
  </w:style>
  <w:style w:type="paragraph" w:styleId="HTML">
    <w:name w:val="HTML Preformatted"/>
    <w:basedOn w:val="a"/>
    <w:link w:val="HTML0"/>
    <w:uiPriority w:val="99"/>
    <w:semiHidden/>
    <w:unhideWhenUsed/>
    <w:rsid w:val="00934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Cs w:val="20"/>
      <w:lang w:eastAsia="ru-RU"/>
    </w:rPr>
  </w:style>
  <w:style w:type="character" w:customStyle="1" w:styleId="HTML0">
    <w:name w:val="Стандартный HTML Знак"/>
    <w:basedOn w:val="a2"/>
    <w:link w:val="HTML"/>
    <w:uiPriority w:val="99"/>
    <w:semiHidden/>
    <w:rsid w:val="00934B61"/>
    <w:rPr>
      <w:rFonts w:ascii="Courier New" w:eastAsia="Times New Roman" w:hAnsi="Courier New" w:cs="Courier New"/>
      <w:sz w:val="20"/>
      <w:szCs w:val="20"/>
      <w:lang w:eastAsia="ru-RU"/>
    </w:rPr>
  </w:style>
  <w:style w:type="paragraph" w:styleId="ac">
    <w:name w:val="Balloon Text"/>
    <w:basedOn w:val="a"/>
    <w:link w:val="ad"/>
    <w:unhideWhenUsed/>
    <w:rsid w:val="00934B61"/>
    <w:rPr>
      <w:rFonts w:ascii="Tahoma" w:hAnsi="Tahoma" w:cs="Tahoma"/>
      <w:sz w:val="16"/>
      <w:szCs w:val="16"/>
    </w:rPr>
  </w:style>
  <w:style w:type="character" w:customStyle="1" w:styleId="ad">
    <w:name w:val="Текст выноски Знак"/>
    <w:basedOn w:val="a2"/>
    <w:link w:val="ac"/>
    <w:rsid w:val="00934B61"/>
    <w:rPr>
      <w:rFonts w:ascii="Tahoma" w:eastAsia="Arial Unicode MS" w:hAnsi="Tahoma" w:cs="Tahoma"/>
      <w:kern w:val="2"/>
      <w:sz w:val="16"/>
      <w:szCs w:val="16"/>
    </w:rPr>
  </w:style>
  <w:style w:type="character" w:customStyle="1" w:styleId="50">
    <w:name w:val="Заголовок 5 Знак"/>
    <w:basedOn w:val="a2"/>
    <w:link w:val="5"/>
    <w:rsid w:val="001B2C62"/>
    <w:rPr>
      <w:rFonts w:ascii="Liberation Serif" w:eastAsia="NSimSun" w:hAnsi="Liberation Serif" w:cs="Arial"/>
      <w:b/>
      <w:bCs/>
      <w:sz w:val="20"/>
      <w:szCs w:val="20"/>
    </w:rPr>
  </w:style>
  <w:style w:type="character" w:customStyle="1" w:styleId="WW8Num1z0">
    <w:name w:val="WW8Num1z0"/>
    <w:rsid w:val="001B2C62"/>
  </w:style>
  <w:style w:type="character" w:customStyle="1" w:styleId="WW8Num1z1">
    <w:name w:val="WW8Num1z1"/>
    <w:rsid w:val="001B2C62"/>
  </w:style>
  <w:style w:type="character" w:customStyle="1" w:styleId="WW8Num1z2">
    <w:name w:val="WW8Num1z2"/>
    <w:rsid w:val="001B2C62"/>
  </w:style>
  <w:style w:type="character" w:customStyle="1" w:styleId="WW8Num1z3">
    <w:name w:val="WW8Num1z3"/>
    <w:rsid w:val="001B2C62"/>
  </w:style>
  <w:style w:type="character" w:customStyle="1" w:styleId="WW8Num1z4">
    <w:name w:val="WW8Num1z4"/>
    <w:rsid w:val="001B2C62"/>
  </w:style>
  <w:style w:type="character" w:customStyle="1" w:styleId="WW8Num1z5">
    <w:name w:val="WW8Num1z5"/>
    <w:rsid w:val="001B2C62"/>
  </w:style>
  <w:style w:type="character" w:customStyle="1" w:styleId="WW8Num1z6">
    <w:name w:val="WW8Num1z6"/>
    <w:rsid w:val="001B2C62"/>
  </w:style>
  <w:style w:type="character" w:customStyle="1" w:styleId="WW8Num1z7">
    <w:name w:val="WW8Num1z7"/>
    <w:rsid w:val="001B2C62"/>
  </w:style>
  <w:style w:type="character" w:customStyle="1" w:styleId="WW8Num1z8">
    <w:name w:val="WW8Num1z8"/>
    <w:rsid w:val="001B2C62"/>
  </w:style>
  <w:style w:type="character" w:customStyle="1" w:styleId="WW8Num2z0">
    <w:name w:val="WW8Num2z0"/>
    <w:rsid w:val="001B2C62"/>
    <w:rPr>
      <w:rFonts w:ascii="Times New Roman" w:hAnsi="Times New Roman" w:cs="Times New Roman"/>
      <w:i w:val="0"/>
      <w:iCs w:val="0"/>
      <w:sz w:val="28"/>
      <w:szCs w:val="28"/>
    </w:rPr>
  </w:style>
  <w:style w:type="character" w:customStyle="1" w:styleId="WW8Num3z0">
    <w:name w:val="WW8Num3z0"/>
    <w:rsid w:val="001B2C62"/>
    <w:rPr>
      <w:rFonts w:ascii="Times New Roman" w:hAnsi="Times New Roman" w:cs="Times New Roman"/>
      <w:color w:val="000000"/>
      <w:sz w:val="28"/>
      <w:szCs w:val="28"/>
    </w:rPr>
  </w:style>
  <w:style w:type="character" w:customStyle="1" w:styleId="WW8Num3z1">
    <w:name w:val="WW8Num3z1"/>
    <w:rsid w:val="001B2C62"/>
    <w:rPr>
      <w:rFonts w:ascii="Times New Roman CYR" w:hAnsi="Times New Roman CYR" w:cs="Times New Roman CYR"/>
    </w:rPr>
  </w:style>
  <w:style w:type="character" w:customStyle="1" w:styleId="WW8Num4z0">
    <w:name w:val="WW8Num4z0"/>
    <w:rsid w:val="001B2C62"/>
    <w:rPr>
      <w:rFonts w:ascii="Times New Roman" w:hAnsi="Times New Roman" w:cs="Times New Roman"/>
      <w:i w:val="0"/>
      <w:iCs w:val="0"/>
      <w:color w:val="000000"/>
      <w:sz w:val="28"/>
      <w:szCs w:val="28"/>
    </w:rPr>
  </w:style>
  <w:style w:type="character" w:customStyle="1" w:styleId="WW8Num4z1">
    <w:name w:val="WW8Num4z1"/>
    <w:rsid w:val="001B2C62"/>
    <w:rPr>
      <w:rFonts w:ascii="Times New Roman CYR" w:hAnsi="Times New Roman CYR" w:cs="Times New Roman CYR"/>
    </w:rPr>
  </w:style>
  <w:style w:type="character" w:customStyle="1" w:styleId="WW8Num5z0">
    <w:name w:val="WW8Num5z0"/>
    <w:rsid w:val="001B2C62"/>
    <w:rPr>
      <w:rFonts w:ascii="Times New Roman" w:hAnsi="Times New Roman" w:cs="Times New Roman"/>
      <w:i w:val="0"/>
      <w:iCs w:val="0"/>
      <w:color w:val="000000"/>
      <w:sz w:val="28"/>
      <w:szCs w:val="28"/>
    </w:rPr>
  </w:style>
  <w:style w:type="character" w:customStyle="1" w:styleId="WW8Num6z0">
    <w:name w:val="WW8Num6z0"/>
    <w:rsid w:val="001B2C62"/>
  </w:style>
  <w:style w:type="character" w:customStyle="1" w:styleId="WW8Num6z1">
    <w:name w:val="WW8Num6z1"/>
    <w:rsid w:val="001B2C62"/>
  </w:style>
  <w:style w:type="character" w:customStyle="1" w:styleId="WW8Num6z2">
    <w:name w:val="WW8Num6z2"/>
    <w:rsid w:val="001B2C62"/>
  </w:style>
  <w:style w:type="character" w:customStyle="1" w:styleId="WW8Num6z3">
    <w:name w:val="WW8Num6z3"/>
    <w:rsid w:val="001B2C62"/>
  </w:style>
  <w:style w:type="character" w:customStyle="1" w:styleId="WW8Num6z4">
    <w:name w:val="WW8Num6z4"/>
    <w:rsid w:val="001B2C62"/>
  </w:style>
  <w:style w:type="character" w:customStyle="1" w:styleId="WW8Num6z5">
    <w:name w:val="WW8Num6z5"/>
    <w:rsid w:val="001B2C62"/>
  </w:style>
  <w:style w:type="character" w:customStyle="1" w:styleId="WW8Num6z6">
    <w:name w:val="WW8Num6z6"/>
    <w:rsid w:val="001B2C62"/>
  </w:style>
  <w:style w:type="character" w:customStyle="1" w:styleId="WW8Num6z7">
    <w:name w:val="WW8Num6z7"/>
    <w:rsid w:val="001B2C62"/>
  </w:style>
  <w:style w:type="character" w:customStyle="1" w:styleId="WW8Num6z8">
    <w:name w:val="WW8Num6z8"/>
    <w:rsid w:val="001B2C62"/>
  </w:style>
  <w:style w:type="character" w:customStyle="1" w:styleId="WW8Num5z1">
    <w:name w:val="WW8Num5z1"/>
    <w:rsid w:val="001B2C62"/>
    <w:rPr>
      <w:rFonts w:ascii="Times New Roman CYR" w:hAnsi="Times New Roman CYR" w:cs="Times New Roman CYR"/>
    </w:rPr>
  </w:style>
  <w:style w:type="character" w:customStyle="1" w:styleId="WW8Num7z0">
    <w:name w:val="WW8Num7z0"/>
    <w:rsid w:val="001B2C62"/>
  </w:style>
  <w:style w:type="character" w:customStyle="1" w:styleId="WW8Num7z1">
    <w:name w:val="WW8Num7z1"/>
    <w:rsid w:val="001B2C62"/>
  </w:style>
  <w:style w:type="character" w:customStyle="1" w:styleId="WW8Num7z2">
    <w:name w:val="WW8Num7z2"/>
    <w:rsid w:val="001B2C62"/>
  </w:style>
  <w:style w:type="character" w:customStyle="1" w:styleId="WW8Num7z3">
    <w:name w:val="WW8Num7z3"/>
    <w:rsid w:val="001B2C62"/>
  </w:style>
  <w:style w:type="character" w:customStyle="1" w:styleId="WW8Num7z4">
    <w:name w:val="WW8Num7z4"/>
    <w:rsid w:val="001B2C62"/>
  </w:style>
  <w:style w:type="character" w:customStyle="1" w:styleId="WW8Num7z5">
    <w:name w:val="WW8Num7z5"/>
    <w:rsid w:val="001B2C62"/>
  </w:style>
  <w:style w:type="character" w:customStyle="1" w:styleId="WW8Num7z6">
    <w:name w:val="WW8Num7z6"/>
    <w:rsid w:val="001B2C62"/>
  </w:style>
  <w:style w:type="character" w:customStyle="1" w:styleId="WW8Num7z7">
    <w:name w:val="WW8Num7z7"/>
    <w:rsid w:val="001B2C62"/>
  </w:style>
  <w:style w:type="character" w:customStyle="1" w:styleId="WW8Num7z8">
    <w:name w:val="WW8Num7z8"/>
    <w:rsid w:val="001B2C62"/>
  </w:style>
  <w:style w:type="character" w:customStyle="1" w:styleId="Absatz-Standardschriftart">
    <w:name w:val="Absatz-Standardschriftart"/>
    <w:rsid w:val="001B2C62"/>
  </w:style>
  <w:style w:type="character" w:customStyle="1" w:styleId="WW-Absatz-Standardschriftart">
    <w:name w:val="WW-Absatz-Standardschriftart"/>
    <w:rsid w:val="001B2C62"/>
  </w:style>
  <w:style w:type="character" w:customStyle="1" w:styleId="WW-Absatz-Standardschriftart1">
    <w:name w:val="WW-Absatz-Standardschriftart1"/>
    <w:rsid w:val="001B2C62"/>
  </w:style>
  <w:style w:type="character" w:customStyle="1" w:styleId="WW-Absatz-Standardschriftart11">
    <w:name w:val="WW-Absatz-Standardschriftart11"/>
    <w:rsid w:val="001B2C62"/>
  </w:style>
  <w:style w:type="character" w:customStyle="1" w:styleId="WW-Absatz-Standardschriftart111">
    <w:name w:val="WW-Absatz-Standardschriftart111"/>
    <w:rsid w:val="001B2C62"/>
  </w:style>
  <w:style w:type="character" w:customStyle="1" w:styleId="WW-Absatz-Standardschriftart1111">
    <w:name w:val="WW-Absatz-Standardschriftart1111"/>
    <w:rsid w:val="001B2C62"/>
  </w:style>
  <w:style w:type="character" w:customStyle="1" w:styleId="WW-Absatz-Standardschriftart11111">
    <w:name w:val="WW-Absatz-Standardschriftart11111"/>
    <w:rsid w:val="001B2C62"/>
  </w:style>
  <w:style w:type="character" w:customStyle="1" w:styleId="WW8Num8z0">
    <w:name w:val="WW8Num8z0"/>
    <w:rsid w:val="001B2C62"/>
    <w:rPr>
      <w:rFonts w:cs="Times New Roman"/>
    </w:rPr>
  </w:style>
  <w:style w:type="character" w:customStyle="1" w:styleId="WW8Num9z0">
    <w:name w:val="WW8Num9z0"/>
    <w:rsid w:val="001B2C62"/>
    <w:rPr>
      <w:rFonts w:ascii="Times New Roman" w:hAnsi="Times New Roman" w:cs="Times New Roman"/>
      <w:b w:val="0"/>
      <w:color w:val="000000"/>
    </w:rPr>
  </w:style>
  <w:style w:type="character" w:customStyle="1" w:styleId="WW8Num10z0">
    <w:name w:val="WW8Num10z0"/>
    <w:rsid w:val="001B2C62"/>
    <w:rPr>
      <w:rFonts w:cs="Times New Roman"/>
      <w:color w:val="000000"/>
    </w:rPr>
  </w:style>
  <w:style w:type="character" w:customStyle="1" w:styleId="WW8Num10z1">
    <w:name w:val="WW8Num10z1"/>
    <w:rsid w:val="001B2C62"/>
    <w:rPr>
      <w:rFonts w:cs="Times New Roman"/>
    </w:rPr>
  </w:style>
  <w:style w:type="character" w:customStyle="1" w:styleId="WW8Num11z0">
    <w:name w:val="WW8Num11z0"/>
    <w:rsid w:val="001B2C62"/>
    <w:rPr>
      <w:rFonts w:cs="Times New Roman"/>
    </w:rPr>
  </w:style>
  <w:style w:type="character" w:customStyle="1" w:styleId="WW8Num12z0">
    <w:name w:val="WW8Num12z0"/>
    <w:rsid w:val="001B2C62"/>
    <w:rPr>
      <w:rFonts w:cs="Times New Roman"/>
    </w:rPr>
  </w:style>
  <w:style w:type="character" w:customStyle="1" w:styleId="WW8Num13z0">
    <w:name w:val="WW8Num13z0"/>
    <w:rsid w:val="001B2C62"/>
    <w:rPr>
      <w:rFonts w:ascii="Times New Roman" w:eastAsia="Times New Roman" w:hAnsi="Times New Roman" w:cs="Times New Roman"/>
    </w:rPr>
  </w:style>
  <w:style w:type="character" w:customStyle="1" w:styleId="WW8Num14z0">
    <w:name w:val="WW8Num14z0"/>
    <w:rsid w:val="001B2C62"/>
    <w:rPr>
      <w:rFonts w:cs="Times New Roman"/>
    </w:rPr>
  </w:style>
  <w:style w:type="character" w:customStyle="1" w:styleId="WW8Num15z0">
    <w:name w:val="WW8Num15z0"/>
    <w:rsid w:val="001B2C62"/>
    <w:rPr>
      <w:rFonts w:cs="Times New Roman"/>
    </w:rPr>
  </w:style>
  <w:style w:type="character" w:customStyle="1" w:styleId="WW8Num16z0">
    <w:name w:val="WW8Num16z0"/>
    <w:rsid w:val="001B2C62"/>
    <w:rPr>
      <w:rFonts w:cs="Times New Roman"/>
    </w:rPr>
  </w:style>
  <w:style w:type="character" w:customStyle="1" w:styleId="WW8Num17z0">
    <w:name w:val="WW8Num17z0"/>
    <w:rsid w:val="001B2C62"/>
    <w:rPr>
      <w:rFonts w:cs="Times New Roman"/>
    </w:rPr>
  </w:style>
  <w:style w:type="character" w:customStyle="1" w:styleId="WW8Num18z0">
    <w:name w:val="WW8Num18z0"/>
    <w:rsid w:val="001B2C62"/>
    <w:rPr>
      <w:rFonts w:cs="Times New Roman"/>
      <w:i w:val="0"/>
      <w:iCs w:val="0"/>
      <w:color w:val="000000"/>
      <w:sz w:val="28"/>
      <w:szCs w:val="28"/>
    </w:rPr>
  </w:style>
  <w:style w:type="character" w:customStyle="1" w:styleId="WW8Num18z1">
    <w:name w:val="WW8Num18z1"/>
    <w:rsid w:val="001B2C62"/>
    <w:rPr>
      <w:rFonts w:ascii="Times New Roman CYR" w:hAnsi="Times New Roman CYR" w:cs="Times New Roman CYR"/>
    </w:rPr>
  </w:style>
  <w:style w:type="character" w:customStyle="1" w:styleId="WW8Num19z0">
    <w:name w:val="WW8Num19z0"/>
    <w:rsid w:val="001B2C62"/>
    <w:rPr>
      <w:rFonts w:ascii="Times New Roman" w:hAnsi="Times New Roman" w:cs="Times New Roman"/>
    </w:rPr>
  </w:style>
  <w:style w:type="character" w:customStyle="1" w:styleId="WW8Num19z1">
    <w:name w:val="WW8Num19z1"/>
    <w:rsid w:val="001B2C62"/>
    <w:rPr>
      <w:rFonts w:cs="Times New Roman"/>
    </w:rPr>
  </w:style>
  <w:style w:type="character" w:customStyle="1" w:styleId="WW8Num20z0">
    <w:name w:val="WW8Num20z0"/>
    <w:rsid w:val="001B2C62"/>
    <w:rPr>
      <w:rFonts w:cs="Times New Roman"/>
    </w:rPr>
  </w:style>
  <w:style w:type="character" w:customStyle="1" w:styleId="WW8Num21z0">
    <w:name w:val="WW8Num21z0"/>
    <w:rsid w:val="001B2C62"/>
    <w:rPr>
      <w:rFonts w:cs="Times New Roman"/>
    </w:rPr>
  </w:style>
  <w:style w:type="character" w:customStyle="1" w:styleId="WW8Num22z0">
    <w:name w:val="WW8Num22z0"/>
    <w:rsid w:val="001B2C62"/>
    <w:rPr>
      <w:rFonts w:ascii="Times New Roman CYR" w:hAnsi="Times New Roman CYR" w:cs="Times New Roman CYR"/>
      <w:i w:val="0"/>
      <w:sz w:val="28"/>
    </w:rPr>
  </w:style>
  <w:style w:type="character" w:customStyle="1" w:styleId="WW8Num23z0">
    <w:name w:val="WW8Num23z0"/>
    <w:rsid w:val="001B2C62"/>
    <w:rPr>
      <w:rFonts w:cs="Times New Roman"/>
    </w:rPr>
  </w:style>
  <w:style w:type="character" w:customStyle="1" w:styleId="WW8Num24z0">
    <w:name w:val="WW8Num24z0"/>
    <w:rsid w:val="001B2C62"/>
    <w:rPr>
      <w:rFonts w:cs="Times New Roman"/>
      <w:i w:val="0"/>
      <w:iCs w:val="0"/>
      <w:sz w:val="28"/>
      <w:szCs w:val="28"/>
    </w:rPr>
  </w:style>
  <w:style w:type="character" w:customStyle="1" w:styleId="WW8Num24z1">
    <w:name w:val="WW8Num24z1"/>
    <w:rsid w:val="001B2C62"/>
    <w:rPr>
      <w:rFonts w:cs="Times New Roman"/>
    </w:rPr>
  </w:style>
  <w:style w:type="character" w:customStyle="1" w:styleId="WW8Num25z0">
    <w:name w:val="WW8Num25z0"/>
    <w:rsid w:val="001B2C62"/>
    <w:rPr>
      <w:rFonts w:cs="Times New Roman"/>
    </w:rPr>
  </w:style>
  <w:style w:type="character" w:customStyle="1" w:styleId="WW8Num26z0">
    <w:name w:val="WW8Num26z0"/>
    <w:rsid w:val="001B2C62"/>
    <w:rPr>
      <w:rFonts w:cs="Times New Roman"/>
    </w:rPr>
  </w:style>
  <w:style w:type="character" w:customStyle="1" w:styleId="WW8NumSt1z0">
    <w:name w:val="WW8NumSt1z0"/>
    <w:rsid w:val="001B2C62"/>
    <w:rPr>
      <w:rFonts w:ascii="Symbol" w:hAnsi="Symbol" w:cs="Symbol"/>
    </w:rPr>
  </w:style>
  <w:style w:type="character" w:customStyle="1" w:styleId="12">
    <w:name w:val="Основной шрифт абзаца1"/>
    <w:rsid w:val="001B2C62"/>
  </w:style>
  <w:style w:type="character" w:customStyle="1" w:styleId="13">
    <w:name w:val="Знак примечания1"/>
    <w:rsid w:val="001B2C62"/>
    <w:rPr>
      <w:sz w:val="16"/>
      <w:szCs w:val="16"/>
    </w:rPr>
  </w:style>
  <w:style w:type="character" w:customStyle="1" w:styleId="ae">
    <w:name w:val="Текст примечания Знак"/>
    <w:basedOn w:val="12"/>
    <w:rsid w:val="001B2C62"/>
  </w:style>
  <w:style w:type="character" w:customStyle="1" w:styleId="af">
    <w:name w:val="Текст сноски Знак"/>
    <w:basedOn w:val="12"/>
    <w:rsid w:val="001B2C62"/>
  </w:style>
  <w:style w:type="character" w:customStyle="1" w:styleId="af0">
    <w:name w:val="Символ сноски"/>
    <w:rsid w:val="001B2C62"/>
    <w:rPr>
      <w:vertAlign w:val="superscript"/>
    </w:rPr>
  </w:style>
  <w:style w:type="character" w:styleId="af1">
    <w:name w:val="Strong"/>
    <w:qFormat/>
    <w:rsid w:val="001B2C62"/>
    <w:rPr>
      <w:b/>
      <w:bCs/>
    </w:rPr>
  </w:style>
  <w:style w:type="character" w:styleId="af2">
    <w:name w:val="footnote reference"/>
    <w:rsid w:val="001B2C62"/>
    <w:rPr>
      <w:vertAlign w:val="superscript"/>
    </w:rPr>
  </w:style>
  <w:style w:type="character" w:customStyle="1" w:styleId="af3">
    <w:name w:val="Символы концевой сноски"/>
    <w:rsid w:val="001B2C62"/>
    <w:rPr>
      <w:vertAlign w:val="superscript"/>
    </w:rPr>
  </w:style>
  <w:style w:type="character" w:customStyle="1" w:styleId="WW-">
    <w:name w:val="WW-Символы концевой сноски"/>
    <w:rsid w:val="001B2C62"/>
  </w:style>
  <w:style w:type="character" w:customStyle="1" w:styleId="af4">
    <w:name w:val="Символ концевой сноски"/>
    <w:rsid w:val="001B2C62"/>
    <w:rPr>
      <w:vertAlign w:val="superscript"/>
    </w:rPr>
  </w:style>
  <w:style w:type="character" w:customStyle="1" w:styleId="af5">
    <w:name w:val="Символ нумерации"/>
    <w:rsid w:val="001B2C62"/>
  </w:style>
  <w:style w:type="character" w:styleId="af6">
    <w:name w:val="endnote reference"/>
    <w:rsid w:val="001B2C62"/>
    <w:rPr>
      <w:vertAlign w:val="superscript"/>
    </w:rPr>
  </w:style>
  <w:style w:type="paragraph" w:customStyle="1" w:styleId="a0">
    <w:name w:val="Заголовок"/>
    <w:basedOn w:val="a"/>
    <w:next w:val="a1"/>
    <w:rsid w:val="001B2C62"/>
    <w:pPr>
      <w:keepNext/>
      <w:widowControl/>
      <w:spacing w:before="240" w:after="120"/>
    </w:pPr>
    <w:rPr>
      <w:rFonts w:ascii="Arial" w:eastAsia="Lucida Sans Unicode" w:hAnsi="Arial" w:cs="Tahoma"/>
      <w:kern w:val="0"/>
      <w:sz w:val="28"/>
      <w:szCs w:val="28"/>
    </w:rPr>
  </w:style>
  <w:style w:type="paragraph" w:styleId="a1">
    <w:name w:val="Body Text"/>
    <w:basedOn w:val="a"/>
    <w:link w:val="af7"/>
    <w:rsid w:val="001B2C62"/>
    <w:pPr>
      <w:widowControl/>
      <w:spacing w:after="120"/>
    </w:pPr>
    <w:rPr>
      <w:rFonts w:eastAsia="Times New Roman"/>
      <w:kern w:val="0"/>
      <w:sz w:val="24"/>
    </w:rPr>
  </w:style>
  <w:style w:type="character" w:customStyle="1" w:styleId="af7">
    <w:name w:val="Основной текст Знак"/>
    <w:basedOn w:val="a2"/>
    <w:link w:val="a1"/>
    <w:rsid w:val="001B2C62"/>
    <w:rPr>
      <w:rFonts w:ascii="Times New Roman" w:eastAsia="Times New Roman" w:hAnsi="Times New Roman" w:cs="Times New Roman"/>
      <w:sz w:val="24"/>
      <w:szCs w:val="24"/>
    </w:rPr>
  </w:style>
  <w:style w:type="paragraph" w:styleId="af8">
    <w:name w:val="List"/>
    <w:basedOn w:val="a1"/>
    <w:rsid w:val="001B2C62"/>
    <w:rPr>
      <w:rFonts w:ascii="Arial" w:hAnsi="Arial" w:cs="Tahoma"/>
    </w:rPr>
  </w:style>
  <w:style w:type="paragraph" w:styleId="af9">
    <w:name w:val="caption"/>
    <w:basedOn w:val="a"/>
    <w:qFormat/>
    <w:rsid w:val="001B2C62"/>
    <w:pPr>
      <w:widowControl/>
      <w:suppressLineNumbers/>
      <w:spacing w:before="120" w:after="120"/>
    </w:pPr>
    <w:rPr>
      <w:rFonts w:ascii="Arial" w:eastAsia="Times New Roman" w:hAnsi="Arial" w:cs="Tahoma"/>
      <w:i/>
      <w:iCs/>
      <w:kern w:val="0"/>
    </w:rPr>
  </w:style>
  <w:style w:type="paragraph" w:customStyle="1" w:styleId="14">
    <w:name w:val="Указатель1"/>
    <w:basedOn w:val="a"/>
    <w:rsid w:val="001B2C62"/>
    <w:pPr>
      <w:widowControl/>
      <w:suppressLineNumbers/>
    </w:pPr>
    <w:rPr>
      <w:rFonts w:ascii="Arial" w:eastAsia="Times New Roman" w:hAnsi="Arial" w:cs="Tahoma"/>
      <w:kern w:val="0"/>
      <w:sz w:val="24"/>
    </w:rPr>
  </w:style>
  <w:style w:type="paragraph" w:customStyle="1" w:styleId="ConsPlusNormal">
    <w:name w:val="ConsPlusNormal"/>
    <w:link w:val="ConsPlusNormal0"/>
    <w:uiPriority w:val="99"/>
    <w:rsid w:val="001B2C62"/>
    <w:pPr>
      <w:suppressAutoHyphens/>
      <w:autoSpaceDE w:val="0"/>
      <w:spacing w:after="0" w:line="240" w:lineRule="auto"/>
      <w:ind w:firstLine="720"/>
    </w:pPr>
    <w:rPr>
      <w:rFonts w:ascii="Arial" w:eastAsia="Arial" w:hAnsi="Arial" w:cs="Arial"/>
      <w:sz w:val="20"/>
      <w:szCs w:val="20"/>
    </w:rPr>
  </w:style>
  <w:style w:type="paragraph" w:customStyle="1" w:styleId="15">
    <w:name w:val="Текст примечания1"/>
    <w:basedOn w:val="a"/>
    <w:rsid w:val="001B2C62"/>
    <w:pPr>
      <w:widowControl/>
    </w:pPr>
    <w:rPr>
      <w:rFonts w:eastAsia="Times New Roman"/>
      <w:kern w:val="0"/>
      <w:szCs w:val="20"/>
    </w:rPr>
  </w:style>
  <w:style w:type="paragraph" w:styleId="afa">
    <w:name w:val="footnote text"/>
    <w:basedOn w:val="a"/>
    <w:link w:val="16"/>
    <w:rsid w:val="001B2C62"/>
    <w:pPr>
      <w:widowControl/>
    </w:pPr>
    <w:rPr>
      <w:rFonts w:eastAsia="Times New Roman"/>
      <w:kern w:val="0"/>
      <w:szCs w:val="20"/>
    </w:rPr>
  </w:style>
  <w:style w:type="character" w:customStyle="1" w:styleId="16">
    <w:name w:val="Текст сноски Знак1"/>
    <w:basedOn w:val="a2"/>
    <w:link w:val="afa"/>
    <w:rsid w:val="001B2C62"/>
    <w:rPr>
      <w:rFonts w:ascii="Times New Roman" w:eastAsia="Times New Roman" w:hAnsi="Times New Roman" w:cs="Times New Roman"/>
      <w:sz w:val="20"/>
      <w:szCs w:val="20"/>
    </w:rPr>
  </w:style>
  <w:style w:type="paragraph" w:customStyle="1" w:styleId="afb">
    <w:name w:val="Содержимое таблицы"/>
    <w:basedOn w:val="a"/>
    <w:rsid w:val="001B2C62"/>
    <w:pPr>
      <w:widowControl/>
      <w:suppressLineNumbers/>
    </w:pPr>
    <w:rPr>
      <w:rFonts w:eastAsia="Times New Roman"/>
      <w:kern w:val="0"/>
      <w:sz w:val="24"/>
    </w:rPr>
  </w:style>
  <w:style w:type="paragraph" w:customStyle="1" w:styleId="afc">
    <w:name w:val="Заголовок таблицы"/>
    <w:basedOn w:val="afb"/>
    <w:rsid w:val="001B2C62"/>
    <w:pPr>
      <w:jc w:val="center"/>
    </w:pPr>
    <w:rPr>
      <w:b/>
      <w:bCs/>
    </w:rPr>
  </w:style>
  <w:style w:type="paragraph" w:customStyle="1" w:styleId="afd">
    <w:name w:val="Содержимое врезки"/>
    <w:basedOn w:val="a1"/>
    <w:uiPriority w:val="99"/>
    <w:rsid w:val="001B2C62"/>
  </w:style>
  <w:style w:type="paragraph" w:styleId="afe">
    <w:name w:val="Body Text Indent"/>
    <w:basedOn w:val="a"/>
    <w:link w:val="aff"/>
    <w:rsid w:val="001B2C62"/>
    <w:pPr>
      <w:widowControl/>
      <w:spacing w:after="120"/>
      <w:ind w:left="283"/>
    </w:pPr>
    <w:rPr>
      <w:rFonts w:eastAsia="Times New Roman"/>
      <w:kern w:val="0"/>
      <w:sz w:val="24"/>
      <w:lang w:val="x-none"/>
    </w:rPr>
  </w:style>
  <w:style w:type="character" w:customStyle="1" w:styleId="aff">
    <w:name w:val="Основной текст с отступом Знак"/>
    <w:basedOn w:val="a2"/>
    <w:link w:val="afe"/>
    <w:rsid w:val="001B2C62"/>
    <w:rPr>
      <w:rFonts w:ascii="Times New Roman" w:eastAsia="Times New Roman" w:hAnsi="Times New Roman" w:cs="Times New Roman"/>
      <w:sz w:val="24"/>
      <w:szCs w:val="24"/>
      <w:lang w:val="x-none"/>
    </w:rPr>
  </w:style>
  <w:style w:type="character" w:customStyle="1" w:styleId="aff0">
    <w:name w:val="Основной текст_"/>
    <w:link w:val="17"/>
    <w:uiPriority w:val="99"/>
    <w:locked/>
    <w:rsid w:val="0030037D"/>
    <w:rPr>
      <w:spacing w:val="1"/>
      <w:sz w:val="27"/>
      <w:shd w:val="clear" w:color="auto" w:fill="FFFFFF"/>
    </w:rPr>
  </w:style>
  <w:style w:type="paragraph" w:customStyle="1" w:styleId="17">
    <w:name w:val="Основной текст1"/>
    <w:basedOn w:val="a"/>
    <w:link w:val="aff0"/>
    <w:uiPriority w:val="99"/>
    <w:rsid w:val="0030037D"/>
    <w:pPr>
      <w:shd w:val="clear" w:color="auto" w:fill="FFFFFF"/>
      <w:suppressAutoHyphens w:val="0"/>
      <w:spacing w:after="720" w:line="240" w:lineRule="atLeast"/>
      <w:jc w:val="both"/>
    </w:pPr>
    <w:rPr>
      <w:rFonts w:asciiTheme="minorHAnsi" w:eastAsiaTheme="minorHAnsi" w:hAnsiTheme="minorHAnsi" w:cstheme="minorBidi"/>
      <w:spacing w:val="1"/>
      <w:kern w:val="0"/>
      <w:sz w:val="27"/>
      <w:szCs w:val="22"/>
    </w:rPr>
  </w:style>
  <w:style w:type="character" w:customStyle="1" w:styleId="ConsPlusNormal0">
    <w:name w:val="ConsPlusNormal Знак"/>
    <w:link w:val="ConsPlusNormal"/>
    <w:uiPriority w:val="99"/>
    <w:locked/>
    <w:rsid w:val="0030037D"/>
    <w:rPr>
      <w:rFonts w:ascii="Arial" w:eastAsia="Arial" w:hAnsi="Arial" w:cs="Arial"/>
      <w:sz w:val="20"/>
      <w:szCs w:val="20"/>
    </w:rPr>
  </w:style>
  <w:style w:type="paragraph" w:customStyle="1" w:styleId="ConsPlusTitle">
    <w:name w:val="ConsPlusTitle"/>
    <w:uiPriority w:val="99"/>
    <w:rsid w:val="003003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uiPriority w:val="99"/>
    <w:rsid w:val="0030037D"/>
    <w:rPr>
      <w:rFonts w:ascii="Times New Roman" w:hAnsi="Times New Roman" w:cs="Times New Roman" w:hint="default"/>
    </w:rPr>
  </w:style>
  <w:style w:type="paragraph" w:customStyle="1" w:styleId="Standard">
    <w:name w:val="Standard"/>
    <w:rsid w:val="0030037D"/>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styleId="aff1">
    <w:name w:val="header"/>
    <w:basedOn w:val="a"/>
    <w:link w:val="aff2"/>
    <w:uiPriority w:val="99"/>
    <w:unhideWhenUsed/>
    <w:rsid w:val="003A4A71"/>
    <w:pPr>
      <w:tabs>
        <w:tab w:val="center" w:pos="4677"/>
        <w:tab w:val="right" w:pos="9355"/>
      </w:tabs>
    </w:pPr>
  </w:style>
  <w:style w:type="character" w:customStyle="1" w:styleId="aff2">
    <w:name w:val="Верхний колонтитул Знак"/>
    <w:basedOn w:val="a2"/>
    <w:link w:val="aff1"/>
    <w:uiPriority w:val="99"/>
    <w:rsid w:val="003A4A71"/>
    <w:rPr>
      <w:rFonts w:ascii="Times New Roman" w:eastAsia="Arial Unicode MS" w:hAnsi="Times New Roman" w:cs="Times New Roman"/>
      <w:kern w:val="2"/>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8B6"/>
    <w:pPr>
      <w:widowControl w:val="0"/>
      <w:suppressAutoHyphens/>
      <w:spacing w:after="0" w:line="240" w:lineRule="auto"/>
    </w:pPr>
    <w:rPr>
      <w:rFonts w:ascii="Times New Roman" w:eastAsia="Arial Unicode MS" w:hAnsi="Times New Roman" w:cs="Times New Roman"/>
      <w:kern w:val="2"/>
      <w:sz w:val="20"/>
      <w:szCs w:val="24"/>
    </w:rPr>
  </w:style>
  <w:style w:type="paragraph" w:styleId="1">
    <w:name w:val="heading 1"/>
    <w:basedOn w:val="a"/>
    <w:next w:val="a"/>
    <w:link w:val="10"/>
    <w:qFormat/>
    <w:rsid w:val="00C129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29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0"/>
    <w:next w:val="a1"/>
    <w:link w:val="50"/>
    <w:qFormat/>
    <w:rsid w:val="001B2C62"/>
    <w:pPr>
      <w:numPr>
        <w:ilvl w:val="4"/>
        <w:numId w:val="1"/>
      </w:numPr>
      <w:spacing w:before="120" w:after="60"/>
      <w:outlineLvl w:val="4"/>
    </w:pPr>
    <w:rPr>
      <w:rFonts w:ascii="Liberation Serif" w:eastAsia="NSimSun" w:hAnsi="Liberation Serif"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nformat">
    <w:name w:val="ConsPlusNonformat"/>
    <w:uiPriority w:val="99"/>
    <w:qFormat/>
    <w:rsid w:val="001508B6"/>
    <w:pPr>
      <w:widowControl w:val="0"/>
      <w:suppressAutoHyphens/>
      <w:spacing w:after="0" w:line="100" w:lineRule="atLeast"/>
      <w:textAlignment w:val="baseline"/>
    </w:pPr>
    <w:rPr>
      <w:rFonts w:ascii="Courier New" w:eastAsia="Times New Roman" w:hAnsi="Courier New" w:cs="Courier New"/>
      <w:kern w:val="2"/>
      <w:sz w:val="20"/>
      <w:szCs w:val="20"/>
      <w:lang w:eastAsia="ru-RU" w:bidi="hi-IN"/>
    </w:rPr>
  </w:style>
  <w:style w:type="paragraph" w:styleId="a5">
    <w:name w:val="footer"/>
    <w:basedOn w:val="a"/>
    <w:link w:val="11"/>
    <w:uiPriority w:val="99"/>
    <w:unhideWhenUsed/>
    <w:rsid w:val="001508B6"/>
    <w:pPr>
      <w:tabs>
        <w:tab w:val="center" w:pos="4677"/>
        <w:tab w:val="right" w:pos="9355"/>
      </w:tabs>
    </w:pPr>
  </w:style>
  <w:style w:type="character" w:customStyle="1" w:styleId="a6">
    <w:name w:val="Нижний колонтитул Знак"/>
    <w:basedOn w:val="a2"/>
    <w:uiPriority w:val="99"/>
    <w:rsid w:val="001508B6"/>
    <w:rPr>
      <w:rFonts w:ascii="Times New Roman" w:eastAsia="Arial Unicode MS" w:hAnsi="Times New Roman" w:cs="Times New Roman"/>
      <w:kern w:val="2"/>
      <w:sz w:val="20"/>
      <w:szCs w:val="24"/>
    </w:rPr>
  </w:style>
  <w:style w:type="character" w:customStyle="1" w:styleId="11">
    <w:name w:val="Нижний колонтитул Знак1"/>
    <w:link w:val="a5"/>
    <w:uiPriority w:val="99"/>
    <w:rsid w:val="001508B6"/>
    <w:rPr>
      <w:rFonts w:ascii="Times New Roman" w:eastAsia="Arial Unicode MS" w:hAnsi="Times New Roman" w:cs="Times New Roman"/>
      <w:kern w:val="2"/>
      <w:sz w:val="20"/>
      <w:szCs w:val="24"/>
    </w:rPr>
  </w:style>
  <w:style w:type="paragraph" w:styleId="a7">
    <w:name w:val="No Spacing"/>
    <w:uiPriority w:val="1"/>
    <w:qFormat/>
    <w:rsid w:val="001508B6"/>
    <w:pPr>
      <w:widowControl w:val="0"/>
      <w:suppressAutoHyphens/>
      <w:spacing w:after="0" w:line="240" w:lineRule="auto"/>
    </w:pPr>
    <w:rPr>
      <w:rFonts w:ascii="Times New Roman" w:eastAsia="Arial Unicode MS" w:hAnsi="Times New Roman" w:cs="Times New Roman"/>
      <w:kern w:val="2"/>
      <w:sz w:val="20"/>
      <w:szCs w:val="24"/>
    </w:rPr>
  </w:style>
  <w:style w:type="paragraph" w:styleId="a8">
    <w:name w:val="List Paragraph"/>
    <w:basedOn w:val="a"/>
    <w:uiPriority w:val="99"/>
    <w:qFormat/>
    <w:rsid w:val="00EC781E"/>
    <w:pPr>
      <w:ind w:left="720"/>
      <w:contextualSpacing/>
    </w:pPr>
  </w:style>
  <w:style w:type="character" w:customStyle="1" w:styleId="10">
    <w:name w:val="Заголовок 1 Знак"/>
    <w:basedOn w:val="a2"/>
    <w:link w:val="1"/>
    <w:uiPriority w:val="9"/>
    <w:rsid w:val="00C129A4"/>
    <w:rPr>
      <w:rFonts w:asciiTheme="majorHAnsi" w:eastAsiaTheme="majorEastAsia" w:hAnsiTheme="majorHAnsi" w:cstheme="majorBidi"/>
      <w:b/>
      <w:bCs/>
      <w:color w:val="365F91" w:themeColor="accent1" w:themeShade="BF"/>
      <w:kern w:val="2"/>
      <w:sz w:val="28"/>
      <w:szCs w:val="28"/>
    </w:rPr>
  </w:style>
  <w:style w:type="character" w:customStyle="1" w:styleId="20">
    <w:name w:val="Заголовок 2 Знак"/>
    <w:basedOn w:val="a2"/>
    <w:link w:val="2"/>
    <w:uiPriority w:val="9"/>
    <w:rsid w:val="00C129A4"/>
    <w:rPr>
      <w:rFonts w:asciiTheme="majorHAnsi" w:eastAsiaTheme="majorEastAsia" w:hAnsiTheme="majorHAnsi" w:cstheme="majorBidi"/>
      <w:b/>
      <w:bCs/>
      <w:color w:val="4F81BD" w:themeColor="accent1"/>
      <w:kern w:val="2"/>
      <w:sz w:val="26"/>
      <w:szCs w:val="26"/>
    </w:rPr>
  </w:style>
  <w:style w:type="character" w:styleId="a9">
    <w:name w:val="Hyperlink"/>
    <w:rsid w:val="00934B61"/>
    <w:rPr>
      <w:color w:val="0000FF"/>
      <w:u w:val="single"/>
    </w:rPr>
  </w:style>
  <w:style w:type="paragraph" w:styleId="aa">
    <w:name w:val="Normal (Web)"/>
    <w:basedOn w:val="a"/>
    <w:uiPriority w:val="99"/>
    <w:unhideWhenUsed/>
    <w:rsid w:val="00934B61"/>
    <w:pPr>
      <w:widowControl/>
      <w:suppressAutoHyphens w:val="0"/>
      <w:spacing w:before="100" w:beforeAutospacing="1" w:after="100" w:afterAutospacing="1"/>
    </w:pPr>
    <w:rPr>
      <w:rFonts w:eastAsia="Times New Roman"/>
      <w:kern w:val="0"/>
      <w:sz w:val="24"/>
      <w:lang w:eastAsia="ru-RU"/>
    </w:rPr>
  </w:style>
  <w:style w:type="character" w:styleId="ab">
    <w:name w:val="Emphasis"/>
    <w:uiPriority w:val="20"/>
    <w:qFormat/>
    <w:rsid w:val="00934B61"/>
    <w:rPr>
      <w:i/>
      <w:iCs/>
    </w:rPr>
  </w:style>
  <w:style w:type="paragraph" w:customStyle="1" w:styleId="formattext">
    <w:name w:val="formattext"/>
    <w:basedOn w:val="a"/>
    <w:uiPriority w:val="99"/>
    <w:rsid w:val="00934B61"/>
    <w:pPr>
      <w:widowControl/>
      <w:suppressAutoHyphens w:val="0"/>
      <w:spacing w:before="100" w:beforeAutospacing="1" w:after="100" w:afterAutospacing="1"/>
    </w:pPr>
    <w:rPr>
      <w:rFonts w:eastAsia="Times New Roman"/>
      <w:kern w:val="0"/>
      <w:sz w:val="24"/>
      <w:lang w:eastAsia="ru-RU"/>
    </w:rPr>
  </w:style>
  <w:style w:type="paragraph" w:customStyle="1" w:styleId="headertext">
    <w:name w:val="headertext"/>
    <w:basedOn w:val="a"/>
    <w:uiPriority w:val="99"/>
    <w:rsid w:val="00934B61"/>
    <w:pPr>
      <w:widowControl/>
      <w:suppressAutoHyphens w:val="0"/>
      <w:spacing w:before="100" w:beforeAutospacing="1" w:after="100" w:afterAutospacing="1"/>
    </w:pPr>
    <w:rPr>
      <w:rFonts w:eastAsia="Times New Roman"/>
      <w:kern w:val="0"/>
      <w:sz w:val="24"/>
      <w:lang w:eastAsia="ru-RU"/>
    </w:rPr>
  </w:style>
  <w:style w:type="paragraph" w:styleId="HTML">
    <w:name w:val="HTML Preformatted"/>
    <w:basedOn w:val="a"/>
    <w:link w:val="HTML0"/>
    <w:uiPriority w:val="99"/>
    <w:semiHidden/>
    <w:unhideWhenUsed/>
    <w:rsid w:val="00934B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Cs w:val="20"/>
      <w:lang w:eastAsia="ru-RU"/>
    </w:rPr>
  </w:style>
  <w:style w:type="character" w:customStyle="1" w:styleId="HTML0">
    <w:name w:val="Стандартный HTML Знак"/>
    <w:basedOn w:val="a2"/>
    <w:link w:val="HTML"/>
    <w:uiPriority w:val="99"/>
    <w:semiHidden/>
    <w:rsid w:val="00934B61"/>
    <w:rPr>
      <w:rFonts w:ascii="Courier New" w:eastAsia="Times New Roman" w:hAnsi="Courier New" w:cs="Courier New"/>
      <w:sz w:val="20"/>
      <w:szCs w:val="20"/>
      <w:lang w:eastAsia="ru-RU"/>
    </w:rPr>
  </w:style>
  <w:style w:type="paragraph" w:styleId="ac">
    <w:name w:val="Balloon Text"/>
    <w:basedOn w:val="a"/>
    <w:link w:val="ad"/>
    <w:unhideWhenUsed/>
    <w:rsid w:val="00934B61"/>
    <w:rPr>
      <w:rFonts w:ascii="Tahoma" w:hAnsi="Tahoma" w:cs="Tahoma"/>
      <w:sz w:val="16"/>
      <w:szCs w:val="16"/>
    </w:rPr>
  </w:style>
  <w:style w:type="character" w:customStyle="1" w:styleId="ad">
    <w:name w:val="Текст выноски Знак"/>
    <w:basedOn w:val="a2"/>
    <w:link w:val="ac"/>
    <w:rsid w:val="00934B61"/>
    <w:rPr>
      <w:rFonts w:ascii="Tahoma" w:eastAsia="Arial Unicode MS" w:hAnsi="Tahoma" w:cs="Tahoma"/>
      <w:kern w:val="2"/>
      <w:sz w:val="16"/>
      <w:szCs w:val="16"/>
    </w:rPr>
  </w:style>
  <w:style w:type="character" w:customStyle="1" w:styleId="50">
    <w:name w:val="Заголовок 5 Знак"/>
    <w:basedOn w:val="a2"/>
    <w:link w:val="5"/>
    <w:rsid w:val="001B2C62"/>
    <w:rPr>
      <w:rFonts w:ascii="Liberation Serif" w:eastAsia="NSimSun" w:hAnsi="Liberation Serif" w:cs="Arial"/>
      <w:b/>
      <w:bCs/>
      <w:sz w:val="20"/>
      <w:szCs w:val="20"/>
    </w:rPr>
  </w:style>
  <w:style w:type="character" w:customStyle="1" w:styleId="WW8Num1z0">
    <w:name w:val="WW8Num1z0"/>
    <w:rsid w:val="001B2C62"/>
  </w:style>
  <w:style w:type="character" w:customStyle="1" w:styleId="WW8Num1z1">
    <w:name w:val="WW8Num1z1"/>
    <w:rsid w:val="001B2C62"/>
  </w:style>
  <w:style w:type="character" w:customStyle="1" w:styleId="WW8Num1z2">
    <w:name w:val="WW8Num1z2"/>
    <w:rsid w:val="001B2C62"/>
  </w:style>
  <w:style w:type="character" w:customStyle="1" w:styleId="WW8Num1z3">
    <w:name w:val="WW8Num1z3"/>
    <w:rsid w:val="001B2C62"/>
  </w:style>
  <w:style w:type="character" w:customStyle="1" w:styleId="WW8Num1z4">
    <w:name w:val="WW8Num1z4"/>
    <w:rsid w:val="001B2C62"/>
  </w:style>
  <w:style w:type="character" w:customStyle="1" w:styleId="WW8Num1z5">
    <w:name w:val="WW8Num1z5"/>
    <w:rsid w:val="001B2C62"/>
  </w:style>
  <w:style w:type="character" w:customStyle="1" w:styleId="WW8Num1z6">
    <w:name w:val="WW8Num1z6"/>
    <w:rsid w:val="001B2C62"/>
  </w:style>
  <w:style w:type="character" w:customStyle="1" w:styleId="WW8Num1z7">
    <w:name w:val="WW8Num1z7"/>
    <w:rsid w:val="001B2C62"/>
  </w:style>
  <w:style w:type="character" w:customStyle="1" w:styleId="WW8Num1z8">
    <w:name w:val="WW8Num1z8"/>
    <w:rsid w:val="001B2C62"/>
  </w:style>
  <w:style w:type="character" w:customStyle="1" w:styleId="WW8Num2z0">
    <w:name w:val="WW8Num2z0"/>
    <w:rsid w:val="001B2C62"/>
    <w:rPr>
      <w:rFonts w:ascii="Times New Roman" w:hAnsi="Times New Roman" w:cs="Times New Roman"/>
      <w:i w:val="0"/>
      <w:iCs w:val="0"/>
      <w:sz w:val="28"/>
      <w:szCs w:val="28"/>
    </w:rPr>
  </w:style>
  <w:style w:type="character" w:customStyle="1" w:styleId="WW8Num3z0">
    <w:name w:val="WW8Num3z0"/>
    <w:rsid w:val="001B2C62"/>
    <w:rPr>
      <w:rFonts w:ascii="Times New Roman" w:hAnsi="Times New Roman" w:cs="Times New Roman"/>
      <w:color w:val="000000"/>
      <w:sz w:val="28"/>
      <w:szCs w:val="28"/>
    </w:rPr>
  </w:style>
  <w:style w:type="character" w:customStyle="1" w:styleId="WW8Num3z1">
    <w:name w:val="WW8Num3z1"/>
    <w:rsid w:val="001B2C62"/>
    <w:rPr>
      <w:rFonts w:ascii="Times New Roman CYR" w:hAnsi="Times New Roman CYR" w:cs="Times New Roman CYR"/>
    </w:rPr>
  </w:style>
  <w:style w:type="character" w:customStyle="1" w:styleId="WW8Num4z0">
    <w:name w:val="WW8Num4z0"/>
    <w:rsid w:val="001B2C62"/>
    <w:rPr>
      <w:rFonts w:ascii="Times New Roman" w:hAnsi="Times New Roman" w:cs="Times New Roman"/>
      <w:i w:val="0"/>
      <w:iCs w:val="0"/>
      <w:color w:val="000000"/>
      <w:sz w:val="28"/>
      <w:szCs w:val="28"/>
    </w:rPr>
  </w:style>
  <w:style w:type="character" w:customStyle="1" w:styleId="WW8Num4z1">
    <w:name w:val="WW8Num4z1"/>
    <w:rsid w:val="001B2C62"/>
    <w:rPr>
      <w:rFonts w:ascii="Times New Roman CYR" w:hAnsi="Times New Roman CYR" w:cs="Times New Roman CYR"/>
    </w:rPr>
  </w:style>
  <w:style w:type="character" w:customStyle="1" w:styleId="WW8Num5z0">
    <w:name w:val="WW8Num5z0"/>
    <w:rsid w:val="001B2C62"/>
    <w:rPr>
      <w:rFonts w:ascii="Times New Roman" w:hAnsi="Times New Roman" w:cs="Times New Roman"/>
      <w:i w:val="0"/>
      <w:iCs w:val="0"/>
      <w:color w:val="000000"/>
      <w:sz w:val="28"/>
      <w:szCs w:val="28"/>
    </w:rPr>
  </w:style>
  <w:style w:type="character" w:customStyle="1" w:styleId="WW8Num6z0">
    <w:name w:val="WW8Num6z0"/>
    <w:rsid w:val="001B2C62"/>
  </w:style>
  <w:style w:type="character" w:customStyle="1" w:styleId="WW8Num6z1">
    <w:name w:val="WW8Num6z1"/>
    <w:rsid w:val="001B2C62"/>
  </w:style>
  <w:style w:type="character" w:customStyle="1" w:styleId="WW8Num6z2">
    <w:name w:val="WW8Num6z2"/>
    <w:rsid w:val="001B2C62"/>
  </w:style>
  <w:style w:type="character" w:customStyle="1" w:styleId="WW8Num6z3">
    <w:name w:val="WW8Num6z3"/>
    <w:rsid w:val="001B2C62"/>
  </w:style>
  <w:style w:type="character" w:customStyle="1" w:styleId="WW8Num6z4">
    <w:name w:val="WW8Num6z4"/>
    <w:rsid w:val="001B2C62"/>
  </w:style>
  <w:style w:type="character" w:customStyle="1" w:styleId="WW8Num6z5">
    <w:name w:val="WW8Num6z5"/>
    <w:rsid w:val="001B2C62"/>
  </w:style>
  <w:style w:type="character" w:customStyle="1" w:styleId="WW8Num6z6">
    <w:name w:val="WW8Num6z6"/>
    <w:rsid w:val="001B2C62"/>
  </w:style>
  <w:style w:type="character" w:customStyle="1" w:styleId="WW8Num6z7">
    <w:name w:val="WW8Num6z7"/>
    <w:rsid w:val="001B2C62"/>
  </w:style>
  <w:style w:type="character" w:customStyle="1" w:styleId="WW8Num6z8">
    <w:name w:val="WW8Num6z8"/>
    <w:rsid w:val="001B2C62"/>
  </w:style>
  <w:style w:type="character" w:customStyle="1" w:styleId="WW8Num5z1">
    <w:name w:val="WW8Num5z1"/>
    <w:rsid w:val="001B2C62"/>
    <w:rPr>
      <w:rFonts w:ascii="Times New Roman CYR" w:hAnsi="Times New Roman CYR" w:cs="Times New Roman CYR"/>
    </w:rPr>
  </w:style>
  <w:style w:type="character" w:customStyle="1" w:styleId="WW8Num7z0">
    <w:name w:val="WW8Num7z0"/>
    <w:rsid w:val="001B2C62"/>
  </w:style>
  <w:style w:type="character" w:customStyle="1" w:styleId="WW8Num7z1">
    <w:name w:val="WW8Num7z1"/>
    <w:rsid w:val="001B2C62"/>
  </w:style>
  <w:style w:type="character" w:customStyle="1" w:styleId="WW8Num7z2">
    <w:name w:val="WW8Num7z2"/>
    <w:rsid w:val="001B2C62"/>
  </w:style>
  <w:style w:type="character" w:customStyle="1" w:styleId="WW8Num7z3">
    <w:name w:val="WW8Num7z3"/>
    <w:rsid w:val="001B2C62"/>
  </w:style>
  <w:style w:type="character" w:customStyle="1" w:styleId="WW8Num7z4">
    <w:name w:val="WW8Num7z4"/>
    <w:rsid w:val="001B2C62"/>
  </w:style>
  <w:style w:type="character" w:customStyle="1" w:styleId="WW8Num7z5">
    <w:name w:val="WW8Num7z5"/>
    <w:rsid w:val="001B2C62"/>
  </w:style>
  <w:style w:type="character" w:customStyle="1" w:styleId="WW8Num7z6">
    <w:name w:val="WW8Num7z6"/>
    <w:rsid w:val="001B2C62"/>
  </w:style>
  <w:style w:type="character" w:customStyle="1" w:styleId="WW8Num7z7">
    <w:name w:val="WW8Num7z7"/>
    <w:rsid w:val="001B2C62"/>
  </w:style>
  <w:style w:type="character" w:customStyle="1" w:styleId="WW8Num7z8">
    <w:name w:val="WW8Num7z8"/>
    <w:rsid w:val="001B2C62"/>
  </w:style>
  <w:style w:type="character" w:customStyle="1" w:styleId="Absatz-Standardschriftart">
    <w:name w:val="Absatz-Standardschriftart"/>
    <w:rsid w:val="001B2C62"/>
  </w:style>
  <w:style w:type="character" w:customStyle="1" w:styleId="WW-Absatz-Standardschriftart">
    <w:name w:val="WW-Absatz-Standardschriftart"/>
    <w:rsid w:val="001B2C62"/>
  </w:style>
  <w:style w:type="character" w:customStyle="1" w:styleId="WW-Absatz-Standardschriftart1">
    <w:name w:val="WW-Absatz-Standardschriftart1"/>
    <w:rsid w:val="001B2C62"/>
  </w:style>
  <w:style w:type="character" w:customStyle="1" w:styleId="WW-Absatz-Standardschriftart11">
    <w:name w:val="WW-Absatz-Standardschriftart11"/>
    <w:rsid w:val="001B2C62"/>
  </w:style>
  <w:style w:type="character" w:customStyle="1" w:styleId="WW-Absatz-Standardschriftart111">
    <w:name w:val="WW-Absatz-Standardschriftart111"/>
    <w:rsid w:val="001B2C62"/>
  </w:style>
  <w:style w:type="character" w:customStyle="1" w:styleId="WW-Absatz-Standardschriftart1111">
    <w:name w:val="WW-Absatz-Standardschriftart1111"/>
    <w:rsid w:val="001B2C62"/>
  </w:style>
  <w:style w:type="character" w:customStyle="1" w:styleId="WW-Absatz-Standardschriftart11111">
    <w:name w:val="WW-Absatz-Standardschriftart11111"/>
    <w:rsid w:val="001B2C62"/>
  </w:style>
  <w:style w:type="character" w:customStyle="1" w:styleId="WW8Num8z0">
    <w:name w:val="WW8Num8z0"/>
    <w:rsid w:val="001B2C62"/>
    <w:rPr>
      <w:rFonts w:cs="Times New Roman"/>
    </w:rPr>
  </w:style>
  <w:style w:type="character" w:customStyle="1" w:styleId="WW8Num9z0">
    <w:name w:val="WW8Num9z0"/>
    <w:rsid w:val="001B2C62"/>
    <w:rPr>
      <w:rFonts w:ascii="Times New Roman" w:hAnsi="Times New Roman" w:cs="Times New Roman"/>
      <w:b w:val="0"/>
      <w:color w:val="000000"/>
    </w:rPr>
  </w:style>
  <w:style w:type="character" w:customStyle="1" w:styleId="WW8Num10z0">
    <w:name w:val="WW8Num10z0"/>
    <w:rsid w:val="001B2C62"/>
    <w:rPr>
      <w:rFonts w:cs="Times New Roman"/>
      <w:color w:val="000000"/>
    </w:rPr>
  </w:style>
  <w:style w:type="character" w:customStyle="1" w:styleId="WW8Num10z1">
    <w:name w:val="WW8Num10z1"/>
    <w:rsid w:val="001B2C62"/>
    <w:rPr>
      <w:rFonts w:cs="Times New Roman"/>
    </w:rPr>
  </w:style>
  <w:style w:type="character" w:customStyle="1" w:styleId="WW8Num11z0">
    <w:name w:val="WW8Num11z0"/>
    <w:rsid w:val="001B2C62"/>
    <w:rPr>
      <w:rFonts w:cs="Times New Roman"/>
    </w:rPr>
  </w:style>
  <w:style w:type="character" w:customStyle="1" w:styleId="WW8Num12z0">
    <w:name w:val="WW8Num12z0"/>
    <w:rsid w:val="001B2C62"/>
    <w:rPr>
      <w:rFonts w:cs="Times New Roman"/>
    </w:rPr>
  </w:style>
  <w:style w:type="character" w:customStyle="1" w:styleId="WW8Num13z0">
    <w:name w:val="WW8Num13z0"/>
    <w:rsid w:val="001B2C62"/>
    <w:rPr>
      <w:rFonts w:ascii="Times New Roman" w:eastAsia="Times New Roman" w:hAnsi="Times New Roman" w:cs="Times New Roman"/>
    </w:rPr>
  </w:style>
  <w:style w:type="character" w:customStyle="1" w:styleId="WW8Num14z0">
    <w:name w:val="WW8Num14z0"/>
    <w:rsid w:val="001B2C62"/>
    <w:rPr>
      <w:rFonts w:cs="Times New Roman"/>
    </w:rPr>
  </w:style>
  <w:style w:type="character" w:customStyle="1" w:styleId="WW8Num15z0">
    <w:name w:val="WW8Num15z0"/>
    <w:rsid w:val="001B2C62"/>
    <w:rPr>
      <w:rFonts w:cs="Times New Roman"/>
    </w:rPr>
  </w:style>
  <w:style w:type="character" w:customStyle="1" w:styleId="WW8Num16z0">
    <w:name w:val="WW8Num16z0"/>
    <w:rsid w:val="001B2C62"/>
    <w:rPr>
      <w:rFonts w:cs="Times New Roman"/>
    </w:rPr>
  </w:style>
  <w:style w:type="character" w:customStyle="1" w:styleId="WW8Num17z0">
    <w:name w:val="WW8Num17z0"/>
    <w:rsid w:val="001B2C62"/>
    <w:rPr>
      <w:rFonts w:cs="Times New Roman"/>
    </w:rPr>
  </w:style>
  <w:style w:type="character" w:customStyle="1" w:styleId="WW8Num18z0">
    <w:name w:val="WW8Num18z0"/>
    <w:rsid w:val="001B2C62"/>
    <w:rPr>
      <w:rFonts w:cs="Times New Roman"/>
      <w:i w:val="0"/>
      <w:iCs w:val="0"/>
      <w:color w:val="000000"/>
      <w:sz w:val="28"/>
      <w:szCs w:val="28"/>
    </w:rPr>
  </w:style>
  <w:style w:type="character" w:customStyle="1" w:styleId="WW8Num18z1">
    <w:name w:val="WW8Num18z1"/>
    <w:rsid w:val="001B2C62"/>
    <w:rPr>
      <w:rFonts w:ascii="Times New Roman CYR" w:hAnsi="Times New Roman CYR" w:cs="Times New Roman CYR"/>
    </w:rPr>
  </w:style>
  <w:style w:type="character" w:customStyle="1" w:styleId="WW8Num19z0">
    <w:name w:val="WW8Num19z0"/>
    <w:rsid w:val="001B2C62"/>
    <w:rPr>
      <w:rFonts w:ascii="Times New Roman" w:hAnsi="Times New Roman" w:cs="Times New Roman"/>
    </w:rPr>
  </w:style>
  <w:style w:type="character" w:customStyle="1" w:styleId="WW8Num19z1">
    <w:name w:val="WW8Num19z1"/>
    <w:rsid w:val="001B2C62"/>
    <w:rPr>
      <w:rFonts w:cs="Times New Roman"/>
    </w:rPr>
  </w:style>
  <w:style w:type="character" w:customStyle="1" w:styleId="WW8Num20z0">
    <w:name w:val="WW8Num20z0"/>
    <w:rsid w:val="001B2C62"/>
    <w:rPr>
      <w:rFonts w:cs="Times New Roman"/>
    </w:rPr>
  </w:style>
  <w:style w:type="character" w:customStyle="1" w:styleId="WW8Num21z0">
    <w:name w:val="WW8Num21z0"/>
    <w:rsid w:val="001B2C62"/>
    <w:rPr>
      <w:rFonts w:cs="Times New Roman"/>
    </w:rPr>
  </w:style>
  <w:style w:type="character" w:customStyle="1" w:styleId="WW8Num22z0">
    <w:name w:val="WW8Num22z0"/>
    <w:rsid w:val="001B2C62"/>
    <w:rPr>
      <w:rFonts w:ascii="Times New Roman CYR" w:hAnsi="Times New Roman CYR" w:cs="Times New Roman CYR"/>
      <w:i w:val="0"/>
      <w:sz w:val="28"/>
    </w:rPr>
  </w:style>
  <w:style w:type="character" w:customStyle="1" w:styleId="WW8Num23z0">
    <w:name w:val="WW8Num23z0"/>
    <w:rsid w:val="001B2C62"/>
    <w:rPr>
      <w:rFonts w:cs="Times New Roman"/>
    </w:rPr>
  </w:style>
  <w:style w:type="character" w:customStyle="1" w:styleId="WW8Num24z0">
    <w:name w:val="WW8Num24z0"/>
    <w:rsid w:val="001B2C62"/>
    <w:rPr>
      <w:rFonts w:cs="Times New Roman"/>
      <w:i w:val="0"/>
      <w:iCs w:val="0"/>
      <w:sz w:val="28"/>
      <w:szCs w:val="28"/>
    </w:rPr>
  </w:style>
  <w:style w:type="character" w:customStyle="1" w:styleId="WW8Num24z1">
    <w:name w:val="WW8Num24z1"/>
    <w:rsid w:val="001B2C62"/>
    <w:rPr>
      <w:rFonts w:cs="Times New Roman"/>
    </w:rPr>
  </w:style>
  <w:style w:type="character" w:customStyle="1" w:styleId="WW8Num25z0">
    <w:name w:val="WW8Num25z0"/>
    <w:rsid w:val="001B2C62"/>
    <w:rPr>
      <w:rFonts w:cs="Times New Roman"/>
    </w:rPr>
  </w:style>
  <w:style w:type="character" w:customStyle="1" w:styleId="WW8Num26z0">
    <w:name w:val="WW8Num26z0"/>
    <w:rsid w:val="001B2C62"/>
    <w:rPr>
      <w:rFonts w:cs="Times New Roman"/>
    </w:rPr>
  </w:style>
  <w:style w:type="character" w:customStyle="1" w:styleId="WW8NumSt1z0">
    <w:name w:val="WW8NumSt1z0"/>
    <w:rsid w:val="001B2C62"/>
    <w:rPr>
      <w:rFonts w:ascii="Symbol" w:hAnsi="Symbol" w:cs="Symbol"/>
    </w:rPr>
  </w:style>
  <w:style w:type="character" w:customStyle="1" w:styleId="12">
    <w:name w:val="Основной шрифт абзаца1"/>
    <w:rsid w:val="001B2C62"/>
  </w:style>
  <w:style w:type="character" w:customStyle="1" w:styleId="13">
    <w:name w:val="Знак примечания1"/>
    <w:rsid w:val="001B2C62"/>
    <w:rPr>
      <w:sz w:val="16"/>
      <w:szCs w:val="16"/>
    </w:rPr>
  </w:style>
  <w:style w:type="character" w:customStyle="1" w:styleId="ae">
    <w:name w:val="Текст примечания Знак"/>
    <w:basedOn w:val="12"/>
    <w:rsid w:val="001B2C62"/>
  </w:style>
  <w:style w:type="character" w:customStyle="1" w:styleId="af">
    <w:name w:val="Текст сноски Знак"/>
    <w:basedOn w:val="12"/>
    <w:rsid w:val="001B2C62"/>
  </w:style>
  <w:style w:type="character" w:customStyle="1" w:styleId="af0">
    <w:name w:val="Символ сноски"/>
    <w:rsid w:val="001B2C62"/>
    <w:rPr>
      <w:vertAlign w:val="superscript"/>
    </w:rPr>
  </w:style>
  <w:style w:type="character" w:styleId="af1">
    <w:name w:val="Strong"/>
    <w:qFormat/>
    <w:rsid w:val="001B2C62"/>
    <w:rPr>
      <w:b/>
      <w:bCs/>
    </w:rPr>
  </w:style>
  <w:style w:type="character" w:styleId="af2">
    <w:name w:val="footnote reference"/>
    <w:rsid w:val="001B2C62"/>
    <w:rPr>
      <w:vertAlign w:val="superscript"/>
    </w:rPr>
  </w:style>
  <w:style w:type="character" w:customStyle="1" w:styleId="af3">
    <w:name w:val="Символы концевой сноски"/>
    <w:rsid w:val="001B2C62"/>
    <w:rPr>
      <w:vertAlign w:val="superscript"/>
    </w:rPr>
  </w:style>
  <w:style w:type="character" w:customStyle="1" w:styleId="WW-">
    <w:name w:val="WW-Символы концевой сноски"/>
    <w:rsid w:val="001B2C62"/>
  </w:style>
  <w:style w:type="character" w:customStyle="1" w:styleId="af4">
    <w:name w:val="Символ концевой сноски"/>
    <w:rsid w:val="001B2C62"/>
    <w:rPr>
      <w:vertAlign w:val="superscript"/>
    </w:rPr>
  </w:style>
  <w:style w:type="character" w:customStyle="1" w:styleId="af5">
    <w:name w:val="Символ нумерации"/>
    <w:rsid w:val="001B2C62"/>
  </w:style>
  <w:style w:type="character" w:styleId="af6">
    <w:name w:val="endnote reference"/>
    <w:rsid w:val="001B2C62"/>
    <w:rPr>
      <w:vertAlign w:val="superscript"/>
    </w:rPr>
  </w:style>
  <w:style w:type="paragraph" w:customStyle="1" w:styleId="a0">
    <w:name w:val="Заголовок"/>
    <w:basedOn w:val="a"/>
    <w:next w:val="a1"/>
    <w:rsid w:val="001B2C62"/>
    <w:pPr>
      <w:keepNext/>
      <w:widowControl/>
      <w:spacing w:before="240" w:after="120"/>
    </w:pPr>
    <w:rPr>
      <w:rFonts w:ascii="Arial" w:eastAsia="Lucida Sans Unicode" w:hAnsi="Arial" w:cs="Tahoma"/>
      <w:kern w:val="0"/>
      <w:sz w:val="28"/>
      <w:szCs w:val="28"/>
    </w:rPr>
  </w:style>
  <w:style w:type="paragraph" w:styleId="a1">
    <w:name w:val="Body Text"/>
    <w:basedOn w:val="a"/>
    <w:link w:val="af7"/>
    <w:rsid w:val="001B2C62"/>
    <w:pPr>
      <w:widowControl/>
      <w:spacing w:after="120"/>
    </w:pPr>
    <w:rPr>
      <w:rFonts w:eastAsia="Times New Roman"/>
      <w:kern w:val="0"/>
      <w:sz w:val="24"/>
    </w:rPr>
  </w:style>
  <w:style w:type="character" w:customStyle="1" w:styleId="af7">
    <w:name w:val="Основной текст Знак"/>
    <w:basedOn w:val="a2"/>
    <w:link w:val="a1"/>
    <w:rsid w:val="001B2C62"/>
    <w:rPr>
      <w:rFonts w:ascii="Times New Roman" w:eastAsia="Times New Roman" w:hAnsi="Times New Roman" w:cs="Times New Roman"/>
      <w:sz w:val="24"/>
      <w:szCs w:val="24"/>
    </w:rPr>
  </w:style>
  <w:style w:type="paragraph" w:styleId="af8">
    <w:name w:val="List"/>
    <w:basedOn w:val="a1"/>
    <w:rsid w:val="001B2C62"/>
    <w:rPr>
      <w:rFonts w:ascii="Arial" w:hAnsi="Arial" w:cs="Tahoma"/>
    </w:rPr>
  </w:style>
  <w:style w:type="paragraph" w:styleId="af9">
    <w:name w:val="caption"/>
    <w:basedOn w:val="a"/>
    <w:qFormat/>
    <w:rsid w:val="001B2C62"/>
    <w:pPr>
      <w:widowControl/>
      <w:suppressLineNumbers/>
      <w:spacing w:before="120" w:after="120"/>
    </w:pPr>
    <w:rPr>
      <w:rFonts w:ascii="Arial" w:eastAsia="Times New Roman" w:hAnsi="Arial" w:cs="Tahoma"/>
      <w:i/>
      <w:iCs/>
      <w:kern w:val="0"/>
    </w:rPr>
  </w:style>
  <w:style w:type="paragraph" w:customStyle="1" w:styleId="14">
    <w:name w:val="Указатель1"/>
    <w:basedOn w:val="a"/>
    <w:rsid w:val="001B2C62"/>
    <w:pPr>
      <w:widowControl/>
      <w:suppressLineNumbers/>
    </w:pPr>
    <w:rPr>
      <w:rFonts w:ascii="Arial" w:eastAsia="Times New Roman" w:hAnsi="Arial" w:cs="Tahoma"/>
      <w:kern w:val="0"/>
      <w:sz w:val="24"/>
    </w:rPr>
  </w:style>
  <w:style w:type="paragraph" w:customStyle="1" w:styleId="ConsPlusNormal">
    <w:name w:val="ConsPlusNormal"/>
    <w:link w:val="ConsPlusNormal0"/>
    <w:uiPriority w:val="99"/>
    <w:rsid w:val="001B2C62"/>
    <w:pPr>
      <w:suppressAutoHyphens/>
      <w:autoSpaceDE w:val="0"/>
      <w:spacing w:after="0" w:line="240" w:lineRule="auto"/>
      <w:ind w:firstLine="720"/>
    </w:pPr>
    <w:rPr>
      <w:rFonts w:ascii="Arial" w:eastAsia="Arial" w:hAnsi="Arial" w:cs="Arial"/>
      <w:sz w:val="20"/>
      <w:szCs w:val="20"/>
    </w:rPr>
  </w:style>
  <w:style w:type="paragraph" w:customStyle="1" w:styleId="15">
    <w:name w:val="Текст примечания1"/>
    <w:basedOn w:val="a"/>
    <w:rsid w:val="001B2C62"/>
    <w:pPr>
      <w:widowControl/>
    </w:pPr>
    <w:rPr>
      <w:rFonts w:eastAsia="Times New Roman"/>
      <w:kern w:val="0"/>
      <w:szCs w:val="20"/>
    </w:rPr>
  </w:style>
  <w:style w:type="paragraph" w:styleId="afa">
    <w:name w:val="footnote text"/>
    <w:basedOn w:val="a"/>
    <w:link w:val="16"/>
    <w:rsid w:val="001B2C62"/>
    <w:pPr>
      <w:widowControl/>
    </w:pPr>
    <w:rPr>
      <w:rFonts w:eastAsia="Times New Roman"/>
      <w:kern w:val="0"/>
      <w:szCs w:val="20"/>
    </w:rPr>
  </w:style>
  <w:style w:type="character" w:customStyle="1" w:styleId="16">
    <w:name w:val="Текст сноски Знак1"/>
    <w:basedOn w:val="a2"/>
    <w:link w:val="afa"/>
    <w:rsid w:val="001B2C62"/>
    <w:rPr>
      <w:rFonts w:ascii="Times New Roman" w:eastAsia="Times New Roman" w:hAnsi="Times New Roman" w:cs="Times New Roman"/>
      <w:sz w:val="20"/>
      <w:szCs w:val="20"/>
    </w:rPr>
  </w:style>
  <w:style w:type="paragraph" w:customStyle="1" w:styleId="afb">
    <w:name w:val="Содержимое таблицы"/>
    <w:basedOn w:val="a"/>
    <w:rsid w:val="001B2C62"/>
    <w:pPr>
      <w:widowControl/>
      <w:suppressLineNumbers/>
    </w:pPr>
    <w:rPr>
      <w:rFonts w:eastAsia="Times New Roman"/>
      <w:kern w:val="0"/>
      <w:sz w:val="24"/>
    </w:rPr>
  </w:style>
  <w:style w:type="paragraph" w:customStyle="1" w:styleId="afc">
    <w:name w:val="Заголовок таблицы"/>
    <w:basedOn w:val="afb"/>
    <w:rsid w:val="001B2C62"/>
    <w:pPr>
      <w:jc w:val="center"/>
    </w:pPr>
    <w:rPr>
      <w:b/>
      <w:bCs/>
    </w:rPr>
  </w:style>
  <w:style w:type="paragraph" w:customStyle="1" w:styleId="afd">
    <w:name w:val="Содержимое врезки"/>
    <w:basedOn w:val="a1"/>
    <w:uiPriority w:val="99"/>
    <w:rsid w:val="001B2C62"/>
  </w:style>
  <w:style w:type="paragraph" w:styleId="afe">
    <w:name w:val="Body Text Indent"/>
    <w:basedOn w:val="a"/>
    <w:link w:val="aff"/>
    <w:rsid w:val="001B2C62"/>
    <w:pPr>
      <w:widowControl/>
      <w:spacing w:after="120"/>
      <w:ind w:left="283"/>
    </w:pPr>
    <w:rPr>
      <w:rFonts w:eastAsia="Times New Roman"/>
      <w:kern w:val="0"/>
      <w:sz w:val="24"/>
      <w:lang w:val="x-none"/>
    </w:rPr>
  </w:style>
  <w:style w:type="character" w:customStyle="1" w:styleId="aff">
    <w:name w:val="Основной текст с отступом Знак"/>
    <w:basedOn w:val="a2"/>
    <w:link w:val="afe"/>
    <w:rsid w:val="001B2C62"/>
    <w:rPr>
      <w:rFonts w:ascii="Times New Roman" w:eastAsia="Times New Roman" w:hAnsi="Times New Roman" w:cs="Times New Roman"/>
      <w:sz w:val="24"/>
      <w:szCs w:val="24"/>
      <w:lang w:val="x-none"/>
    </w:rPr>
  </w:style>
  <w:style w:type="character" w:customStyle="1" w:styleId="aff0">
    <w:name w:val="Основной текст_"/>
    <w:link w:val="17"/>
    <w:uiPriority w:val="99"/>
    <w:locked/>
    <w:rsid w:val="0030037D"/>
    <w:rPr>
      <w:spacing w:val="1"/>
      <w:sz w:val="27"/>
      <w:shd w:val="clear" w:color="auto" w:fill="FFFFFF"/>
    </w:rPr>
  </w:style>
  <w:style w:type="paragraph" w:customStyle="1" w:styleId="17">
    <w:name w:val="Основной текст1"/>
    <w:basedOn w:val="a"/>
    <w:link w:val="aff0"/>
    <w:uiPriority w:val="99"/>
    <w:rsid w:val="0030037D"/>
    <w:pPr>
      <w:shd w:val="clear" w:color="auto" w:fill="FFFFFF"/>
      <w:suppressAutoHyphens w:val="0"/>
      <w:spacing w:after="720" w:line="240" w:lineRule="atLeast"/>
      <w:jc w:val="both"/>
    </w:pPr>
    <w:rPr>
      <w:rFonts w:asciiTheme="minorHAnsi" w:eastAsiaTheme="minorHAnsi" w:hAnsiTheme="minorHAnsi" w:cstheme="minorBidi"/>
      <w:spacing w:val="1"/>
      <w:kern w:val="0"/>
      <w:sz w:val="27"/>
      <w:szCs w:val="22"/>
    </w:rPr>
  </w:style>
  <w:style w:type="character" w:customStyle="1" w:styleId="ConsPlusNormal0">
    <w:name w:val="ConsPlusNormal Знак"/>
    <w:link w:val="ConsPlusNormal"/>
    <w:uiPriority w:val="99"/>
    <w:locked/>
    <w:rsid w:val="0030037D"/>
    <w:rPr>
      <w:rFonts w:ascii="Arial" w:eastAsia="Arial" w:hAnsi="Arial" w:cs="Arial"/>
      <w:sz w:val="20"/>
      <w:szCs w:val="20"/>
    </w:rPr>
  </w:style>
  <w:style w:type="paragraph" w:customStyle="1" w:styleId="ConsPlusTitle">
    <w:name w:val="ConsPlusTitle"/>
    <w:uiPriority w:val="99"/>
    <w:rsid w:val="003003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pple-converted-space">
    <w:name w:val="apple-converted-space"/>
    <w:uiPriority w:val="99"/>
    <w:rsid w:val="0030037D"/>
    <w:rPr>
      <w:rFonts w:ascii="Times New Roman" w:hAnsi="Times New Roman" w:cs="Times New Roman" w:hint="default"/>
    </w:rPr>
  </w:style>
  <w:style w:type="paragraph" w:customStyle="1" w:styleId="Standard">
    <w:name w:val="Standard"/>
    <w:rsid w:val="0030037D"/>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styleId="aff1">
    <w:name w:val="header"/>
    <w:basedOn w:val="a"/>
    <w:link w:val="aff2"/>
    <w:uiPriority w:val="99"/>
    <w:unhideWhenUsed/>
    <w:rsid w:val="003A4A71"/>
    <w:pPr>
      <w:tabs>
        <w:tab w:val="center" w:pos="4677"/>
        <w:tab w:val="right" w:pos="9355"/>
      </w:tabs>
    </w:pPr>
  </w:style>
  <w:style w:type="character" w:customStyle="1" w:styleId="aff2">
    <w:name w:val="Верхний колонтитул Знак"/>
    <w:basedOn w:val="a2"/>
    <w:link w:val="aff1"/>
    <w:uiPriority w:val="99"/>
    <w:rsid w:val="003A4A71"/>
    <w:rPr>
      <w:rFonts w:ascii="Times New Roman" w:eastAsia="Arial Unicode MS" w:hAnsi="Times New Roman" w:cs="Times New Roman"/>
      <w:kern w:val="2"/>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06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gov.ru/" TargetMode="External"/><Relationship Id="rId18" Type="http://schemas.openxmlformats.org/officeDocument/2006/relationships/hyperlink" Target="consultantplus://offline/ref=F51AE1CEE40A678012615FFC0513F2FCA087F0FFBA819AA2045BF6D63A9971F6DEC9B6DB94D980B5e1Z8H" TargetMode="External"/><Relationship Id="rId26" Type="http://schemas.openxmlformats.org/officeDocument/2006/relationships/hyperlink" Target="consultantplus://offline/ref=882BF74CE54FF1690C408C3F6AEEB1B7A452EEAC0F10BC9DD238FAFD1060AA8A0B8301B71EB03E54BB7F3034a4F6B"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a-chernopenskogo@mail.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F51AE1CEE40A678012615FFC0513F2FCA084F9FEBE819AA2045BF6D63A9971F6DEC9B6DB94D981B6e1ZBH" TargetMode="External"/><Relationship Id="rId25" Type="http://schemas.openxmlformats.org/officeDocument/2006/relationships/hyperlink" Target="consultantplus://offline/ref=88EED7C1C697517D7841349696251A89C77DABB73B03A83741BBFC00358B66D66D6F5E4DEC2C8CFDi6E8E" TargetMode="External"/><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gosuslugi.ru/" TargetMode="External"/><Relationship Id="rId20" Type="http://schemas.openxmlformats.org/officeDocument/2006/relationships/hyperlink" Target="mailto:a-chernopenskogo@mail.ru" TargetMode="External"/><Relationship Id="rId29"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bti.ru/" TargetMode="External"/><Relationship Id="rId24" Type="http://schemas.openxmlformats.org/officeDocument/2006/relationships/hyperlink" Target="consultantplus://offline/ref=88EED7C1C697517D7841349696251A89C77DAFB23D0FA83741BBFC0035i8EBE"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obti.ru/" TargetMode="External"/><Relationship Id="rId23" Type="http://schemas.openxmlformats.org/officeDocument/2006/relationships/hyperlink" Target="consultantplus://offline/ref=88EED7C1C697517D7841349696251A89C77DAEB23C0FA83741BBFC0035i8EBE" TargetMode="External"/><Relationship Id="rId28"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36" Type="http://schemas.openxmlformats.org/officeDocument/2006/relationships/header" Target="header3.xml"/><Relationship Id="rId10" Type="http://schemas.openxmlformats.org/officeDocument/2006/relationships/hyperlink" Target="https://kobti.ru/otchety-ob-oczenke/" TargetMode="External"/><Relationship Id="rId19" Type="http://schemas.openxmlformats.org/officeDocument/2006/relationships/hyperlink" Target="http://www.gosuslugi.ru/" TargetMode="External"/><Relationship Id="rId31" Type="http://schemas.openxmlformats.org/officeDocument/2006/relationships/hyperlink" Target="consultantplus://offline/ref=3779F1DC5F392D8D98A232B55A9D8E21D4EBB0DB57DEFD426D3B6B39D689A354BF45C6E7Z1X4J" TargetMode="External"/><Relationship Id="rId4" Type="http://schemas.openxmlformats.org/officeDocument/2006/relationships/settings" Target="settings.xml"/><Relationship Id="rId9" Type="http://schemas.openxmlformats.org/officeDocument/2006/relationships/hyperlink" Target="https://rosreestr.gov.ru/" TargetMode="External"/><Relationship Id="rId14" Type="http://schemas.openxmlformats.org/officeDocument/2006/relationships/hyperlink" Target="https://kobti.ru/otchety-ob-oczenke/" TargetMode="External"/><Relationship Id="rId22" Type="http://schemas.openxmlformats.org/officeDocument/2006/relationships/hyperlink" Target="consultantplus://offline/ref=88EED7C1C697517D7841349696251A89C472AFB53350FF3510EEF2i0E5E" TargetMode="External"/><Relationship Id="rId27"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30" Type="http://schemas.openxmlformats.org/officeDocument/2006/relationships/hyperlink" Target="consultantplus://offline/ref=3779F1DC5F392D8D98A232B55A9D8E21D4EBB0DB57DEFD426D3B6B39D689A354BF45C6EF1DZ5XAJ"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61</Pages>
  <Words>19699</Words>
  <Characters>112286</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Потёмкина Ирина Владимировна</dc:creator>
  <cp:lastModifiedBy>User</cp:lastModifiedBy>
  <cp:revision>10</cp:revision>
  <dcterms:created xsi:type="dcterms:W3CDTF">2022-08-11T11:37:00Z</dcterms:created>
  <dcterms:modified xsi:type="dcterms:W3CDTF">2022-08-12T08:47:00Z</dcterms:modified>
</cp:coreProperties>
</file>