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896" w:rsidRPr="00D77896" w:rsidRDefault="00D77896" w:rsidP="00D77896">
      <w:pPr>
        <w:pageBreakBefore/>
        <w:tabs>
          <w:tab w:val="left" w:pos="105"/>
        </w:tabs>
        <w:jc w:val="center"/>
        <w:rPr>
          <w:rFonts w:ascii="Monotype Corsiva" w:hAnsi="Monotype Corsiva"/>
          <w:b/>
          <w:bCs/>
          <w:i/>
          <w:iCs/>
          <w:sz w:val="56"/>
          <w:szCs w:val="56"/>
        </w:rPr>
      </w:pPr>
      <w:r w:rsidRPr="00D77896">
        <w:rPr>
          <w:noProof/>
          <w:kern w:val="1"/>
          <w:sz w:val="56"/>
          <w:szCs w:val="56"/>
          <w:lang w:eastAsia="ru-RU"/>
        </w:rPr>
        <w:drawing>
          <wp:anchor distT="0" distB="0" distL="114935" distR="114935" simplePos="0" relativeHeight="251663360" behindDoc="0" locked="0" layoutInCell="1" allowOverlap="1" wp14:anchorId="5BCBA8D2" wp14:editId="2F1868F7">
            <wp:simplePos x="0" y="0"/>
            <wp:positionH relativeFrom="column">
              <wp:posOffset>2539365</wp:posOffset>
            </wp:positionH>
            <wp:positionV relativeFrom="paragraph">
              <wp:posOffset>-624839</wp:posOffset>
            </wp:positionV>
            <wp:extent cx="561975" cy="628650"/>
            <wp:effectExtent l="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628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77896">
        <w:rPr>
          <w:rFonts w:ascii="Monotype Corsiva" w:hAnsi="Monotype Corsiva"/>
          <w:b/>
          <w:bCs/>
          <w:i/>
          <w:iCs/>
          <w:sz w:val="56"/>
          <w:szCs w:val="56"/>
        </w:rPr>
        <w:t>ЧЕРНОПЕНСКИЙ  ВЕСТНИК</w:t>
      </w:r>
    </w:p>
    <w:p w:rsidR="00D77896" w:rsidRPr="00D77896" w:rsidRDefault="00D77896" w:rsidP="00D77896">
      <w:pPr>
        <w:tabs>
          <w:tab w:val="left" w:pos="105"/>
        </w:tabs>
        <w:jc w:val="center"/>
        <w:rPr>
          <w:rFonts w:ascii="Arial" w:hAnsi="Arial"/>
          <w:sz w:val="24"/>
        </w:rPr>
      </w:pPr>
    </w:p>
    <w:p w:rsidR="00D77896" w:rsidRPr="00D77896" w:rsidRDefault="00D77896" w:rsidP="00D77896">
      <w:pPr>
        <w:tabs>
          <w:tab w:val="left" w:pos="105"/>
        </w:tabs>
        <w:jc w:val="center"/>
        <w:rPr>
          <w:rFonts w:ascii="Arial" w:hAnsi="Arial"/>
          <w:i/>
          <w:iCs/>
          <w:sz w:val="24"/>
        </w:rPr>
      </w:pPr>
      <w:r w:rsidRPr="00D77896">
        <w:rPr>
          <w:rFonts w:ascii="Arial" w:hAnsi="Arial"/>
          <w:i/>
          <w:iCs/>
          <w:sz w:val="24"/>
        </w:rPr>
        <w:t xml:space="preserve">Информационный бюллетень </w:t>
      </w:r>
    </w:p>
    <w:p w:rsidR="00D77896" w:rsidRPr="00D77896" w:rsidRDefault="00D77896" w:rsidP="00D77896">
      <w:pPr>
        <w:tabs>
          <w:tab w:val="left" w:pos="105"/>
        </w:tabs>
        <w:jc w:val="center"/>
        <w:rPr>
          <w:rFonts w:ascii="Arial" w:hAnsi="Arial"/>
          <w:i/>
          <w:iCs/>
          <w:sz w:val="24"/>
        </w:rPr>
      </w:pPr>
    </w:p>
    <w:p w:rsidR="00D77896" w:rsidRPr="00D77896" w:rsidRDefault="00D77896" w:rsidP="00D77896">
      <w:pPr>
        <w:tabs>
          <w:tab w:val="left" w:pos="105"/>
        </w:tabs>
        <w:jc w:val="center"/>
        <w:rPr>
          <w:rFonts w:ascii="Arial" w:hAnsi="Arial"/>
          <w:i/>
          <w:iCs/>
          <w:sz w:val="24"/>
        </w:rPr>
      </w:pPr>
      <w:r w:rsidRPr="00D77896">
        <w:rPr>
          <w:rFonts w:ascii="Arial" w:hAnsi="Arial"/>
          <w:i/>
          <w:iCs/>
          <w:sz w:val="24"/>
        </w:rPr>
        <w:t xml:space="preserve">Учредитель: Совет депутатов Чернопенского сельского поселения </w:t>
      </w:r>
    </w:p>
    <w:p w:rsidR="00D77896" w:rsidRPr="00D77896" w:rsidRDefault="00D77896" w:rsidP="00D77896">
      <w:pPr>
        <w:tabs>
          <w:tab w:val="left" w:pos="105"/>
        </w:tabs>
        <w:jc w:val="center"/>
        <w:rPr>
          <w:rFonts w:ascii="Arial" w:hAnsi="Arial"/>
          <w:i/>
          <w:iCs/>
          <w:sz w:val="24"/>
        </w:rPr>
      </w:pPr>
      <w:r w:rsidRPr="00D77896">
        <w:rPr>
          <w:rFonts w:ascii="Arial" w:hAnsi="Arial"/>
          <w:i/>
          <w:iCs/>
          <w:sz w:val="24"/>
        </w:rPr>
        <w:t>Костромского муниципального района</w:t>
      </w:r>
    </w:p>
    <w:p w:rsidR="00D77896" w:rsidRPr="00D77896" w:rsidRDefault="00D77896" w:rsidP="00D77896">
      <w:pPr>
        <w:tabs>
          <w:tab w:val="left" w:pos="105"/>
        </w:tabs>
        <w:jc w:val="center"/>
        <w:rPr>
          <w:rFonts w:ascii="Arial" w:hAnsi="Arial"/>
          <w:i/>
          <w:iCs/>
          <w:sz w:val="24"/>
        </w:rPr>
      </w:pPr>
      <w:r w:rsidRPr="00D77896">
        <w:rPr>
          <w:rFonts w:ascii="Arial" w:hAnsi="Arial"/>
          <w:i/>
          <w:iCs/>
          <w:sz w:val="24"/>
        </w:rPr>
        <w:t>Костромской области</w:t>
      </w:r>
    </w:p>
    <w:p w:rsidR="00D77896" w:rsidRPr="00D77896" w:rsidRDefault="00D77896" w:rsidP="00D77896">
      <w:pPr>
        <w:tabs>
          <w:tab w:val="left" w:pos="105"/>
        </w:tabs>
        <w:jc w:val="center"/>
        <w:rPr>
          <w:rFonts w:ascii="Arial" w:hAnsi="Arial"/>
          <w:i/>
          <w:iCs/>
          <w:sz w:val="24"/>
        </w:rPr>
      </w:pPr>
    </w:p>
    <w:p w:rsidR="00D77896" w:rsidRPr="00D77896" w:rsidRDefault="00D77896" w:rsidP="00D77896">
      <w:pPr>
        <w:tabs>
          <w:tab w:val="left" w:pos="105"/>
        </w:tabs>
        <w:jc w:val="both"/>
        <w:rPr>
          <w:rFonts w:ascii="Arial" w:hAnsi="Arial"/>
          <w:i/>
          <w:iCs/>
          <w:sz w:val="24"/>
        </w:rPr>
      </w:pPr>
      <w:r w:rsidRPr="00D77896">
        <w:rPr>
          <w:rFonts w:ascii="Arial" w:hAnsi="Arial"/>
          <w:i/>
          <w:iCs/>
          <w:sz w:val="24"/>
        </w:rPr>
        <w:t>Информационный бюллетень</w:t>
      </w:r>
    </w:p>
    <w:p w:rsidR="00D77896" w:rsidRPr="00D77896" w:rsidRDefault="00D77896" w:rsidP="00D77896">
      <w:pPr>
        <w:tabs>
          <w:tab w:val="left" w:pos="105"/>
        </w:tabs>
        <w:rPr>
          <w:rFonts w:ascii="Arial" w:hAnsi="Arial"/>
          <w:i/>
          <w:iCs/>
          <w:sz w:val="24"/>
        </w:rPr>
      </w:pPr>
      <w:r w:rsidRPr="00D77896">
        <w:rPr>
          <w:rFonts w:ascii="Arial" w:hAnsi="Arial"/>
          <w:i/>
          <w:iCs/>
          <w:sz w:val="24"/>
        </w:rPr>
        <w:t xml:space="preserve">выходит с 30 ноября 2006 года             </w:t>
      </w:r>
      <w:r w:rsidRPr="00D77896">
        <w:rPr>
          <w:rFonts w:ascii="Arial" w:hAnsi="Arial"/>
          <w:b/>
          <w:bCs/>
          <w:i/>
          <w:iCs/>
          <w:sz w:val="24"/>
        </w:rPr>
        <w:t xml:space="preserve">№ </w:t>
      </w:r>
      <w:r>
        <w:rPr>
          <w:rFonts w:ascii="Arial" w:hAnsi="Arial"/>
          <w:b/>
          <w:bCs/>
          <w:i/>
          <w:iCs/>
          <w:sz w:val="24"/>
        </w:rPr>
        <w:t>6</w:t>
      </w:r>
      <w:r w:rsidRPr="00D77896">
        <w:rPr>
          <w:rFonts w:ascii="Arial" w:hAnsi="Arial"/>
          <w:i/>
          <w:iCs/>
          <w:sz w:val="24"/>
        </w:rPr>
        <w:t xml:space="preserve">                    </w:t>
      </w:r>
      <w:r>
        <w:rPr>
          <w:rFonts w:ascii="Arial" w:hAnsi="Arial"/>
          <w:i/>
          <w:iCs/>
          <w:sz w:val="24"/>
        </w:rPr>
        <w:t>пятница</w:t>
      </w:r>
      <w:r w:rsidRPr="00D77896">
        <w:rPr>
          <w:rFonts w:ascii="Arial" w:hAnsi="Arial"/>
          <w:i/>
          <w:iCs/>
          <w:sz w:val="24"/>
        </w:rPr>
        <w:t xml:space="preserve">  </w:t>
      </w:r>
      <w:r>
        <w:rPr>
          <w:rFonts w:ascii="Arial" w:hAnsi="Arial"/>
          <w:i/>
          <w:iCs/>
          <w:sz w:val="24"/>
        </w:rPr>
        <w:t>20</w:t>
      </w:r>
      <w:r w:rsidRPr="00D77896">
        <w:rPr>
          <w:rFonts w:ascii="Arial" w:hAnsi="Arial"/>
          <w:i/>
          <w:iCs/>
          <w:sz w:val="24"/>
        </w:rPr>
        <w:t xml:space="preserve"> мая 2022 года </w:t>
      </w:r>
    </w:p>
    <w:p w:rsidR="00D77896" w:rsidRPr="00D77896" w:rsidRDefault="00D77896" w:rsidP="00D77896">
      <w:pPr>
        <w:tabs>
          <w:tab w:val="left" w:pos="105"/>
        </w:tabs>
        <w:jc w:val="both"/>
        <w:rPr>
          <w:rFonts w:ascii="Arial" w:hAnsi="Arial"/>
          <w:i/>
          <w:iCs/>
          <w:sz w:val="24"/>
        </w:rPr>
      </w:pPr>
    </w:p>
    <w:p w:rsidR="00D77896" w:rsidRPr="00D77896" w:rsidRDefault="00D77896" w:rsidP="00D77896">
      <w:pPr>
        <w:tabs>
          <w:tab w:val="left" w:pos="105"/>
        </w:tabs>
        <w:jc w:val="both"/>
        <w:rPr>
          <w:rFonts w:ascii="Arial" w:hAnsi="Arial"/>
          <w:i/>
          <w:iCs/>
          <w:sz w:val="24"/>
          <w:u w:val="single"/>
        </w:rPr>
      </w:pPr>
      <w:r w:rsidRPr="00D77896">
        <w:rPr>
          <w:rFonts w:ascii="Arial" w:hAnsi="Arial"/>
          <w:i/>
          <w:iCs/>
          <w:sz w:val="24"/>
          <w:u w:val="single"/>
        </w:rPr>
        <w:t>Сегодня в номере:</w:t>
      </w:r>
    </w:p>
    <w:p w:rsidR="00D77896" w:rsidRPr="00D77896" w:rsidRDefault="00D77896" w:rsidP="00D77896">
      <w:pPr>
        <w:tabs>
          <w:tab w:val="left" w:pos="105"/>
        </w:tabs>
        <w:jc w:val="both"/>
        <w:rPr>
          <w:rFonts w:ascii="Arial" w:hAnsi="Arial"/>
          <w:i/>
          <w:iCs/>
          <w:sz w:val="24"/>
          <w:u w:val="single"/>
        </w:rPr>
      </w:pPr>
    </w:p>
    <w:p w:rsidR="00D77896" w:rsidRPr="00D77896" w:rsidRDefault="00D77896" w:rsidP="00D77896">
      <w:pPr>
        <w:tabs>
          <w:tab w:val="left" w:pos="105"/>
        </w:tabs>
        <w:jc w:val="both"/>
        <w:rPr>
          <w:rFonts w:ascii="Arial" w:hAnsi="Arial"/>
          <w:i/>
          <w:iCs/>
          <w:sz w:val="28"/>
          <w:szCs w:val="28"/>
          <w:u w:val="single"/>
        </w:rPr>
      </w:pPr>
    </w:p>
    <w:p w:rsidR="00D77896" w:rsidRPr="00D77896" w:rsidRDefault="00D77896" w:rsidP="000C4A57">
      <w:pPr>
        <w:pStyle w:val="a3"/>
        <w:numPr>
          <w:ilvl w:val="0"/>
          <w:numId w:val="1"/>
        </w:numPr>
        <w:autoSpaceDE w:val="0"/>
        <w:ind w:left="0" w:hanging="11"/>
        <w:jc w:val="both"/>
        <w:rPr>
          <w:rFonts w:ascii="Times New Roman" w:hAnsi="Times New Roman"/>
          <w:i/>
          <w:sz w:val="24"/>
          <w:lang w:eastAsia="zh-CN"/>
        </w:rPr>
      </w:pPr>
      <w:proofErr w:type="gramStart"/>
      <w:r w:rsidRPr="00D77896">
        <w:rPr>
          <w:rFonts w:ascii="Times New Roman" w:hAnsi="Times New Roman"/>
          <w:i/>
          <w:sz w:val="28"/>
          <w:szCs w:val="28"/>
          <w:lang w:eastAsia="zh-CN"/>
        </w:rPr>
        <w:t>Об установлении публичного сервитута на земельный участок (Постановление Администрации Костромского района от 12.05.2022.</w:t>
      </w:r>
      <w:r w:rsidRPr="00D77896">
        <w:rPr>
          <w:rFonts w:ascii="Times New Roman" w:hAnsi="Times New Roman"/>
          <w:i/>
          <w:sz w:val="28"/>
          <w:szCs w:val="28"/>
        </w:rPr>
        <w:t>…………………</w:t>
      </w:r>
      <w:r>
        <w:rPr>
          <w:rFonts w:ascii="Times New Roman" w:hAnsi="Times New Roman"/>
          <w:i/>
          <w:sz w:val="28"/>
          <w:szCs w:val="28"/>
        </w:rPr>
        <w:t>………………</w:t>
      </w:r>
      <w:r w:rsidR="000C4A57">
        <w:rPr>
          <w:rFonts w:ascii="Times New Roman" w:hAnsi="Times New Roman"/>
          <w:i/>
          <w:sz w:val="28"/>
          <w:szCs w:val="28"/>
        </w:rPr>
        <w:t>……</w:t>
      </w:r>
      <w:r>
        <w:rPr>
          <w:rFonts w:ascii="Times New Roman" w:hAnsi="Times New Roman"/>
          <w:i/>
          <w:sz w:val="28"/>
          <w:szCs w:val="28"/>
        </w:rPr>
        <w:t>……………………….</w:t>
      </w:r>
      <w:r w:rsidRPr="00D77896">
        <w:rPr>
          <w:rFonts w:ascii="Times New Roman" w:hAnsi="Times New Roman"/>
          <w:i/>
          <w:sz w:val="28"/>
          <w:szCs w:val="28"/>
        </w:rPr>
        <w:t>………..стр. 1</w:t>
      </w:r>
      <w:proofErr w:type="gramEnd"/>
    </w:p>
    <w:p w:rsidR="00D77896" w:rsidRPr="00D77896" w:rsidRDefault="00D77896" w:rsidP="000C4A57">
      <w:pPr>
        <w:pStyle w:val="a3"/>
        <w:numPr>
          <w:ilvl w:val="0"/>
          <w:numId w:val="1"/>
        </w:numPr>
        <w:ind w:left="0" w:hanging="11"/>
        <w:jc w:val="both"/>
        <w:rPr>
          <w:rFonts w:ascii="Times New Roman" w:hAnsi="Times New Roman"/>
          <w:i/>
          <w:sz w:val="28"/>
          <w:szCs w:val="28"/>
          <w:lang w:eastAsia="zh-CN"/>
        </w:rPr>
      </w:pPr>
      <w:r w:rsidRPr="00D77896">
        <w:rPr>
          <w:rFonts w:ascii="Times New Roman" w:hAnsi="Times New Roman"/>
          <w:i/>
          <w:sz w:val="28"/>
          <w:szCs w:val="28"/>
          <w:lang w:eastAsia="zh-CN"/>
        </w:rPr>
        <w:t xml:space="preserve">Конкурсная документация по проведению открытого конкурса </w:t>
      </w:r>
      <w:r w:rsidRPr="00D77896">
        <w:rPr>
          <w:rFonts w:ascii="Times New Roman" w:hAnsi="Times New Roman"/>
          <w:bCs/>
          <w:i/>
          <w:sz w:val="28"/>
          <w:szCs w:val="28"/>
          <w:lang w:eastAsia="zh-CN"/>
        </w:rPr>
        <w:t>по отбору управляющей организации</w:t>
      </w:r>
      <w:proofErr w:type="gramStart"/>
      <w:r>
        <w:rPr>
          <w:rFonts w:ascii="Times New Roman" w:hAnsi="Times New Roman"/>
          <w:bCs/>
          <w:i/>
          <w:sz w:val="28"/>
          <w:szCs w:val="28"/>
          <w:lang w:eastAsia="zh-CN"/>
        </w:rPr>
        <w:t>……</w:t>
      </w:r>
      <w:r w:rsidR="000C4A57">
        <w:rPr>
          <w:rFonts w:ascii="Times New Roman" w:hAnsi="Times New Roman"/>
          <w:bCs/>
          <w:i/>
          <w:sz w:val="28"/>
          <w:szCs w:val="28"/>
          <w:lang w:eastAsia="zh-CN"/>
        </w:rPr>
        <w:t>…………</w:t>
      </w:r>
      <w:r>
        <w:rPr>
          <w:rFonts w:ascii="Times New Roman" w:hAnsi="Times New Roman"/>
          <w:bCs/>
          <w:i/>
          <w:sz w:val="28"/>
          <w:szCs w:val="28"/>
          <w:lang w:eastAsia="zh-CN"/>
        </w:rPr>
        <w:t>…………………………….</w:t>
      </w:r>
      <w:proofErr w:type="gramEnd"/>
      <w:r>
        <w:rPr>
          <w:rFonts w:ascii="Times New Roman" w:hAnsi="Times New Roman"/>
          <w:bCs/>
          <w:i/>
          <w:sz w:val="28"/>
          <w:szCs w:val="28"/>
          <w:lang w:eastAsia="zh-CN"/>
        </w:rPr>
        <w:t>стр.9</w:t>
      </w:r>
    </w:p>
    <w:p w:rsidR="00D77896" w:rsidRPr="00860409" w:rsidRDefault="00D77896" w:rsidP="000C4A57">
      <w:pPr>
        <w:pStyle w:val="a3"/>
        <w:numPr>
          <w:ilvl w:val="0"/>
          <w:numId w:val="1"/>
        </w:numPr>
        <w:ind w:left="0" w:hanging="11"/>
        <w:jc w:val="both"/>
        <w:rPr>
          <w:rStyle w:val="blk"/>
          <w:rFonts w:ascii="Times New Roman" w:eastAsia="Andale Sans UI" w:hAnsi="Times New Roman"/>
          <w:i/>
          <w:sz w:val="28"/>
          <w:szCs w:val="28"/>
          <w:lang w:eastAsia="zh-CN"/>
        </w:rPr>
      </w:pPr>
      <w:proofErr w:type="spellStart"/>
      <w:r w:rsidRPr="00D77896">
        <w:rPr>
          <w:rStyle w:val="blk"/>
          <w:rFonts w:ascii="Times New Roman" w:eastAsia="Andale Sans UI" w:hAnsi="Times New Roman"/>
          <w:i/>
          <w:sz w:val="28"/>
          <w:szCs w:val="28"/>
          <w:lang w:val="de-DE"/>
        </w:rPr>
        <w:t>Извещение</w:t>
      </w:r>
      <w:proofErr w:type="spellEnd"/>
      <w:r w:rsidRPr="00D77896">
        <w:rPr>
          <w:rStyle w:val="blk"/>
          <w:rFonts w:ascii="Times New Roman" w:eastAsia="Andale Sans UI" w:hAnsi="Times New Roman"/>
          <w:i/>
          <w:sz w:val="28"/>
          <w:szCs w:val="28"/>
          <w:lang w:val="de-DE"/>
        </w:rPr>
        <w:t xml:space="preserve"> о </w:t>
      </w:r>
      <w:proofErr w:type="spellStart"/>
      <w:r w:rsidRPr="00D77896">
        <w:rPr>
          <w:rStyle w:val="blk"/>
          <w:rFonts w:ascii="Times New Roman" w:eastAsia="Andale Sans UI" w:hAnsi="Times New Roman"/>
          <w:i/>
          <w:sz w:val="28"/>
          <w:szCs w:val="28"/>
          <w:lang w:val="de-DE"/>
        </w:rPr>
        <w:t>проведении</w:t>
      </w:r>
      <w:proofErr w:type="spellEnd"/>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открытого</w:t>
      </w:r>
      <w:proofErr w:type="spellEnd"/>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конкурсана</w:t>
      </w:r>
      <w:proofErr w:type="spellEnd"/>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право</w:t>
      </w:r>
      <w:proofErr w:type="spellEnd"/>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заключения</w:t>
      </w:r>
      <w:proofErr w:type="spellEnd"/>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договора</w:t>
      </w:r>
      <w:proofErr w:type="spellEnd"/>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управления</w:t>
      </w:r>
      <w:proofErr w:type="spellEnd"/>
      <w:r w:rsidRPr="00D77896">
        <w:rPr>
          <w:rStyle w:val="blk"/>
          <w:rFonts w:ascii="Times New Roman" w:eastAsia="Andale Sans UI" w:hAnsi="Times New Roman"/>
          <w:i/>
          <w:sz w:val="28"/>
          <w:szCs w:val="28"/>
        </w:rPr>
        <w:t xml:space="preserve"> </w:t>
      </w:r>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многоквартирными</w:t>
      </w:r>
      <w:proofErr w:type="spellEnd"/>
      <w:r w:rsidRPr="00D77896">
        <w:rPr>
          <w:rStyle w:val="blk"/>
          <w:rFonts w:ascii="Times New Roman" w:eastAsia="Andale Sans UI" w:hAnsi="Times New Roman"/>
          <w:i/>
          <w:sz w:val="28"/>
          <w:szCs w:val="28"/>
        </w:rPr>
        <w:t xml:space="preserve"> </w:t>
      </w:r>
      <w:proofErr w:type="spellStart"/>
      <w:r w:rsidRPr="00D77896">
        <w:rPr>
          <w:rStyle w:val="blk"/>
          <w:rFonts w:ascii="Times New Roman" w:eastAsia="Andale Sans UI" w:hAnsi="Times New Roman"/>
          <w:i/>
          <w:sz w:val="28"/>
          <w:szCs w:val="28"/>
          <w:lang w:val="de-DE"/>
        </w:rPr>
        <w:t>домами</w:t>
      </w:r>
      <w:proofErr w:type="spellEnd"/>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расположенными</w:t>
      </w:r>
      <w:proofErr w:type="spellEnd"/>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по</w:t>
      </w:r>
      <w:proofErr w:type="spellEnd"/>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адресу</w:t>
      </w:r>
      <w:proofErr w:type="spellEnd"/>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Костромская</w:t>
      </w:r>
      <w:proofErr w:type="spellEnd"/>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область</w:t>
      </w:r>
      <w:proofErr w:type="spellEnd"/>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Костромской</w:t>
      </w:r>
      <w:proofErr w:type="spellEnd"/>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район</w:t>
      </w:r>
      <w:proofErr w:type="spellEnd"/>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п.Сухоногово</w:t>
      </w:r>
      <w:proofErr w:type="spellEnd"/>
      <w:r w:rsidRPr="00D77896">
        <w:rPr>
          <w:rStyle w:val="blk"/>
          <w:rFonts w:ascii="Times New Roman" w:eastAsia="Andale Sans UI" w:hAnsi="Times New Roman"/>
          <w:i/>
          <w:sz w:val="28"/>
          <w:szCs w:val="28"/>
          <w:lang w:val="de-DE"/>
        </w:rPr>
        <w:t xml:space="preserve">, </w:t>
      </w:r>
      <w:proofErr w:type="spellStart"/>
      <w:r w:rsidRPr="00D77896">
        <w:rPr>
          <w:rStyle w:val="blk"/>
          <w:rFonts w:ascii="Times New Roman" w:eastAsia="Andale Sans UI" w:hAnsi="Times New Roman"/>
          <w:i/>
          <w:sz w:val="28"/>
          <w:szCs w:val="28"/>
          <w:lang w:val="de-DE"/>
        </w:rPr>
        <w:t>улица</w:t>
      </w:r>
      <w:proofErr w:type="spellEnd"/>
      <w:r w:rsidRPr="00D77896">
        <w:rPr>
          <w:rStyle w:val="blk"/>
          <w:rFonts w:ascii="Times New Roman" w:eastAsia="Andale Sans UI" w:hAnsi="Times New Roman"/>
          <w:i/>
          <w:sz w:val="28"/>
          <w:szCs w:val="28"/>
          <w:lang w:val="de-DE"/>
        </w:rPr>
        <w:t xml:space="preserve"> </w:t>
      </w:r>
      <w:proofErr w:type="spellStart"/>
      <w:r w:rsidRPr="00860409">
        <w:rPr>
          <w:rStyle w:val="blk"/>
          <w:rFonts w:ascii="Times New Roman" w:eastAsia="Andale Sans UI" w:hAnsi="Times New Roman"/>
          <w:i/>
          <w:sz w:val="28"/>
          <w:szCs w:val="28"/>
          <w:lang w:val="de-DE"/>
        </w:rPr>
        <w:t>Костромская</w:t>
      </w:r>
      <w:proofErr w:type="spellEnd"/>
      <w:r w:rsidRPr="00860409">
        <w:rPr>
          <w:rStyle w:val="blk"/>
          <w:rFonts w:ascii="Times New Roman" w:eastAsia="Andale Sans UI" w:hAnsi="Times New Roman"/>
          <w:i/>
          <w:sz w:val="28"/>
          <w:szCs w:val="28"/>
          <w:lang w:val="de-DE"/>
        </w:rPr>
        <w:t xml:space="preserve">, д.  №  </w:t>
      </w:r>
      <w:r w:rsidRPr="00860409">
        <w:rPr>
          <w:rStyle w:val="blk"/>
          <w:rFonts w:ascii="Times New Roman" w:eastAsia="Andale Sans UI" w:hAnsi="Times New Roman"/>
          <w:i/>
          <w:sz w:val="28"/>
          <w:szCs w:val="28"/>
        </w:rPr>
        <w:t>1…………………………</w:t>
      </w:r>
      <w:r w:rsidR="000C4A57" w:rsidRPr="00860409">
        <w:rPr>
          <w:rStyle w:val="blk"/>
          <w:rFonts w:ascii="Times New Roman" w:eastAsia="Andale Sans UI" w:hAnsi="Times New Roman"/>
          <w:i/>
          <w:sz w:val="28"/>
          <w:szCs w:val="28"/>
        </w:rPr>
        <w:t>……………</w:t>
      </w:r>
      <w:r w:rsidRPr="00860409">
        <w:rPr>
          <w:rStyle w:val="blk"/>
          <w:rFonts w:ascii="Times New Roman" w:eastAsia="Andale Sans UI" w:hAnsi="Times New Roman"/>
          <w:i/>
          <w:sz w:val="28"/>
          <w:szCs w:val="28"/>
        </w:rPr>
        <w:t xml:space="preserve">……………….стр. </w:t>
      </w:r>
      <w:r w:rsidR="000C4A57" w:rsidRPr="00860409">
        <w:rPr>
          <w:rStyle w:val="blk"/>
          <w:rFonts w:ascii="Times New Roman" w:eastAsia="Andale Sans UI" w:hAnsi="Times New Roman"/>
          <w:i/>
          <w:sz w:val="28"/>
          <w:szCs w:val="28"/>
        </w:rPr>
        <w:t>100</w:t>
      </w:r>
    </w:p>
    <w:p w:rsidR="00860409" w:rsidRPr="00F51D54" w:rsidRDefault="00860409" w:rsidP="000C4A57">
      <w:pPr>
        <w:pStyle w:val="a3"/>
        <w:numPr>
          <w:ilvl w:val="0"/>
          <w:numId w:val="1"/>
        </w:numPr>
        <w:ind w:left="0" w:hanging="11"/>
        <w:jc w:val="both"/>
        <w:rPr>
          <w:rFonts w:ascii="Times New Roman" w:eastAsia="Andale Sans UI" w:hAnsi="Times New Roman"/>
          <w:i/>
          <w:sz w:val="28"/>
          <w:szCs w:val="28"/>
          <w:lang w:eastAsia="zh-CN"/>
        </w:rPr>
      </w:pPr>
      <w:r w:rsidRPr="00860409">
        <w:rPr>
          <w:i/>
          <w:sz w:val="28"/>
          <w:szCs w:val="28"/>
          <w:lang w:eastAsia="ru-RU"/>
        </w:rPr>
        <w:t xml:space="preserve">Сообщение </w:t>
      </w:r>
      <w:r w:rsidRPr="00CF4D96">
        <w:rPr>
          <w:i/>
          <w:sz w:val="28"/>
          <w:szCs w:val="28"/>
          <w:lang w:eastAsia="ru-RU"/>
        </w:rPr>
        <w:t>прокуратур</w:t>
      </w:r>
      <w:r w:rsidRPr="00860409">
        <w:rPr>
          <w:i/>
          <w:sz w:val="28"/>
          <w:szCs w:val="28"/>
          <w:lang w:eastAsia="ru-RU"/>
        </w:rPr>
        <w:t>ы</w:t>
      </w:r>
      <w:r w:rsidRPr="00CF4D96">
        <w:rPr>
          <w:i/>
          <w:sz w:val="28"/>
          <w:szCs w:val="28"/>
          <w:lang w:eastAsia="ru-RU"/>
        </w:rPr>
        <w:t xml:space="preserve"> Костромского района </w:t>
      </w:r>
      <w:r w:rsidRPr="00860409">
        <w:rPr>
          <w:i/>
          <w:sz w:val="28"/>
          <w:szCs w:val="28"/>
          <w:lang w:eastAsia="ru-RU"/>
        </w:rPr>
        <w:t>о</w:t>
      </w:r>
      <w:r w:rsidRPr="00CF4D96">
        <w:rPr>
          <w:i/>
          <w:sz w:val="28"/>
          <w:szCs w:val="28"/>
          <w:lang w:eastAsia="ru-RU"/>
        </w:rPr>
        <w:t xml:space="preserve"> работ</w:t>
      </w:r>
      <w:r w:rsidRPr="00860409">
        <w:rPr>
          <w:i/>
          <w:sz w:val="28"/>
          <w:szCs w:val="28"/>
          <w:lang w:eastAsia="ru-RU"/>
        </w:rPr>
        <w:t>е</w:t>
      </w:r>
      <w:r w:rsidRPr="00CF4D96">
        <w:rPr>
          <w:i/>
          <w:sz w:val="28"/>
          <w:szCs w:val="28"/>
          <w:lang w:eastAsia="ru-RU"/>
        </w:rPr>
        <w:t xml:space="preserve"> «горячая телефонная линия» по вопросам соблюдения законодательства о противодействии коррупции</w:t>
      </w:r>
      <w:proofErr w:type="gramStart"/>
      <w:r>
        <w:rPr>
          <w:i/>
          <w:sz w:val="28"/>
          <w:szCs w:val="28"/>
          <w:lang w:eastAsia="ru-RU"/>
        </w:rPr>
        <w:t>……………………………………………………………..</w:t>
      </w:r>
      <w:proofErr w:type="gramEnd"/>
      <w:r>
        <w:rPr>
          <w:i/>
          <w:sz w:val="28"/>
          <w:szCs w:val="28"/>
          <w:lang w:eastAsia="ru-RU"/>
        </w:rPr>
        <w:t>стр. 103</w:t>
      </w:r>
    </w:p>
    <w:p w:rsidR="00F51D54" w:rsidRPr="00F51D54" w:rsidRDefault="00F51D54" w:rsidP="00F51D54">
      <w:pPr>
        <w:pStyle w:val="a3"/>
        <w:numPr>
          <w:ilvl w:val="0"/>
          <w:numId w:val="1"/>
        </w:numPr>
        <w:ind w:left="0" w:hanging="11"/>
        <w:jc w:val="both"/>
        <w:rPr>
          <w:rFonts w:ascii="Times New Roman" w:eastAsia="Andale Sans UI" w:hAnsi="Times New Roman"/>
          <w:i/>
          <w:sz w:val="28"/>
          <w:szCs w:val="28"/>
          <w:lang w:eastAsia="zh-CN"/>
        </w:rPr>
      </w:pPr>
      <w:r w:rsidRPr="00860409">
        <w:rPr>
          <w:i/>
          <w:sz w:val="28"/>
          <w:szCs w:val="28"/>
          <w:lang w:eastAsia="ru-RU"/>
        </w:rPr>
        <w:t xml:space="preserve">Сообщение </w:t>
      </w:r>
      <w:r w:rsidRPr="00CF4D96">
        <w:rPr>
          <w:i/>
          <w:sz w:val="28"/>
          <w:szCs w:val="28"/>
          <w:lang w:eastAsia="ru-RU"/>
        </w:rPr>
        <w:t>прокуратур</w:t>
      </w:r>
      <w:r w:rsidRPr="00860409">
        <w:rPr>
          <w:i/>
          <w:sz w:val="28"/>
          <w:szCs w:val="28"/>
          <w:lang w:eastAsia="ru-RU"/>
        </w:rPr>
        <w:t>ы</w:t>
      </w:r>
      <w:r w:rsidRPr="00CF4D96">
        <w:rPr>
          <w:i/>
          <w:sz w:val="28"/>
          <w:szCs w:val="28"/>
          <w:lang w:eastAsia="ru-RU"/>
        </w:rPr>
        <w:t xml:space="preserve"> Костромского района </w:t>
      </w:r>
      <w:r>
        <w:rPr>
          <w:rFonts w:ascii="Times New Roman" w:hAnsi="Times New Roman"/>
          <w:sz w:val="28"/>
          <w:szCs w:val="28"/>
        </w:rPr>
        <w:t xml:space="preserve">тематическом приеме граждан, </w:t>
      </w:r>
      <w:proofErr w:type="gramStart"/>
      <w:r>
        <w:rPr>
          <w:rFonts w:ascii="Times New Roman" w:hAnsi="Times New Roman"/>
          <w:sz w:val="28"/>
          <w:szCs w:val="28"/>
        </w:rPr>
        <w:t>посвященному</w:t>
      </w:r>
      <w:proofErr w:type="gramEnd"/>
      <w:r>
        <w:rPr>
          <w:rFonts w:ascii="Times New Roman" w:hAnsi="Times New Roman"/>
          <w:sz w:val="28"/>
          <w:szCs w:val="28"/>
        </w:rPr>
        <w:t xml:space="preserve"> вопросам защиты прав несовершеннолетних</w:t>
      </w:r>
      <w:r>
        <w:rPr>
          <w:i/>
          <w:sz w:val="28"/>
          <w:szCs w:val="28"/>
          <w:lang w:eastAsia="ru-RU"/>
        </w:rPr>
        <w:t xml:space="preserve"> …………………………………………………………………………………………………………………стр. 103</w:t>
      </w:r>
    </w:p>
    <w:p w:rsidR="00F51D54" w:rsidRPr="00860409" w:rsidRDefault="00F51D54" w:rsidP="00F51D54">
      <w:pPr>
        <w:pStyle w:val="a3"/>
        <w:ind w:left="0"/>
        <w:jc w:val="both"/>
        <w:rPr>
          <w:rStyle w:val="blk"/>
          <w:rFonts w:ascii="Times New Roman" w:eastAsia="Andale Sans UI" w:hAnsi="Times New Roman"/>
          <w:i/>
          <w:sz w:val="28"/>
          <w:szCs w:val="28"/>
          <w:lang w:eastAsia="zh-CN"/>
        </w:rPr>
      </w:pPr>
    </w:p>
    <w:p w:rsidR="00D77896" w:rsidRPr="00860409" w:rsidRDefault="00D77896" w:rsidP="00D77896">
      <w:pPr>
        <w:autoSpaceDE w:val="0"/>
        <w:ind w:left="360"/>
        <w:jc w:val="both"/>
        <w:rPr>
          <w:i/>
          <w:sz w:val="24"/>
          <w:lang w:eastAsia="zh-CN"/>
        </w:rPr>
      </w:pPr>
    </w:p>
    <w:p w:rsidR="00D77896" w:rsidRPr="00D77896" w:rsidRDefault="00D77896" w:rsidP="00D77896">
      <w:pPr>
        <w:spacing w:line="200" w:lineRule="atLeast"/>
        <w:jc w:val="both"/>
        <w:rPr>
          <w:i/>
          <w:sz w:val="28"/>
          <w:szCs w:val="28"/>
          <w:lang w:eastAsia="zh-CN"/>
        </w:rPr>
      </w:pPr>
    </w:p>
    <w:p w:rsidR="00EE490A" w:rsidRDefault="00EE490A" w:rsidP="00EE490A">
      <w:pPr>
        <w:widowControl/>
        <w:suppressAutoHyphens w:val="0"/>
        <w:spacing w:after="200" w:line="276" w:lineRule="auto"/>
        <w:rPr>
          <w:kern w:val="3"/>
          <w:sz w:val="28"/>
          <w:szCs w:val="28"/>
          <w:shd w:val="clear" w:color="auto" w:fill="FFFFFF"/>
          <w:lang w:eastAsia="ru-RU"/>
        </w:rPr>
      </w:pPr>
    </w:p>
    <w:p w:rsidR="00FB321A" w:rsidRPr="00EE490A" w:rsidRDefault="00FB321A" w:rsidP="00EE490A">
      <w:pPr>
        <w:widowControl/>
        <w:suppressAutoHyphens w:val="0"/>
        <w:spacing w:after="200" w:line="276" w:lineRule="auto"/>
        <w:rPr>
          <w:kern w:val="3"/>
          <w:sz w:val="28"/>
          <w:szCs w:val="28"/>
          <w:shd w:val="clear" w:color="auto" w:fill="FFFFFF"/>
          <w:lang w:eastAsia="ru-RU"/>
        </w:rPr>
      </w:pPr>
    </w:p>
    <w:p w:rsidR="00C771E1" w:rsidRDefault="00C771E1" w:rsidP="00C771E1">
      <w:pPr>
        <w:rPr>
          <w:kern w:val="1"/>
          <w:sz w:val="12"/>
          <w:szCs w:val="12"/>
        </w:rPr>
      </w:pPr>
    </w:p>
    <w:p w:rsidR="005573D0" w:rsidRPr="005573D0" w:rsidRDefault="001E5522" w:rsidP="005573D0">
      <w:pPr>
        <w:widowControl/>
        <w:ind w:right="-143"/>
        <w:rPr>
          <w:rFonts w:eastAsia="Times New Roman"/>
          <w:spacing w:val="20"/>
          <w:kern w:val="0"/>
          <w:sz w:val="28"/>
          <w:szCs w:val="28"/>
          <w:lang w:eastAsia="zh-CN"/>
        </w:rPr>
      </w:pPr>
      <w:bookmarkStart w:id="0" w:name="_GoBack"/>
      <w:bookmarkEnd w:id="0"/>
      <w:r>
        <w:rPr>
          <w:rFonts w:eastAsia="Times New Roman"/>
          <w:kern w:val="0"/>
          <w:sz w:val="24"/>
          <w:lang w:eastAsia="zh-C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7.5pt;margin-top:1.35pt;width:44.95pt;height:49.95pt;z-index:251661312;mso-wrap-distance-left:9.05pt;mso-wrap-distance-top:0;mso-wrap-distance-right:9.05pt;mso-wrap-distance-bottom:0;mso-position-horizontal:absolute;mso-position-horizontal-relative:text;mso-position-vertical:absolute;mso-position-vertical-relative:text" filled="t">
            <v:fill color2="black"/>
            <v:imagedata r:id="rId9" o:title="" croptop="-26f" cropbottom="-26f" cropleft="-31f" cropright="-31f"/>
          </v:shape>
          <o:OLEObject Type="Embed" ProgID="Word.Picture.8" ShapeID="_x0000_s1026" DrawAspect="Content" ObjectID="_1716717625" r:id="rId10"/>
        </w:pict>
      </w:r>
    </w:p>
    <w:p w:rsidR="005573D0" w:rsidRPr="005573D0" w:rsidRDefault="005573D0" w:rsidP="005573D0">
      <w:pPr>
        <w:widowControl/>
        <w:spacing w:after="120"/>
        <w:jc w:val="center"/>
        <w:rPr>
          <w:rFonts w:eastAsia="Times New Roman"/>
          <w:spacing w:val="20"/>
          <w:kern w:val="0"/>
          <w:sz w:val="28"/>
          <w:szCs w:val="28"/>
          <w:lang w:eastAsia="zh-CN"/>
        </w:rPr>
      </w:pPr>
    </w:p>
    <w:p w:rsidR="005573D0" w:rsidRPr="005573D0" w:rsidRDefault="005573D0" w:rsidP="005573D0">
      <w:pPr>
        <w:widowControl/>
        <w:jc w:val="center"/>
        <w:rPr>
          <w:rFonts w:eastAsia="Times New Roman"/>
          <w:spacing w:val="20"/>
          <w:kern w:val="0"/>
          <w:sz w:val="26"/>
          <w:szCs w:val="26"/>
          <w:lang w:eastAsia="zh-CN"/>
        </w:rPr>
      </w:pPr>
    </w:p>
    <w:p w:rsidR="005573D0" w:rsidRPr="005573D0" w:rsidRDefault="005573D0" w:rsidP="005573D0">
      <w:pPr>
        <w:widowControl/>
        <w:jc w:val="center"/>
        <w:rPr>
          <w:rFonts w:eastAsia="Times New Roman"/>
          <w:spacing w:val="20"/>
          <w:kern w:val="0"/>
          <w:sz w:val="26"/>
          <w:szCs w:val="26"/>
          <w:lang w:eastAsia="zh-CN"/>
        </w:rPr>
      </w:pPr>
    </w:p>
    <w:p w:rsidR="005573D0" w:rsidRPr="005573D0" w:rsidRDefault="005573D0" w:rsidP="005573D0">
      <w:pPr>
        <w:widowControl/>
        <w:jc w:val="center"/>
        <w:rPr>
          <w:rFonts w:eastAsia="Times New Roman"/>
          <w:kern w:val="0"/>
          <w:sz w:val="24"/>
          <w:lang w:eastAsia="zh-CN"/>
        </w:rPr>
      </w:pPr>
      <w:r w:rsidRPr="005573D0">
        <w:rPr>
          <w:rFonts w:eastAsia="Times New Roman"/>
          <w:spacing w:val="20"/>
          <w:kern w:val="0"/>
          <w:sz w:val="28"/>
          <w:szCs w:val="28"/>
          <w:lang w:eastAsia="zh-CN"/>
        </w:rPr>
        <w:t>АДМИНИСТРАЦИЯ</w:t>
      </w:r>
    </w:p>
    <w:p w:rsidR="005573D0" w:rsidRPr="005573D0" w:rsidRDefault="005573D0" w:rsidP="005573D0">
      <w:pPr>
        <w:widowControl/>
        <w:jc w:val="center"/>
        <w:rPr>
          <w:rFonts w:eastAsia="Times New Roman"/>
          <w:kern w:val="0"/>
          <w:sz w:val="24"/>
          <w:lang w:eastAsia="zh-CN"/>
        </w:rPr>
      </w:pPr>
      <w:r w:rsidRPr="005573D0">
        <w:rPr>
          <w:rFonts w:eastAsia="Times New Roman"/>
          <w:spacing w:val="20"/>
          <w:kern w:val="0"/>
          <w:sz w:val="28"/>
          <w:szCs w:val="28"/>
          <w:lang w:eastAsia="zh-CN"/>
        </w:rPr>
        <w:t>КОСТРОМСКОГО МУНИЦИПАЛЬНОГО РАЙОНА</w:t>
      </w:r>
    </w:p>
    <w:p w:rsidR="005573D0" w:rsidRPr="005573D0" w:rsidRDefault="005573D0" w:rsidP="005573D0">
      <w:pPr>
        <w:widowControl/>
        <w:jc w:val="center"/>
        <w:rPr>
          <w:rFonts w:eastAsia="Times New Roman"/>
          <w:kern w:val="0"/>
          <w:sz w:val="24"/>
          <w:lang w:eastAsia="zh-CN"/>
        </w:rPr>
      </w:pPr>
      <w:r w:rsidRPr="005573D0">
        <w:rPr>
          <w:rFonts w:eastAsia="Times New Roman"/>
          <w:spacing w:val="20"/>
          <w:kern w:val="0"/>
          <w:sz w:val="28"/>
          <w:szCs w:val="28"/>
          <w:lang w:eastAsia="zh-CN"/>
        </w:rPr>
        <w:t>КОСТРОМСКОЙ ОБЛАСТИ</w:t>
      </w:r>
    </w:p>
    <w:p w:rsidR="005573D0" w:rsidRPr="005573D0" w:rsidRDefault="005573D0" w:rsidP="005573D0">
      <w:pPr>
        <w:widowControl/>
        <w:jc w:val="center"/>
        <w:rPr>
          <w:rFonts w:eastAsia="Times New Roman"/>
          <w:spacing w:val="20"/>
          <w:kern w:val="0"/>
          <w:sz w:val="28"/>
          <w:szCs w:val="28"/>
          <w:lang w:eastAsia="zh-CN"/>
        </w:rPr>
      </w:pPr>
    </w:p>
    <w:p w:rsidR="005573D0" w:rsidRPr="005573D0" w:rsidRDefault="005573D0" w:rsidP="005573D0">
      <w:pPr>
        <w:widowControl/>
        <w:jc w:val="center"/>
        <w:rPr>
          <w:rFonts w:eastAsia="Times New Roman"/>
          <w:kern w:val="0"/>
          <w:sz w:val="24"/>
          <w:lang w:eastAsia="zh-CN"/>
        </w:rPr>
      </w:pPr>
      <w:proofErr w:type="gramStart"/>
      <w:r w:rsidRPr="005573D0">
        <w:rPr>
          <w:rFonts w:eastAsia="Times New Roman"/>
          <w:b/>
          <w:spacing w:val="20"/>
          <w:kern w:val="0"/>
          <w:sz w:val="28"/>
          <w:szCs w:val="28"/>
          <w:lang w:eastAsia="zh-CN"/>
        </w:rPr>
        <w:t>П</w:t>
      </w:r>
      <w:proofErr w:type="gramEnd"/>
      <w:r w:rsidRPr="005573D0">
        <w:rPr>
          <w:rFonts w:eastAsia="Times New Roman"/>
          <w:b/>
          <w:spacing w:val="20"/>
          <w:kern w:val="0"/>
          <w:sz w:val="28"/>
          <w:szCs w:val="28"/>
          <w:lang w:eastAsia="zh-CN"/>
        </w:rPr>
        <w:t xml:space="preserve"> О С Т А Н О В Л Е Н И Е</w:t>
      </w:r>
    </w:p>
    <w:p w:rsidR="005573D0" w:rsidRPr="005573D0" w:rsidRDefault="005573D0" w:rsidP="005573D0">
      <w:pPr>
        <w:widowControl/>
        <w:jc w:val="center"/>
        <w:rPr>
          <w:rFonts w:eastAsia="Times New Roman"/>
          <w:b/>
          <w:spacing w:val="20"/>
          <w:kern w:val="0"/>
          <w:sz w:val="28"/>
          <w:szCs w:val="28"/>
          <w:lang w:eastAsia="zh-CN"/>
        </w:rPr>
      </w:pPr>
    </w:p>
    <w:p w:rsidR="005573D0" w:rsidRPr="005573D0" w:rsidRDefault="005573D0" w:rsidP="005573D0">
      <w:pPr>
        <w:widowControl/>
        <w:jc w:val="center"/>
        <w:rPr>
          <w:rFonts w:eastAsia="Times New Roman"/>
          <w:kern w:val="0"/>
          <w:sz w:val="24"/>
          <w:lang w:eastAsia="zh-CN"/>
        </w:rPr>
      </w:pPr>
      <w:r w:rsidRPr="005573D0">
        <w:rPr>
          <w:rFonts w:eastAsia="Times New Roman"/>
          <w:spacing w:val="20"/>
          <w:kern w:val="0"/>
          <w:sz w:val="28"/>
          <w:szCs w:val="28"/>
          <w:lang w:eastAsia="zh-CN"/>
        </w:rPr>
        <w:t>от «12» мая 2022 года № 993                                        г. Кострома</w:t>
      </w:r>
    </w:p>
    <w:p w:rsidR="005573D0" w:rsidRPr="005573D0" w:rsidRDefault="005573D0" w:rsidP="005573D0">
      <w:pPr>
        <w:widowControl/>
        <w:ind w:left="2124" w:hanging="2145"/>
        <w:jc w:val="center"/>
        <w:rPr>
          <w:rFonts w:eastAsia="Times New Roman"/>
          <w:spacing w:val="20"/>
          <w:kern w:val="0"/>
          <w:sz w:val="28"/>
          <w:szCs w:val="28"/>
          <w:lang w:eastAsia="zh-CN"/>
        </w:rPr>
      </w:pPr>
    </w:p>
    <w:p w:rsidR="005573D0" w:rsidRPr="005573D0" w:rsidRDefault="005573D0" w:rsidP="005573D0">
      <w:pPr>
        <w:autoSpaceDE w:val="0"/>
        <w:jc w:val="both"/>
        <w:rPr>
          <w:rFonts w:eastAsia="Times New Roman"/>
          <w:kern w:val="0"/>
          <w:sz w:val="24"/>
          <w:lang w:eastAsia="zh-CN"/>
        </w:rPr>
      </w:pPr>
      <w:r w:rsidRPr="005573D0">
        <w:rPr>
          <w:rFonts w:eastAsia="Times New Roman"/>
          <w:kern w:val="0"/>
          <w:sz w:val="28"/>
          <w:szCs w:val="28"/>
          <w:lang w:eastAsia="zh-CN"/>
        </w:rPr>
        <w:t>Об установлении публичного сервитута</w:t>
      </w:r>
    </w:p>
    <w:p w:rsidR="005573D0" w:rsidRPr="005573D0" w:rsidRDefault="005573D0" w:rsidP="005573D0">
      <w:pPr>
        <w:autoSpaceDE w:val="0"/>
        <w:jc w:val="both"/>
        <w:rPr>
          <w:rFonts w:eastAsia="Times New Roman"/>
          <w:kern w:val="0"/>
          <w:sz w:val="24"/>
          <w:lang w:eastAsia="zh-CN"/>
        </w:rPr>
      </w:pPr>
      <w:r w:rsidRPr="005573D0">
        <w:rPr>
          <w:rFonts w:eastAsia="Times New Roman"/>
          <w:kern w:val="0"/>
          <w:sz w:val="28"/>
          <w:szCs w:val="28"/>
          <w:lang w:eastAsia="zh-CN"/>
        </w:rPr>
        <w:t>на земельный участок</w:t>
      </w:r>
    </w:p>
    <w:p w:rsidR="005573D0" w:rsidRPr="005573D0" w:rsidRDefault="005573D0" w:rsidP="005573D0">
      <w:pPr>
        <w:autoSpaceDE w:val="0"/>
        <w:jc w:val="both"/>
        <w:rPr>
          <w:rFonts w:eastAsia="Times New Roman"/>
          <w:kern w:val="0"/>
          <w:sz w:val="30"/>
          <w:szCs w:val="30"/>
          <w:lang w:eastAsia="zh-CN"/>
        </w:rPr>
      </w:pPr>
    </w:p>
    <w:p w:rsidR="005573D0" w:rsidRPr="005573D0" w:rsidRDefault="005573D0" w:rsidP="005573D0">
      <w:pPr>
        <w:autoSpaceDE w:val="0"/>
        <w:ind w:firstLine="709"/>
        <w:jc w:val="both"/>
        <w:rPr>
          <w:rFonts w:eastAsia="Times New Roman"/>
          <w:kern w:val="0"/>
          <w:sz w:val="24"/>
          <w:lang w:eastAsia="zh-CN"/>
        </w:rPr>
      </w:pPr>
      <w:r w:rsidRPr="005573D0">
        <w:rPr>
          <w:rFonts w:eastAsia="Times New Roman"/>
          <w:kern w:val="0"/>
          <w:sz w:val="28"/>
          <w:szCs w:val="28"/>
          <w:lang w:eastAsia="zh-CN"/>
        </w:rPr>
        <w:t>Рассмотрев ходатайство акционерного общества «Газпром газораспределение Кострома», от имени которого по доверенности от 15.09.2021 № 196/2021 действует директор филиала АО «Газпром газораспределение Кострома» «</w:t>
      </w:r>
      <w:proofErr w:type="spellStart"/>
      <w:r w:rsidRPr="005573D0">
        <w:rPr>
          <w:rFonts w:eastAsia="Times New Roman"/>
          <w:kern w:val="0"/>
          <w:sz w:val="28"/>
          <w:szCs w:val="28"/>
          <w:lang w:eastAsia="zh-CN"/>
        </w:rPr>
        <w:t>Облгазстрой</w:t>
      </w:r>
      <w:proofErr w:type="spellEnd"/>
      <w:r w:rsidRPr="005573D0">
        <w:rPr>
          <w:rFonts w:eastAsia="Times New Roman"/>
          <w:kern w:val="0"/>
          <w:sz w:val="28"/>
          <w:szCs w:val="28"/>
          <w:lang w:eastAsia="zh-CN"/>
        </w:rPr>
        <w:t xml:space="preserve">» Денисова Светлана Валентиновна, об установлении публичного сервитута на землях, государственная собственность на которые не разграничена, расположенных по адресу: Костромская область, Костромской район, д. </w:t>
      </w:r>
      <w:proofErr w:type="spellStart"/>
      <w:r w:rsidRPr="005573D0">
        <w:rPr>
          <w:rFonts w:eastAsia="Times New Roman"/>
          <w:kern w:val="0"/>
          <w:sz w:val="28"/>
          <w:szCs w:val="28"/>
          <w:lang w:eastAsia="zh-CN"/>
        </w:rPr>
        <w:t>Асташево</w:t>
      </w:r>
      <w:proofErr w:type="spellEnd"/>
      <w:r w:rsidRPr="005573D0">
        <w:rPr>
          <w:rFonts w:eastAsia="Times New Roman"/>
          <w:kern w:val="0"/>
          <w:sz w:val="28"/>
          <w:szCs w:val="28"/>
          <w:lang w:eastAsia="zh-CN"/>
        </w:rPr>
        <w:t>, ул. Заречная, в районе земельного участка с кадастровым номером 44:07:142601:1323, руководствуясь статьей 3.3 Федерального закона от 25.10.2001 № 137-ФЗ «О введении в действие Земельного кодекса Российской Федерации», статьей 39.37 Земельного кодекса Российской Федерации,</w:t>
      </w:r>
    </w:p>
    <w:p w:rsidR="005573D0" w:rsidRPr="005573D0" w:rsidRDefault="005573D0" w:rsidP="005573D0">
      <w:pPr>
        <w:autoSpaceDE w:val="0"/>
        <w:ind w:firstLine="709"/>
        <w:jc w:val="both"/>
        <w:rPr>
          <w:rFonts w:eastAsia="Times New Roman"/>
          <w:kern w:val="0"/>
          <w:sz w:val="24"/>
          <w:lang w:eastAsia="zh-CN"/>
        </w:rPr>
      </w:pPr>
      <w:r w:rsidRPr="005573D0">
        <w:rPr>
          <w:rFonts w:eastAsia="Times New Roman"/>
          <w:kern w:val="0"/>
          <w:sz w:val="28"/>
          <w:szCs w:val="28"/>
          <w:lang w:eastAsia="zh-CN"/>
        </w:rPr>
        <w:t>администрация</w:t>
      </w:r>
      <w:r w:rsidRPr="005573D0">
        <w:rPr>
          <w:rFonts w:eastAsia="Times New Roman"/>
          <w:i/>
          <w:kern w:val="0"/>
          <w:sz w:val="28"/>
          <w:szCs w:val="28"/>
          <w:lang w:eastAsia="zh-CN"/>
        </w:rPr>
        <w:t xml:space="preserve"> </w:t>
      </w:r>
      <w:r w:rsidRPr="005573D0">
        <w:rPr>
          <w:rFonts w:eastAsia="Times New Roman"/>
          <w:kern w:val="0"/>
          <w:sz w:val="28"/>
          <w:szCs w:val="28"/>
          <w:lang w:eastAsia="zh-CN"/>
        </w:rPr>
        <w:t>ПОСТАНОВЛЯЕТ:</w:t>
      </w:r>
    </w:p>
    <w:p w:rsidR="005573D0" w:rsidRPr="005573D0" w:rsidRDefault="005573D0" w:rsidP="005573D0">
      <w:pPr>
        <w:autoSpaceDE w:val="0"/>
        <w:ind w:firstLine="651"/>
        <w:jc w:val="both"/>
        <w:rPr>
          <w:rFonts w:eastAsia="Times New Roman"/>
          <w:kern w:val="0"/>
          <w:sz w:val="24"/>
          <w:lang w:eastAsia="zh-CN"/>
        </w:rPr>
      </w:pPr>
      <w:r w:rsidRPr="005573D0">
        <w:rPr>
          <w:rFonts w:eastAsia="Times New Roman"/>
          <w:color w:val="000000"/>
          <w:kern w:val="0"/>
          <w:sz w:val="28"/>
          <w:szCs w:val="28"/>
          <w:lang w:eastAsia="zh-CN"/>
        </w:rPr>
        <w:t xml:space="preserve">1. Установить публичный сервитут в целях строительства линейного объекта «Газопровод-ввод к жилому дому по адресу: Костромская область, Костромской район, д. </w:t>
      </w:r>
      <w:proofErr w:type="spellStart"/>
      <w:r w:rsidRPr="005573D0">
        <w:rPr>
          <w:rFonts w:eastAsia="Times New Roman"/>
          <w:color w:val="000000"/>
          <w:kern w:val="0"/>
          <w:sz w:val="28"/>
          <w:szCs w:val="28"/>
          <w:lang w:eastAsia="zh-CN"/>
        </w:rPr>
        <w:t>Асташево</w:t>
      </w:r>
      <w:proofErr w:type="spellEnd"/>
      <w:r w:rsidRPr="005573D0">
        <w:rPr>
          <w:rFonts w:eastAsia="Times New Roman"/>
          <w:color w:val="000000"/>
          <w:kern w:val="0"/>
          <w:sz w:val="28"/>
          <w:szCs w:val="28"/>
          <w:lang w:eastAsia="zh-CN"/>
        </w:rPr>
        <w:t>, ул. Заречная, дом без номера в 400 м на северо-восток от д. 18».</w:t>
      </w:r>
    </w:p>
    <w:p w:rsidR="005573D0" w:rsidRPr="005573D0" w:rsidRDefault="005573D0" w:rsidP="005573D0">
      <w:pPr>
        <w:autoSpaceDE w:val="0"/>
        <w:ind w:firstLine="651"/>
        <w:jc w:val="both"/>
        <w:rPr>
          <w:rFonts w:eastAsia="Times New Roman"/>
          <w:kern w:val="0"/>
          <w:sz w:val="24"/>
          <w:lang w:eastAsia="zh-CN"/>
        </w:rPr>
      </w:pPr>
      <w:r w:rsidRPr="005573D0">
        <w:rPr>
          <w:rFonts w:eastAsia="Times New Roman"/>
          <w:kern w:val="0"/>
          <w:sz w:val="28"/>
          <w:szCs w:val="28"/>
          <w:lang w:eastAsia="zh-CN"/>
        </w:rPr>
        <w:t>2. Срок публичного сервитута – 3 (три) года.</w:t>
      </w:r>
    </w:p>
    <w:p w:rsidR="005573D0" w:rsidRPr="005573D0" w:rsidRDefault="005573D0" w:rsidP="005573D0">
      <w:pPr>
        <w:autoSpaceDE w:val="0"/>
        <w:ind w:firstLine="651"/>
        <w:jc w:val="both"/>
        <w:rPr>
          <w:rFonts w:eastAsia="Times New Roman"/>
          <w:kern w:val="0"/>
          <w:sz w:val="24"/>
          <w:lang w:eastAsia="zh-CN"/>
        </w:rPr>
      </w:pPr>
      <w:r w:rsidRPr="005573D0">
        <w:rPr>
          <w:rFonts w:eastAsia="Times New Roman"/>
          <w:kern w:val="0"/>
          <w:sz w:val="28"/>
          <w:szCs w:val="28"/>
          <w:lang w:eastAsia="zh-CN"/>
        </w:rPr>
        <w:t xml:space="preserve">3. </w:t>
      </w:r>
      <w:proofErr w:type="gramStart"/>
      <w:r w:rsidRPr="005573D0">
        <w:rPr>
          <w:rFonts w:eastAsia="Times New Roman"/>
          <w:kern w:val="0"/>
          <w:sz w:val="28"/>
          <w:szCs w:val="28"/>
          <w:lang w:eastAsia="zh-CN"/>
        </w:rPr>
        <w:t>Определить обладателя публичного сервитута – акционерное общество «Газпром газораспределение Кострома» (АО «Газпром газораспределение Кострома»), адрес юридического лица: 156005, Костромская область,                          г. Кострома, ул. Кузнецкая, д. 9, ОГРН: 1024400528041, ИНН - 4400000193, КПП - 440101001.</w:t>
      </w:r>
      <w:proofErr w:type="gramEnd"/>
    </w:p>
    <w:p w:rsidR="005573D0" w:rsidRPr="005573D0" w:rsidRDefault="005573D0" w:rsidP="005573D0">
      <w:pPr>
        <w:autoSpaceDE w:val="0"/>
        <w:ind w:firstLine="651"/>
        <w:jc w:val="both"/>
        <w:rPr>
          <w:rFonts w:eastAsia="Times New Roman"/>
          <w:kern w:val="0"/>
          <w:sz w:val="24"/>
          <w:lang w:eastAsia="zh-CN"/>
        </w:rPr>
      </w:pPr>
      <w:r w:rsidRPr="005573D0">
        <w:rPr>
          <w:rFonts w:eastAsia="Times New Roman"/>
          <w:kern w:val="0"/>
          <w:sz w:val="28"/>
          <w:szCs w:val="28"/>
          <w:lang w:eastAsia="zh-CN"/>
        </w:rPr>
        <w:t xml:space="preserve">4. Утвердить описание местоположения границ публичного сервитута площадью 358 </w:t>
      </w:r>
      <w:proofErr w:type="spellStart"/>
      <w:r w:rsidRPr="005573D0">
        <w:rPr>
          <w:rFonts w:eastAsia="Times New Roman"/>
          <w:kern w:val="0"/>
          <w:sz w:val="28"/>
          <w:szCs w:val="28"/>
          <w:lang w:eastAsia="zh-CN"/>
        </w:rPr>
        <w:t>кв</w:t>
      </w:r>
      <w:proofErr w:type="gramStart"/>
      <w:r w:rsidRPr="005573D0">
        <w:rPr>
          <w:rFonts w:eastAsia="Times New Roman"/>
          <w:kern w:val="0"/>
          <w:sz w:val="28"/>
          <w:szCs w:val="28"/>
          <w:lang w:eastAsia="zh-CN"/>
        </w:rPr>
        <w:t>.м</w:t>
      </w:r>
      <w:proofErr w:type="spellEnd"/>
      <w:proofErr w:type="gramEnd"/>
      <w:r w:rsidRPr="005573D0">
        <w:rPr>
          <w:rFonts w:eastAsia="Times New Roman"/>
          <w:kern w:val="0"/>
          <w:sz w:val="28"/>
          <w:szCs w:val="28"/>
          <w:lang w:eastAsia="zh-CN"/>
        </w:rPr>
        <w:t xml:space="preserve">, адрес (местоположение): Костромская область, Костромской район, д. </w:t>
      </w:r>
      <w:proofErr w:type="spellStart"/>
      <w:r w:rsidRPr="005573D0">
        <w:rPr>
          <w:rFonts w:eastAsia="Times New Roman"/>
          <w:kern w:val="0"/>
          <w:sz w:val="28"/>
          <w:szCs w:val="28"/>
          <w:lang w:eastAsia="zh-CN"/>
        </w:rPr>
        <w:t>Асташево</w:t>
      </w:r>
      <w:proofErr w:type="spellEnd"/>
      <w:r w:rsidRPr="005573D0">
        <w:rPr>
          <w:rFonts w:eastAsia="Times New Roman"/>
          <w:kern w:val="0"/>
          <w:sz w:val="28"/>
          <w:szCs w:val="28"/>
          <w:lang w:eastAsia="zh-CN"/>
        </w:rPr>
        <w:t xml:space="preserve">, ул. Заречная, в районе земельного участка </w:t>
      </w:r>
      <w:r w:rsidRPr="005573D0">
        <w:rPr>
          <w:rFonts w:eastAsia="Times New Roman"/>
          <w:kern w:val="0"/>
          <w:sz w:val="28"/>
          <w:szCs w:val="28"/>
          <w:lang w:eastAsia="zh-CN"/>
        </w:rPr>
        <w:lastRenderedPageBreak/>
        <w:t>с кадастровым номером 44:07:132601:1323, в соответствии с Приложением 1.</w:t>
      </w:r>
    </w:p>
    <w:p w:rsidR="005573D0" w:rsidRPr="005573D0" w:rsidRDefault="005573D0" w:rsidP="005573D0">
      <w:pPr>
        <w:autoSpaceDE w:val="0"/>
        <w:ind w:firstLine="651"/>
        <w:jc w:val="both"/>
        <w:rPr>
          <w:rFonts w:eastAsia="Times New Roman"/>
          <w:kern w:val="0"/>
          <w:sz w:val="24"/>
          <w:lang w:eastAsia="zh-CN"/>
        </w:rPr>
      </w:pPr>
      <w:r w:rsidRPr="005573D0">
        <w:rPr>
          <w:rFonts w:eastAsia="Times New Roman"/>
          <w:kern w:val="0"/>
          <w:sz w:val="28"/>
          <w:szCs w:val="28"/>
          <w:lang w:eastAsia="zh-CN"/>
        </w:rPr>
        <w:t>5. Утвердить расчёт платы за публичный сервитут в соответствии с Приложением 2.</w:t>
      </w:r>
    </w:p>
    <w:p w:rsidR="005573D0" w:rsidRPr="005573D0" w:rsidRDefault="005573D0" w:rsidP="005573D0">
      <w:pPr>
        <w:autoSpaceDE w:val="0"/>
        <w:ind w:firstLine="651"/>
        <w:jc w:val="both"/>
        <w:rPr>
          <w:rFonts w:eastAsia="Times New Roman"/>
          <w:kern w:val="0"/>
          <w:sz w:val="24"/>
          <w:lang w:eastAsia="zh-CN"/>
        </w:rPr>
      </w:pPr>
      <w:r w:rsidRPr="005573D0">
        <w:rPr>
          <w:rFonts w:eastAsia="Times New Roman"/>
          <w:kern w:val="0"/>
          <w:sz w:val="28"/>
          <w:szCs w:val="28"/>
          <w:lang w:eastAsia="zh-CN"/>
        </w:rPr>
        <w:t xml:space="preserve">6. Ограничения в использовании земель, в отношении которых </w:t>
      </w:r>
      <w:proofErr w:type="gramStart"/>
      <w:r w:rsidRPr="005573D0">
        <w:rPr>
          <w:rFonts w:eastAsia="Times New Roman"/>
          <w:kern w:val="0"/>
          <w:sz w:val="28"/>
          <w:szCs w:val="28"/>
          <w:lang w:eastAsia="zh-CN"/>
        </w:rPr>
        <w:t>установлен публичный сервитут определяются</w:t>
      </w:r>
      <w:proofErr w:type="gramEnd"/>
      <w:r w:rsidRPr="005573D0">
        <w:rPr>
          <w:rFonts w:eastAsia="Times New Roman"/>
          <w:kern w:val="0"/>
          <w:sz w:val="28"/>
          <w:szCs w:val="28"/>
          <w:lang w:eastAsia="zh-CN"/>
        </w:rPr>
        <w:t>, согласно Постановлению Правительства Российской Федерации от 20.11.2000 №878 «</w:t>
      </w:r>
      <w:r w:rsidRPr="005573D0">
        <w:rPr>
          <w:rFonts w:eastAsia="Times New Roman"/>
          <w:kern w:val="0"/>
          <w:sz w:val="28"/>
          <w:szCs w:val="28"/>
          <w:lang w:eastAsia="ru-RU"/>
        </w:rPr>
        <w:t>Об утверждении Правил охраны газораспределительных сетей</w:t>
      </w:r>
      <w:r w:rsidRPr="005573D0">
        <w:rPr>
          <w:rFonts w:eastAsia="Times New Roman"/>
          <w:kern w:val="0"/>
          <w:sz w:val="28"/>
          <w:szCs w:val="28"/>
          <w:lang w:eastAsia="zh-CN"/>
        </w:rPr>
        <w:t>».</w:t>
      </w:r>
    </w:p>
    <w:p w:rsidR="005573D0" w:rsidRPr="005573D0" w:rsidRDefault="005573D0" w:rsidP="005573D0">
      <w:pPr>
        <w:autoSpaceDE w:val="0"/>
        <w:ind w:firstLine="709"/>
        <w:jc w:val="both"/>
        <w:rPr>
          <w:rFonts w:eastAsia="Times New Roman"/>
          <w:kern w:val="0"/>
          <w:sz w:val="24"/>
          <w:lang w:eastAsia="zh-CN"/>
        </w:rPr>
      </w:pPr>
      <w:r w:rsidRPr="005573D0">
        <w:rPr>
          <w:rFonts w:eastAsia="Times New Roman"/>
          <w:kern w:val="0"/>
          <w:sz w:val="28"/>
          <w:szCs w:val="28"/>
          <w:lang w:eastAsia="zh-CN"/>
        </w:rPr>
        <w:t>7. При использовании земель, в отношении которых устанавливается публичный сервитут, способами, приводящими к порче или уничтожению плодородного слоя почвы, АО «Газпром газораспределение Кострома» выполнить необходимые работы по их рекультивации, привести земли в состояние, пригодное для их использования в соответствии с целевым назначением.</w:t>
      </w:r>
    </w:p>
    <w:p w:rsidR="005573D0" w:rsidRPr="005573D0" w:rsidRDefault="005573D0" w:rsidP="005573D0">
      <w:pPr>
        <w:autoSpaceDE w:val="0"/>
        <w:ind w:firstLine="709"/>
        <w:jc w:val="both"/>
        <w:rPr>
          <w:rFonts w:eastAsia="Times New Roman"/>
          <w:kern w:val="0"/>
          <w:sz w:val="24"/>
          <w:lang w:eastAsia="zh-CN"/>
        </w:rPr>
      </w:pPr>
      <w:r w:rsidRPr="005573D0">
        <w:rPr>
          <w:rFonts w:eastAsia="Times New Roman"/>
          <w:kern w:val="0"/>
          <w:sz w:val="28"/>
          <w:szCs w:val="28"/>
          <w:lang w:eastAsia="zh-CN"/>
        </w:rPr>
        <w:t>8. Считать публичный сервитут установленным после внесения сведений о нем в Единый государственный реестр недвижимости.</w:t>
      </w:r>
    </w:p>
    <w:p w:rsidR="005573D0" w:rsidRPr="005573D0" w:rsidRDefault="005573D0" w:rsidP="005573D0">
      <w:pPr>
        <w:autoSpaceDE w:val="0"/>
        <w:ind w:firstLine="709"/>
        <w:jc w:val="both"/>
        <w:rPr>
          <w:rFonts w:eastAsia="Times New Roman"/>
          <w:kern w:val="0"/>
          <w:sz w:val="24"/>
          <w:lang w:eastAsia="zh-CN"/>
        </w:rPr>
      </w:pPr>
      <w:r w:rsidRPr="005573D0">
        <w:rPr>
          <w:rFonts w:eastAsia="Times New Roman"/>
          <w:kern w:val="0"/>
          <w:sz w:val="28"/>
          <w:szCs w:val="28"/>
          <w:lang w:eastAsia="zh-CN"/>
        </w:rPr>
        <w:t>9. Настоящее постановление подлежит опубликованию в информационном бюллетене Костромского муниципального района Костромской области «Вестник Костромского муниципального района», на официальном сайте администрации Костромского муниципального района Костромской области, в информационно-телекоммуникационной сети «Интернет».</w:t>
      </w:r>
    </w:p>
    <w:p w:rsidR="005573D0" w:rsidRPr="005573D0" w:rsidRDefault="005573D0" w:rsidP="005573D0">
      <w:pPr>
        <w:autoSpaceDE w:val="0"/>
        <w:ind w:firstLine="708"/>
        <w:jc w:val="both"/>
        <w:rPr>
          <w:rFonts w:eastAsia="Times New Roman"/>
          <w:kern w:val="0"/>
          <w:sz w:val="24"/>
          <w:lang w:eastAsia="zh-CN"/>
        </w:rPr>
      </w:pPr>
      <w:r w:rsidRPr="005573D0">
        <w:rPr>
          <w:rFonts w:eastAsia="Times New Roman"/>
          <w:kern w:val="0"/>
          <w:sz w:val="28"/>
          <w:szCs w:val="28"/>
          <w:lang w:eastAsia="zh-CN"/>
        </w:rPr>
        <w:t xml:space="preserve">10. </w:t>
      </w:r>
      <w:proofErr w:type="gramStart"/>
      <w:r w:rsidRPr="005573D0">
        <w:rPr>
          <w:rFonts w:eastAsia="Times New Roman"/>
          <w:kern w:val="0"/>
          <w:sz w:val="28"/>
          <w:szCs w:val="28"/>
          <w:lang w:eastAsia="zh-CN"/>
        </w:rPr>
        <w:t>Контроль за</w:t>
      </w:r>
      <w:proofErr w:type="gramEnd"/>
      <w:r w:rsidRPr="005573D0">
        <w:rPr>
          <w:rFonts w:eastAsia="Times New Roman"/>
          <w:kern w:val="0"/>
          <w:sz w:val="28"/>
          <w:szCs w:val="28"/>
          <w:lang w:eastAsia="zh-CN"/>
        </w:rPr>
        <w:t xml:space="preserve"> исполнением постановления возложить на Комитет имущественных и земельных отношений, архитектуры и градостроительства администрации Костромского муниципального района Костромской области.</w:t>
      </w:r>
    </w:p>
    <w:p w:rsidR="005573D0" w:rsidRPr="005573D0" w:rsidRDefault="005573D0" w:rsidP="005573D0">
      <w:pPr>
        <w:autoSpaceDE w:val="0"/>
        <w:ind w:firstLine="708"/>
        <w:jc w:val="both"/>
        <w:rPr>
          <w:rFonts w:eastAsia="Times New Roman"/>
          <w:kern w:val="0"/>
          <w:sz w:val="24"/>
          <w:lang w:eastAsia="zh-CN"/>
        </w:rPr>
      </w:pPr>
      <w:r w:rsidRPr="005573D0">
        <w:rPr>
          <w:rFonts w:eastAsia="Times New Roman"/>
          <w:kern w:val="0"/>
          <w:sz w:val="28"/>
          <w:szCs w:val="28"/>
          <w:lang w:eastAsia="zh-CN"/>
        </w:rPr>
        <w:t>11. Настоящее постановление вступает в силу после его подписания.</w:t>
      </w:r>
    </w:p>
    <w:p w:rsidR="005573D0" w:rsidRPr="005573D0" w:rsidRDefault="005573D0" w:rsidP="005573D0">
      <w:pPr>
        <w:widowControl/>
        <w:tabs>
          <w:tab w:val="left" w:pos="1180"/>
        </w:tabs>
        <w:rPr>
          <w:rFonts w:eastAsia="Times New Roman"/>
          <w:kern w:val="0"/>
          <w:sz w:val="28"/>
          <w:szCs w:val="28"/>
          <w:lang w:eastAsia="zh-CN"/>
        </w:rPr>
      </w:pPr>
    </w:p>
    <w:p w:rsidR="005573D0" w:rsidRPr="005573D0" w:rsidRDefault="005573D0" w:rsidP="005573D0">
      <w:pPr>
        <w:widowControl/>
        <w:tabs>
          <w:tab w:val="left" w:pos="1180"/>
        </w:tabs>
        <w:rPr>
          <w:rFonts w:eastAsia="Times New Roman"/>
          <w:kern w:val="0"/>
          <w:sz w:val="28"/>
          <w:szCs w:val="28"/>
          <w:lang w:eastAsia="zh-CN"/>
        </w:rPr>
      </w:pPr>
    </w:p>
    <w:p w:rsidR="005573D0" w:rsidRPr="005573D0" w:rsidRDefault="005573D0" w:rsidP="005573D0">
      <w:pPr>
        <w:autoSpaceDE w:val="0"/>
        <w:jc w:val="both"/>
        <w:rPr>
          <w:rFonts w:eastAsia="Times New Roman"/>
          <w:kern w:val="0"/>
          <w:sz w:val="24"/>
          <w:lang w:eastAsia="zh-CN"/>
        </w:rPr>
      </w:pPr>
      <w:r w:rsidRPr="005573D0">
        <w:rPr>
          <w:rFonts w:eastAsia="Times New Roman"/>
          <w:kern w:val="0"/>
          <w:sz w:val="28"/>
          <w:szCs w:val="28"/>
          <w:lang w:eastAsia="zh-CN"/>
        </w:rPr>
        <w:t xml:space="preserve">Глава </w:t>
      </w:r>
      <w:proofErr w:type="gramStart"/>
      <w:r w:rsidRPr="005573D0">
        <w:rPr>
          <w:rFonts w:eastAsia="Times New Roman"/>
          <w:kern w:val="0"/>
          <w:sz w:val="28"/>
          <w:szCs w:val="28"/>
          <w:lang w:eastAsia="zh-CN"/>
        </w:rPr>
        <w:t>Костромского</w:t>
      </w:r>
      <w:proofErr w:type="gramEnd"/>
    </w:p>
    <w:p w:rsidR="005573D0" w:rsidRPr="005573D0" w:rsidRDefault="005573D0" w:rsidP="005573D0">
      <w:pPr>
        <w:autoSpaceDE w:val="0"/>
        <w:jc w:val="both"/>
        <w:rPr>
          <w:rFonts w:eastAsia="Times New Roman"/>
          <w:kern w:val="0"/>
          <w:sz w:val="24"/>
          <w:lang w:eastAsia="zh-CN"/>
        </w:rPr>
      </w:pPr>
      <w:r w:rsidRPr="005573D0">
        <w:rPr>
          <w:rFonts w:eastAsia="Times New Roman"/>
          <w:kern w:val="0"/>
          <w:sz w:val="28"/>
          <w:szCs w:val="28"/>
          <w:lang w:eastAsia="zh-CN"/>
        </w:rPr>
        <w:t>муниципального района                                                                     Е.А. Шилова</w:t>
      </w:r>
    </w:p>
    <w:p w:rsidR="005573D0" w:rsidRPr="005573D0" w:rsidRDefault="005573D0" w:rsidP="005573D0">
      <w:pPr>
        <w:autoSpaceDE w:val="0"/>
        <w:jc w:val="both"/>
        <w:rPr>
          <w:rFonts w:eastAsia="Times New Roman"/>
          <w:kern w:val="0"/>
          <w:sz w:val="28"/>
          <w:szCs w:val="28"/>
          <w:lang w:eastAsia="zh-CN"/>
        </w:rPr>
      </w:pPr>
    </w:p>
    <w:p w:rsidR="005573D0" w:rsidRPr="005573D0" w:rsidRDefault="005573D0" w:rsidP="005573D0">
      <w:pPr>
        <w:autoSpaceDE w:val="0"/>
        <w:jc w:val="both"/>
        <w:rPr>
          <w:rFonts w:eastAsia="Times New Roman"/>
          <w:kern w:val="0"/>
          <w:sz w:val="28"/>
          <w:szCs w:val="28"/>
          <w:lang w:eastAsia="zh-CN"/>
        </w:rPr>
      </w:pPr>
    </w:p>
    <w:p w:rsidR="005573D0" w:rsidRPr="005573D0" w:rsidRDefault="005573D0" w:rsidP="005573D0">
      <w:pPr>
        <w:autoSpaceDE w:val="0"/>
        <w:jc w:val="both"/>
        <w:rPr>
          <w:rFonts w:eastAsia="Times New Roman"/>
          <w:kern w:val="0"/>
          <w:sz w:val="28"/>
          <w:szCs w:val="28"/>
          <w:lang w:eastAsia="zh-CN"/>
        </w:rPr>
      </w:pPr>
    </w:p>
    <w:p w:rsidR="005573D0" w:rsidRPr="005573D0" w:rsidRDefault="005573D0" w:rsidP="005573D0">
      <w:pPr>
        <w:autoSpaceDE w:val="0"/>
        <w:jc w:val="both"/>
        <w:rPr>
          <w:rFonts w:eastAsia="Times New Roman"/>
          <w:kern w:val="0"/>
          <w:sz w:val="28"/>
          <w:szCs w:val="28"/>
          <w:lang w:eastAsia="zh-CN"/>
        </w:rPr>
      </w:pPr>
    </w:p>
    <w:p w:rsidR="005573D0" w:rsidRPr="005573D0" w:rsidRDefault="005573D0" w:rsidP="005573D0">
      <w:pPr>
        <w:autoSpaceDE w:val="0"/>
        <w:jc w:val="both"/>
        <w:rPr>
          <w:rFonts w:eastAsia="Times New Roman"/>
          <w:kern w:val="0"/>
          <w:sz w:val="28"/>
          <w:szCs w:val="28"/>
          <w:lang w:eastAsia="zh-CN"/>
        </w:rPr>
      </w:pPr>
    </w:p>
    <w:p w:rsidR="005573D0" w:rsidRPr="005573D0" w:rsidRDefault="005573D0" w:rsidP="005573D0">
      <w:pPr>
        <w:autoSpaceDE w:val="0"/>
        <w:jc w:val="right"/>
        <w:rPr>
          <w:rFonts w:eastAsia="Times New Roman"/>
          <w:kern w:val="0"/>
          <w:szCs w:val="20"/>
          <w:lang w:eastAsia="zh-CN"/>
        </w:rPr>
      </w:pPr>
      <w:r w:rsidRPr="005573D0">
        <w:rPr>
          <w:rFonts w:eastAsia="Times New Roman"/>
          <w:kern w:val="0"/>
          <w:szCs w:val="20"/>
          <w:lang w:eastAsia="zh-CN"/>
        </w:rPr>
        <w:t>Приложение 2</w:t>
      </w:r>
    </w:p>
    <w:p w:rsidR="005573D0" w:rsidRPr="005573D0" w:rsidRDefault="005573D0" w:rsidP="005573D0">
      <w:pPr>
        <w:autoSpaceDE w:val="0"/>
        <w:jc w:val="right"/>
        <w:rPr>
          <w:rFonts w:eastAsia="Times New Roman"/>
          <w:kern w:val="0"/>
          <w:szCs w:val="20"/>
          <w:lang w:eastAsia="zh-CN"/>
        </w:rPr>
      </w:pPr>
      <w:r w:rsidRPr="005573D0">
        <w:rPr>
          <w:rFonts w:eastAsia="Times New Roman"/>
          <w:kern w:val="0"/>
          <w:szCs w:val="20"/>
          <w:lang w:eastAsia="zh-CN"/>
        </w:rPr>
        <w:t>к постановлению администрации</w:t>
      </w:r>
    </w:p>
    <w:p w:rsidR="005573D0" w:rsidRPr="005573D0" w:rsidRDefault="005573D0" w:rsidP="005573D0">
      <w:pPr>
        <w:autoSpaceDE w:val="0"/>
        <w:jc w:val="right"/>
        <w:rPr>
          <w:rFonts w:eastAsia="Times New Roman"/>
          <w:kern w:val="0"/>
          <w:szCs w:val="20"/>
          <w:lang w:eastAsia="zh-CN"/>
        </w:rPr>
      </w:pPr>
      <w:r w:rsidRPr="005573D0">
        <w:rPr>
          <w:rFonts w:eastAsia="Times New Roman"/>
          <w:kern w:val="0"/>
          <w:szCs w:val="20"/>
          <w:lang w:eastAsia="zh-CN"/>
        </w:rPr>
        <w:t xml:space="preserve">Костромского муниципального района </w:t>
      </w:r>
    </w:p>
    <w:p w:rsidR="005573D0" w:rsidRPr="005573D0" w:rsidRDefault="005573D0" w:rsidP="005573D0">
      <w:pPr>
        <w:autoSpaceDE w:val="0"/>
        <w:jc w:val="right"/>
        <w:rPr>
          <w:rFonts w:eastAsia="Times New Roman"/>
          <w:kern w:val="0"/>
          <w:szCs w:val="20"/>
          <w:lang w:eastAsia="zh-CN"/>
        </w:rPr>
      </w:pPr>
      <w:r w:rsidRPr="005573D0">
        <w:rPr>
          <w:rFonts w:eastAsia="Times New Roman"/>
          <w:kern w:val="0"/>
          <w:szCs w:val="20"/>
          <w:lang w:eastAsia="zh-CN"/>
        </w:rPr>
        <w:t xml:space="preserve"> «Об установлении публичного сервитута</w:t>
      </w:r>
    </w:p>
    <w:p w:rsidR="005573D0" w:rsidRPr="005573D0" w:rsidRDefault="005573D0" w:rsidP="005573D0">
      <w:pPr>
        <w:autoSpaceDE w:val="0"/>
        <w:jc w:val="right"/>
        <w:rPr>
          <w:rFonts w:eastAsia="Times New Roman"/>
          <w:kern w:val="0"/>
          <w:szCs w:val="20"/>
          <w:lang w:eastAsia="zh-CN"/>
        </w:rPr>
      </w:pPr>
      <w:r w:rsidRPr="005573D0">
        <w:rPr>
          <w:rFonts w:eastAsia="Times New Roman"/>
          <w:kern w:val="0"/>
          <w:szCs w:val="20"/>
          <w:lang w:eastAsia="zh-CN"/>
        </w:rPr>
        <w:t>на земельный участок»</w:t>
      </w:r>
    </w:p>
    <w:p w:rsidR="005573D0" w:rsidRPr="005573D0" w:rsidRDefault="005573D0" w:rsidP="005573D0">
      <w:pPr>
        <w:autoSpaceDE w:val="0"/>
        <w:jc w:val="right"/>
        <w:rPr>
          <w:rFonts w:eastAsia="Times New Roman"/>
          <w:kern w:val="0"/>
          <w:szCs w:val="20"/>
          <w:lang w:eastAsia="zh-CN"/>
        </w:rPr>
      </w:pPr>
      <w:r w:rsidRPr="005573D0">
        <w:rPr>
          <w:rFonts w:eastAsia="Times New Roman"/>
          <w:kern w:val="0"/>
          <w:szCs w:val="20"/>
          <w:lang w:eastAsia="zh-CN"/>
        </w:rPr>
        <w:t>от 12 мая 2022 года  № 993</w:t>
      </w:r>
    </w:p>
    <w:p w:rsidR="005573D0" w:rsidRPr="005573D0" w:rsidRDefault="005573D0" w:rsidP="005573D0">
      <w:pPr>
        <w:autoSpaceDE w:val="0"/>
        <w:jc w:val="center"/>
        <w:rPr>
          <w:rFonts w:eastAsia="Times New Roman"/>
          <w:kern w:val="0"/>
          <w:sz w:val="28"/>
          <w:szCs w:val="28"/>
          <w:lang w:eastAsia="zh-CN"/>
        </w:rPr>
      </w:pPr>
    </w:p>
    <w:p w:rsidR="005573D0" w:rsidRPr="005573D0" w:rsidRDefault="005573D0" w:rsidP="005573D0">
      <w:pPr>
        <w:autoSpaceDE w:val="0"/>
        <w:jc w:val="center"/>
        <w:rPr>
          <w:rFonts w:eastAsia="Times New Roman"/>
          <w:kern w:val="0"/>
          <w:sz w:val="28"/>
          <w:szCs w:val="28"/>
          <w:lang w:eastAsia="zh-CN"/>
        </w:rPr>
      </w:pPr>
    </w:p>
    <w:p w:rsidR="005573D0" w:rsidRPr="005573D0" w:rsidRDefault="005573D0" w:rsidP="005573D0">
      <w:pPr>
        <w:autoSpaceDE w:val="0"/>
        <w:jc w:val="center"/>
        <w:rPr>
          <w:rFonts w:eastAsia="Times New Roman"/>
          <w:kern w:val="0"/>
          <w:sz w:val="24"/>
          <w:lang w:eastAsia="zh-CN"/>
        </w:rPr>
      </w:pPr>
      <w:r w:rsidRPr="005573D0">
        <w:rPr>
          <w:rFonts w:eastAsia="Times New Roman"/>
          <w:kern w:val="0"/>
          <w:sz w:val="24"/>
          <w:lang w:eastAsia="zh-CN"/>
        </w:rPr>
        <w:br/>
      </w:r>
      <w:r w:rsidRPr="005573D0">
        <w:rPr>
          <w:rFonts w:eastAsia="Times New Roman"/>
          <w:b/>
          <w:kern w:val="0"/>
          <w:sz w:val="28"/>
          <w:szCs w:val="28"/>
          <w:lang w:eastAsia="zh-CN"/>
        </w:rPr>
        <w:lastRenderedPageBreak/>
        <w:t>РАСЧЕТ ПЛАТЫ</w:t>
      </w:r>
    </w:p>
    <w:p w:rsidR="005573D0" w:rsidRPr="005573D0" w:rsidRDefault="005573D0" w:rsidP="005573D0">
      <w:pPr>
        <w:autoSpaceDE w:val="0"/>
        <w:jc w:val="center"/>
        <w:rPr>
          <w:rFonts w:eastAsia="Times New Roman"/>
          <w:kern w:val="0"/>
          <w:sz w:val="24"/>
          <w:lang w:eastAsia="zh-CN"/>
        </w:rPr>
      </w:pPr>
      <w:r w:rsidRPr="005573D0">
        <w:rPr>
          <w:rFonts w:eastAsia="Times New Roman"/>
          <w:b/>
          <w:kern w:val="0"/>
          <w:sz w:val="28"/>
          <w:szCs w:val="28"/>
          <w:lang w:eastAsia="zh-CN"/>
        </w:rPr>
        <w:t>за публичный сервитут</w:t>
      </w:r>
    </w:p>
    <w:p w:rsidR="005573D0" w:rsidRPr="005573D0" w:rsidRDefault="005573D0" w:rsidP="005573D0">
      <w:pPr>
        <w:autoSpaceDE w:val="0"/>
        <w:jc w:val="center"/>
        <w:rPr>
          <w:rFonts w:eastAsia="Times New Roman"/>
          <w:b/>
          <w:kern w:val="0"/>
          <w:sz w:val="28"/>
          <w:szCs w:val="28"/>
          <w:lang w:eastAsia="zh-CN"/>
        </w:rPr>
      </w:pPr>
    </w:p>
    <w:p w:rsidR="005573D0" w:rsidRPr="005573D0" w:rsidRDefault="005573D0" w:rsidP="005573D0">
      <w:pPr>
        <w:autoSpaceDE w:val="0"/>
        <w:ind w:firstLine="708"/>
        <w:jc w:val="both"/>
        <w:rPr>
          <w:rFonts w:eastAsia="Times New Roman"/>
          <w:kern w:val="0"/>
          <w:sz w:val="24"/>
          <w:lang w:eastAsia="zh-CN"/>
        </w:rPr>
      </w:pPr>
      <w:r w:rsidRPr="005573D0">
        <w:rPr>
          <w:rFonts w:eastAsia="Times New Roman"/>
          <w:kern w:val="0"/>
          <w:sz w:val="28"/>
          <w:szCs w:val="28"/>
          <w:lang w:eastAsia="zh-CN"/>
        </w:rPr>
        <w:t>Цена земельного участка составляет:</w:t>
      </w:r>
    </w:p>
    <w:p w:rsidR="005573D0" w:rsidRPr="005573D0" w:rsidRDefault="005573D0" w:rsidP="005573D0">
      <w:pPr>
        <w:autoSpaceDE w:val="0"/>
        <w:jc w:val="both"/>
        <w:rPr>
          <w:rFonts w:eastAsia="Times New Roman"/>
          <w:kern w:val="0"/>
          <w:sz w:val="28"/>
          <w:szCs w:val="28"/>
          <w:lang w:eastAsia="zh-CN"/>
        </w:rPr>
      </w:pPr>
    </w:p>
    <w:p w:rsidR="005573D0" w:rsidRPr="005573D0" w:rsidRDefault="005573D0" w:rsidP="005573D0">
      <w:pPr>
        <w:autoSpaceDE w:val="0"/>
        <w:jc w:val="both"/>
        <w:rPr>
          <w:rFonts w:eastAsia="Times New Roman"/>
          <w:kern w:val="0"/>
          <w:sz w:val="24"/>
          <w:lang w:eastAsia="zh-CN"/>
        </w:rPr>
      </w:pPr>
      <w:r w:rsidRPr="005573D0">
        <w:rPr>
          <w:rFonts w:eastAsia="Times New Roman"/>
          <w:kern w:val="0"/>
          <w:sz w:val="28"/>
          <w:szCs w:val="28"/>
          <w:lang w:eastAsia="zh-CN"/>
        </w:rPr>
        <w:t>358 кв. м * 9,19 руб. = 3290,02 руб.</w:t>
      </w:r>
    </w:p>
    <w:p w:rsidR="005573D0" w:rsidRPr="005573D0" w:rsidRDefault="005573D0" w:rsidP="005573D0">
      <w:pPr>
        <w:autoSpaceDE w:val="0"/>
        <w:jc w:val="both"/>
        <w:rPr>
          <w:rFonts w:eastAsia="Times New Roman"/>
          <w:kern w:val="0"/>
          <w:sz w:val="24"/>
          <w:lang w:eastAsia="zh-CN"/>
        </w:rPr>
      </w:pPr>
      <w:r w:rsidRPr="005573D0">
        <w:rPr>
          <w:rFonts w:eastAsia="Times New Roman"/>
          <w:kern w:val="0"/>
          <w:sz w:val="28"/>
          <w:szCs w:val="28"/>
          <w:lang w:eastAsia="zh-CN"/>
        </w:rPr>
        <w:t>3290,02 руб. * 0,01 % = 0,33 руб. в год</w:t>
      </w:r>
    </w:p>
    <w:p w:rsidR="005573D0" w:rsidRPr="005573D0" w:rsidRDefault="005573D0" w:rsidP="005573D0">
      <w:pPr>
        <w:autoSpaceDE w:val="0"/>
        <w:jc w:val="both"/>
        <w:rPr>
          <w:rFonts w:eastAsia="Times New Roman"/>
          <w:kern w:val="0"/>
          <w:sz w:val="28"/>
          <w:szCs w:val="28"/>
          <w:lang w:eastAsia="zh-CN"/>
        </w:rPr>
      </w:pPr>
    </w:p>
    <w:p w:rsidR="005573D0" w:rsidRPr="005573D0" w:rsidRDefault="005573D0" w:rsidP="005573D0">
      <w:pPr>
        <w:autoSpaceDE w:val="0"/>
        <w:ind w:firstLine="708"/>
        <w:jc w:val="both"/>
        <w:rPr>
          <w:rFonts w:eastAsia="Times New Roman"/>
          <w:kern w:val="0"/>
          <w:sz w:val="24"/>
          <w:lang w:eastAsia="zh-CN"/>
        </w:rPr>
      </w:pPr>
      <w:r w:rsidRPr="005573D0">
        <w:rPr>
          <w:rFonts w:eastAsia="Times New Roman"/>
          <w:kern w:val="0"/>
          <w:sz w:val="28"/>
          <w:szCs w:val="28"/>
          <w:lang w:eastAsia="zh-CN"/>
        </w:rPr>
        <w:t>Площадь публичного сервитута = 358 кв. м;</w:t>
      </w:r>
    </w:p>
    <w:p w:rsidR="005573D0" w:rsidRPr="005573D0" w:rsidRDefault="005573D0" w:rsidP="005573D0">
      <w:pPr>
        <w:autoSpaceDE w:val="0"/>
        <w:ind w:firstLine="708"/>
        <w:jc w:val="both"/>
        <w:rPr>
          <w:rFonts w:eastAsia="Times New Roman"/>
          <w:kern w:val="0"/>
          <w:sz w:val="24"/>
          <w:lang w:eastAsia="zh-CN"/>
        </w:rPr>
      </w:pPr>
      <w:r w:rsidRPr="005573D0">
        <w:rPr>
          <w:rFonts w:eastAsia="Times New Roman"/>
          <w:kern w:val="0"/>
          <w:sz w:val="28"/>
          <w:szCs w:val="28"/>
          <w:lang w:eastAsia="zh-CN"/>
        </w:rPr>
        <w:t xml:space="preserve">Удельный показатель кадастровой стоимости в соответствии с Приказом </w:t>
      </w:r>
      <w:r w:rsidRPr="005573D0">
        <w:rPr>
          <w:rFonts w:eastAsia="Times New Roman"/>
          <w:kern w:val="0"/>
          <w:sz w:val="28"/>
          <w:szCs w:val="28"/>
          <w:lang w:eastAsia="ru-RU"/>
        </w:rPr>
        <w:t xml:space="preserve">от 10 октября 2019 г. N 97-од «Об утверждении результатов определения кадастровой стоимости земельных участков категории «Земли сельскохозяйственного назначения», расположенных на территории Костромской области </w:t>
      </w:r>
      <w:r w:rsidRPr="005573D0">
        <w:rPr>
          <w:rFonts w:eastAsia="Times New Roman"/>
          <w:kern w:val="0"/>
          <w:sz w:val="28"/>
          <w:szCs w:val="28"/>
          <w:lang w:eastAsia="zh-CN"/>
        </w:rPr>
        <w:t>= 9,19 рубля;</w:t>
      </w:r>
    </w:p>
    <w:p w:rsidR="005573D0" w:rsidRPr="005573D0" w:rsidRDefault="005573D0" w:rsidP="005573D0">
      <w:pPr>
        <w:autoSpaceDE w:val="0"/>
        <w:ind w:firstLine="708"/>
        <w:jc w:val="both"/>
        <w:rPr>
          <w:rFonts w:eastAsia="Times New Roman"/>
          <w:kern w:val="0"/>
          <w:sz w:val="24"/>
          <w:lang w:eastAsia="zh-CN"/>
        </w:rPr>
      </w:pPr>
      <w:r w:rsidRPr="005573D0">
        <w:rPr>
          <w:rFonts w:eastAsia="Times New Roman"/>
          <w:kern w:val="0"/>
          <w:sz w:val="28"/>
          <w:szCs w:val="28"/>
          <w:lang w:eastAsia="zh-CN"/>
        </w:rPr>
        <w:t xml:space="preserve">В соответствии с постановлением Правительства Российской Федерации от 23.12.2014 № 1461 «Об утверждении правил определения размера платы по соглашению об установлении сервитута в отношении земельных участков, находящихся в федеральной собственности» размер платы составляет 0,01 % кадастровой стоимости земельного участка. </w:t>
      </w:r>
    </w:p>
    <w:p w:rsidR="005573D0" w:rsidRPr="005573D0" w:rsidRDefault="005573D0" w:rsidP="005573D0">
      <w:pPr>
        <w:autoSpaceDE w:val="0"/>
        <w:jc w:val="both"/>
        <w:rPr>
          <w:rFonts w:eastAsia="Times New Roman"/>
          <w:kern w:val="0"/>
          <w:sz w:val="28"/>
          <w:szCs w:val="28"/>
          <w:lang w:eastAsia="zh-CN"/>
        </w:rPr>
      </w:pPr>
    </w:p>
    <w:p w:rsidR="00C771E1" w:rsidRDefault="008C2614" w:rsidP="00C771E1">
      <w:pPr>
        <w:rPr>
          <w:kern w:val="1"/>
          <w:sz w:val="12"/>
          <w:szCs w:val="12"/>
        </w:rPr>
      </w:pPr>
      <w:r>
        <w:rPr>
          <w:noProof/>
          <w:kern w:val="1"/>
          <w:sz w:val="12"/>
          <w:szCs w:val="12"/>
          <w:lang w:eastAsia="ru-RU"/>
        </w:rPr>
        <w:lastRenderedPageBreak/>
        <w:drawing>
          <wp:inline distT="0" distB="0" distL="0" distR="0" wp14:anchorId="1C79BAE2" wp14:editId="05033111">
            <wp:extent cx="6546215" cy="9258689"/>
            <wp:effectExtent l="0" t="0" r="6985" b="0"/>
            <wp:docPr id="6" name="Рисунок 6" descr="D:\Мои документы рабочие\Документы 2022 год\Приложение 1 к Постановлению Газпром д. Асташево, ул. Заречная к № 99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 рабочие\Документы 2022 год\Приложение 1 к Постановлению Газпром д. Асташево, ул. Заречная к № 993_0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6215" cy="9258689"/>
                    </a:xfrm>
                    <a:prstGeom prst="rect">
                      <a:avLst/>
                    </a:prstGeom>
                    <a:noFill/>
                    <a:ln>
                      <a:noFill/>
                    </a:ln>
                  </pic:spPr>
                </pic:pic>
              </a:graphicData>
            </a:graphic>
          </wp:inline>
        </w:drawing>
      </w:r>
    </w:p>
    <w:p w:rsidR="00C771E1" w:rsidRDefault="008C2614" w:rsidP="00C771E1">
      <w:pPr>
        <w:rPr>
          <w:kern w:val="1"/>
          <w:sz w:val="12"/>
          <w:szCs w:val="12"/>
        </w:rPr>
      </w:pPr>
      <w:r>
        <w:rPr>
          <w:noProof/>
          <w:kern w:val="1"/>
          <w:sz w:val="12"/>
          <w:szCs w:val="12"/>
          <w:lang w:eastAsia="ru-RU"/>
        </w:rPr>
        <w:lastRenderedPageBreak/>
        <w:drawing>
          <wp:inline distT="0" distB="0" distL="0" distR="0">
            <wp:extent cx="6546215" cy="9258689"/>
            <wp:effectExtent l="0" t="0" r="6985" b="0"/>
            <wp:docPr id="8" name="Рисунок 8" descr="D:\Мои документы рабочие\Документы 2022 год\Приложение 1 к Постановлению Газпром д. Асташево, ул. Заречная к № 99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 рабочие\Документы 2022 год\Приложение 1 к Постановлению Газпром д. Асташево, ул. Заречная к № 993_0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6215" cy="9258689"/>
                    </a:xfrm>
                    <a:prstGeom prst="rect">
                      <a:avLst/>
                    </a:prstGeom>
                    <a:noFill/>
                    <a:ln>
                      <a:noFill/>
                    </a:ln>
                  </pic:spPr>
                </pic:pic>
              </a:graphicData>
            </a:graphic>
          </wp:inline>
        </w:drawing>
      </w:r>
    </w:p>
    <w:p w:rsidR="00C771E1" w:rsidRDefault="008C2614" w:rsidP="00C771E1">
      <w:pPr>
        <w:rPr>
          <w:kern w:val="1"/>
          <w:sz w:val="12"/>
          <w:szCs w:val="12"/>
        </w:rPr>
      </w:pPr>
      <w:r>
        <w:rPr>
          <w:noProof/>
          <w:kern w:val="1"/>
          <w:sz w:val="12"/>
          <w:szCs w:val="12"/>
          <w:lang w:eastAsia="ru-RU"/>
        </w:rPr>
        <w:lastRenderedPageBreak/>
        <w:drawing>
          <wp:inline distT="0" distB="0" distL="0" distR="0" wp14:anchorId="2B3656FC" wp14:editId="5EB3B938">
            <wp:extent cx="6546215" cy="9258300"/>
            <wp:effectExtent l="0" t="0" r="6985" b="0"/>
            <wp:docPr id="9" name="Рисунок 9" descr="D:\Мои документы рабочие\Документы 2022 год\Приложение 1 к Постановлению Газпром д. Асташево, ул. Заречная к № 99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 рабочие\Документы 2022 год\Приложение 1 к Постановлению Газпром д. Асташево, ул. Заречная к № 993_0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46215" cy="9258300"/>
                    </a:xfrm>
                    <a:prstGeom prst="rect">
                      <a:avLst/>
                    </a:prstGeom>
                    <a:noFill/>
                    <a:ln>
                      <a:noFill/>
                    </a:ln>
                  </pic:spPr>
                </pic:pic>
              </a:graphicData>
            </a:graphic>
          </wp:inline>
        </w:drawing>
      </w:r>
    </w:p>
    <w:p w:rsidR="00C771E1" w:rsidRDefault="00C771E1" w:rsidP="00C771E1">
      <w:pPr>
        <w:rPr>
          <w:kern w:val="1"/>
          <w:sz w:val="12"/>
          <w:szCs w:val="12"/>
        </w:rPr>
      </w:pPr>
    </w:p>
    <w:p w:rsidR="00C771E1" w:rsidRDefault="008C2614" w:rsidP="00C771E1">
      <w:pPr>
        <w:rPr>
          <w:kern w:val="1"/>
          <w:sz w:val="12"/>
          <w:szCs w:val="12"/>
        </w:rPr>
      </w:pPr>
      <w:r>
        <w:rPr>
          <w:noProof/>
          <w:kern w:val="1"/>
          <w:sz w:val="12"/>
          <w:szCs w:val="12"/>
          <w:lang w:eastAsia="ru-RU"/>
        </w:rPr>
        <w:drawing>
          <wp:inline distT="0" distB="0" distL="0" distR="0">
            <wp:extent cx="5940425" cy="8401886"/>
            <wp:effectExtent l="0" t="0" r="3175" b="0"/>
            <wp:docPr id="10" name="Рисунок 10" descr="D:\Мои документы рабочие\Документы 2022 год\Приложение 1 к Постановлению Газпром д. Асташево, ул. Заречная к № 993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 рабочие\Документы 2022 год\Приложение 1 к Постановлению Газпром д. Асташево, ул. Заречная к № 993_0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C771E1" w:rsidRDefault="00C771E1" w:rsidP="00C771E1">
      <w:pPr>
        <w:rPr>
          <w:kern w:val="1"/>
          <w:sz w:val="12"/>
          <w:szCs w:val="12"/>
        </w:rPr>
      </w:pPr>
    </w:p>
    <w:p w:rsidR="00C771E1" w:rsidRDefault="00C771E1" w:rsidP="00C771E1">
      <w:pPr>
        <w:rPr>
          <w:kern w:val="1"/>
          <w:sz w:val="12"/>
          <w:szCs w:val="12"/>
        </w:rPr>
      </w:pPr>
    </w:p>
    <w:p w:rsidR="00D77896" w:rsidRPr="00D77896" w:rsidRDefault="00D77896" w:rsidP="00D77896">
      <w:pPr>
        <w:widowControl/>
        <w:tabs>
          <w:tab w:val="left" w:pos="7797"/>
        </w:tabs>
        <w:spacing w:line="100" w:lineRule="atLeast"/>
        <w:rPr>
          <w:rFonts w:eastAsia="Times New Roman"/>
          <w:kern w:val="0"/>
          <w:sz w:val="28"/>
          <w:lang w:eastAsia="zh-CN"/>
        </w:rPr>
      </w:pPr>
      <w:r w:rsidRPr="00D77896">
        <w:rPr>
          <w:rFonts w:eastAsia="Times New Roman"/>
          <w:kern w:val="0"/>
          <w:sz w:val="26"/>
          <w:szCs w:val="26"/>
          <w:lang w:eastAsia="zh-CN"/>
        </w:rPr>
        <w:t xml:space="preserve">                                                                                                     Приложение  </w:t>
      </w:r>
    </w:p>
    <w:p w:rsidR="00D77896" w:rsidRPr="00D77896" w:rsidRDefault="00D77896" w:rsidP="00D77896">
      <w:pPr>
        <w:widowControl/>
        <w:jc w:val="right"/>
        <w:rPr>
          <w:rFonts w:eastAsia="Times New Roman"/>
          <w:kern w:val="0"/>
          <w:sz w:val="26"/>
          <w:szCs w:val="26"/>
          <w:lang w:eastAsia="zh-CN"/>
        </w:rPr>
      </w:pPr>
    </w:p>
    <w:p w:rsidR="00D77896" w:rsidRPr="00D77896" w:rsidRDefault="00D77896" w:rsidP="00D77896">
      <w:pPr>
        <w:widowControl/>
        <w:jc w:val="both"/>
        <w:rPr>
          <w:rFonts w:eastAsia="Times New Roman"/>
          <w:kern w:val="0"/>
          <w:sz w:val="28"/>
          <w:lang w:eastAsia="zh-CN"/>
        </w:rPr>
      </w:pPr>
      <w:r w:rsidRPr="00D77896">
        <w:rPr>
          <w:rFonts w:eastAsia="Times New Roman"/>
          <w:kern w:val="0"/>
          <w:sz w:val="26"/>
          <w:szCs w:val="26"/>
          <w:lang w:eastAsia="zh-CN"/>
        </w:rPr>
        <w:t xml:space="preserve">                                                                                                   УТВЕРЖДЕНА </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6"/>
          <w:szCs w:val="26"/>
          <w:lang w:eastAsia="zh-CN"/>
        </w:rPr>
        <w:t xml:space="preserve">                                                                                  постановлением администрации                                                     </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6"/>
          <w:szCs w:val="26"/>
          <w:lang w:eastAsia="zh-CN"/>
        </w:rPr>
        <w:t xml:space="preserve">                                                                               Чернопенского сельского поселения</w:t>
      </w:r>
    </w:p>
    <w:p w:rsidR="00D77896" w:rsidRPr="00D77896" w:rsidRDefault="00D77896" w:rsidP="00D77896">
      <w:pPr>
        <w:widowControl/>
        <w:tabs>
          <w:tab w:val="left" w:pos="7797"/>
        </w:tabs>
        <w:spacing w:line="100" w:lineRule="atLeast"/>
        <w:rPr>
          <w:rFonts w:eastAsia="Times New Roman"/>
          <w:kern w:val="0"/>
          <w:sz w:val="28"/>
          <w:lang w:eastAsia="zh-CN"/>
        </w:rPr>
      </w:pPr>
      <w:r w:rsidRPr="00D77896">
        <w:rPr>
          <w:rFonts w:eastAsia="Times New Roman"/>
          <w:kern w:val="0"/>
          <w:sz w:val="26"/>
          <w:szCs w:val="26"/>
          <w:lang w:eastAsia="zh-CN"/>
        </w:rPr>
        <w:t xml:space="preserve">                                                                                                от </w:t>
      </w:r>
      <w:r w:rsidRPr="00D77896">
        <w:rPr>
          <w:rFonts w:eastAsia="Times New Roman"/>
          <w:color w:val="000000"/>
          <w:kern w:val="0"/>
          <w:sz w:val="26"/>
          <w:szCs w:val="26"/>
          <w:lang w:eastAsia="zh-CN"/>
        </w:rPr>
        <w:t>18.05</w:t>
      </w:r>
      <w:r w:rsidRPr="00D77896">
        <w:rPr>
          <w:rFonts w:eastAsia="Times New Roman"/>
          <w:kern w:val="0"/>
          <w:sz w:val="26"/>
          <w:szCs w:val="26"/>
          <w:lang w:eastAsia="zh-CN"/>
        </w:rPr>
        <w:t>.</w:t>
      </w:r>
      <w:r w:rsidRPr="00D77896">
        <w:rPr>
          <w:rFonts w:eastAsia="Times New Roman"/>
          <w:color w:val="000000"/>
          <w:kern w:val="0"/>
          <w:sz w:val="26"/>
          <w:szCs w:val="26"/>
          <w:lang w:eastAsia="zh-CN"/>
        </w:rPr>
        <w:t>2022</w:t>
      </w:r>
      <w:r w:rsidRPr="00D77896">
        <w:rPr>
          <w:rFonts w:eastAsia="Times New Roman"/>
          <w:kern w:val="0"/>
          <w:sz w:val="26"/>
          <w:szCs w:val="26"/>
          <w:lang w:eastAsia="zh-CN"/>
        </w:rPr>
        <w:t xml:space="preserve"> №  38</w:t>
      </w:r>
    </w:p>
    <w:p w:rsidR="00D77896" w:rsidRPr="00D77896" w:rsidRDefault="00D77896" w:rsidP="00D77896">
      <w:pPr>
        <w:widowControl/>
        <w:autoSpaceDE w:val="0"/>
        <w:ind w:left="4536"/>
        <w:rPr>
          <w:rFonts w:eastAsia="Times New Roman"/>
          <w:b/>
          <w:kern w:val="0"/>
          <w:sz w:val="26"/>
          <w:szCs w:val="26"/>
          <w:lang w:eastAsia="zh-CN"/>
        </w:rPr>
      </w:pPr>
    </w:p>
    <w:p w:rsidR="00D77896" w:rsidRPr="00D77896" w:rsidRDefault="00D77896" w:rsidP="00D77896">
      <w:pPr>
        <w:widowControl/>
        <w:autoSpaceDE w:val="0"/>
        <w:ind w:left="4536" w:firstLine="6663"/>
        <w:jc w:val="right"/>
        <w:rPr>
          <w:rFonts w:eastAsia="Times New Roman"/>
          <w:b/>
          <w:color w:val="FF0000"/>
          <w:kern w:val="0"/>
          <w:sz w:val="26"/>
          <w:szCs w:val="26"/>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jc w:val="center"/>
        <w:rPr>
          <w:rFonts w:eastAsia="Times New Roman"/>
          <w:kern w:val="0"/>
          <w:sz w:val="28"/>
          <w:lang w:eastAsia="zh-CN"/>
        </w:rPr>
      </w:pPr>
      <w:r w:rsidRPr="00D77896">
        <w:rPr>
          <w:rFonts w:eastAsia="Times New Roman"/>
          <w:b/>
          <w:kern w:val="0"/>
          <w:sz w:val="26"/>
          <w:szCs w:val="26"/>
          <w:lang w:eastAsia="zh-CN"/>
        </w:rPr>
        <w:t>КОНКУРСНАЯ ДОКУМЕНТАЦИЯ</w:t>
      </w:r>
    </w:p>
    <w:p w:rsidR="00D77896" w:rsidRPr="00D77896" w:rsidRDefault="00D77896" w:rsidP="00D77896">
      <w:pPr>
        <w:widowControl/>
        <w:jc w:val="center"/>
        <w:rPr>
          <w:rFonts w:eastAsia="Times New Roman"/>
          <w:kern w:val="0"/>
          <w:sz w:val="28"/>
          <w:lang w:eastAsia="zh-CN"/>
        </w:rPr>
      </w:pPr>
      <w:r w:rsidRPr="00D77896">
        <w:rPr>
          <w:rFonts w:eastAsia="Times New Roman"/>
          <w:b/>
          <w:kern w:val="0"/>
          <w:sz w:val="26"/>
          <w:szCs w:val="26"/>
          <w:lang w:eastAsia="zh-CN"/>
        </w:rPr>
        <w:t xml:space="preserve">ПО ПРОВЕДЕНИЮ ОТКРЫТОГО КОНКУРСА </w:t>
      </w:r>
      <w:r w:rsidRPr="00D77896">
        <w:rPr>
          <w:rFonts w:eastAsia="Times New Roman"/>
          <w:b/>
          <w:bCs/>
          <w:kern w:val="0"/>
          <w:sz w:val="26"/>
          <w:szCs w:val="26"/>
          <w:lang w:eastAsia="zh-CN"/>
        </w:rPr>
        <w:t>ПО ОТБОРУ УПРАВЛЯЮЩЕЙ ОРГАНИЗАЦИИ</w:t>
      </w:r>
    </w:p>
    <w:p w:rsidR="00D77896" w:rsidRPr="00D77896" w:rsidRDefault="00D77896" w:rsidP="00D77896">
      <w:pPr>
        <w:widowControl/>
        <w:jc w:val="center"/>
        <w:rPr>
          <w:rFonts w:eastAsia="Times New Roman"/>
          <w:b/>
          <w:kern w:val="0"/>
          <w:sz w:val="26"/>
          <w:szCs w:val="26"/>
          <w:lang w:eastAsia="zh-CN"/>
        </w:rPr>
      </w:pPr>
    </w:p>
    <w:p w:rsidR="00D77896" w:rsidRPr="00D77896" w:rsidRDefault="00D77896" w:rsidP="00D77896">
      <w:pPr>
        <w:widowControl/>
        <w:tabs>
          <w:tab w:val="right" w:pos="9355"/>
        </w:tabs>
        <w:jc w:val="center"/>
        <w:rPr>
          <w:rFonts w:eastAsia="Times New Roman"/>
          <w:kern w:val="0"/>
          <w:sz w:val="28"/>
          <w:lang w:eastAsia="zh-CN"/>
        </w:rPr>
      </w:pPr>
      <w:r w:rsidRPr="00D77896">
        <w:rPr>
          <w:rFonts w:eastAsia="Times New Roman"/>
          <w:b/>
          <w:kern w:val="0"/>
          <w:sz w:val="26"/>
          <w:szCs w:val="26"/>
          <w:lang w:eastAsia="zh-CN"/>
        </w:rPr>
        <w:t xml:space="preserve">на право заключения договора управления </w:t>
      </w:r>
      <w:proofErr w:type="gramStart"/>
      <w:r w:rsidRPr="00D77896">
        <w:rPr>
          <w:rFonts w:eastAsia="Times New Roman"/>
          <w:b/>
          <w:kern w:val="0"/>
          <w:sz w:val="26"/>
          <w:szCs w:val="26"/>
          <w:lang w:eastAsia="zh-CN"/>
        </w:rPr>
        <w:t>многоквартирным</w:t>
      </w:r>
      <w:proofErr w:type="gramEnd"/>
      <w:r w:rsidRPr="00D77896">
        <w:rPr>
          <w:rFonts w:eastAsia="Times New Roman"/>
          <w:b/>
          <w:kern w:val="0"/>
          <w:sz w:val="26"/>
          <w:szCs w:val="26"/>
          <w:lang w:eastAsia="zh-CN"/>
        </w:rPr>
        <w:t xml:space="preserve"> </w:t>
      </w:r>
    </w:p>
    <w:p w:rsidR="00D77896" w:rsidRPr="00D77896" w:rsidRDefault="00D77896" w:rsidP="00D77896">
      <w:pPr>
        <w:widowControl/>
        <w:tabs>
          <w:tab w:val="right" w:pos="9355"/>
        </w:tabs>
        <w:jc w:val="center"/>
        <w:rPr>
          <w:rFonts w:eastAsia="Times New Roman"/>
          <w:kern w:val="0"/>
          <w:sz w:val="28"/>
          <w:lang w:eastAsia="zh-CN"/>
        </w:rPr>
      </w:pPr>
      <w:r w:rsidRPr="00D77896">
        <w:rPr>
          <w:rFonts w:eastAsia="Times New Roman"/>
          <w:b/>
          <w:kern w:val="0"/>
          <w:sz w:val="26"/>
          <w:szCs w:val="26"/>
          <w:lang w:eastAsia="zh-CN"/>
        </w:rPr>
        <w:t xml:space="preserve"> домом  </w:t>
      </w:r>
      <w:r w:rsidRPr="00D77896">
        <w:rPr>
          <w:rFonts w:eastAsia="Times New Roman"/>
          <w:b/>
          <w:bCs/>
          <w:kern w:val="0"/>
          <w:sz w:val="26"/>
          <w:szCs w:val="26"/>
          <w:lang w:eastAsia="zh-CN"/>
        </w:rPr>
        <w:t xml:space="preserve">по адресу: Костромская область, Костромской район, </w:t>
      </w:r>
      <w:proofErr w:type="spellStart"/>
      <w:r w:rsidRPr="00D77896">
        <w:rPr>
          <w:rFonts w:eastAsia="Times New Roman"/>
          <w:b/>
          <w:bCs/>
          <w:kern w:val="0"/>
          <w:sz w:val="26"/>
          <w:szCs w:val="26"/>
          <w:lang w:eastAsia="zh-CN"/>
        </w:rPr>
        <w:t>п</w:t>
      </w:r>
      <w:proofErr w:type="gramStart"/>
      <w:r w:rsidRPr="00D77896">
        <w:rPr>
          <w:rFonts w:eastAsia="Times New Roman"/>
          <w:b/>
          <w:bCs/>
          <w:kern w:val="0"/>
          <w:sz w:val="26"/>
          <w:szCs w:val="26"/>
          <w:lang w:eastAsia="zh-CN"/>
        </w:rPr>
        <w:t>.С</w:t>
      </w:r>
      <w:proofErr w:type="gramEnd"/>
      <w:r w:rsidRPr="00D77896">
        <w:rPr>
          <w:rFonts w:eastAsia="Times New Roman"/>
          <w:b/>
          <w:bCs/>
          <w:kern w:val="0"/>
          <w:sz w:val="26"/>
          <w:szCs w:val="26"/>
          <w:lang w:eastAsia="zh-CN"/>
        </w:rPr>
        <w:t>ухоногово</w:t>
      </w:r>
      <w:proofErr w:type="spellEnd"/>
      <w:r w:rsidRPr="00D77896">
        <w:rPr>
          <w:rFonts w:eastAsia="Times New Roman"/>
          <w:b/>
          <w:bCs/>
          <w:kern w:val="0"/>
          <w:sz w:val="26"/>
          <w:szCs w:val="26"/>
          <w:lang w:eastAsia="zh-CN"/>
        </w:rPr>
        <w:t>, улица Костромская, дом №  1.</w:t>
      </w:r>
    </w:p>
    <w:p w:rsidR="00D77896" w:rsidRPr="00D77896" w:rsidRDefault="00D77896" w:rsidP="00D77896">
      <w:pPr>
        <w:widowControl/>
        <w:jc w:val="center"/>
        <w:rPr>
          <w:rFonts w:eastAsia="Times New Roman"/>
          <w:b/>
          <w:kern w:val="0"/>
          <w:sz w:val="26"/>
          <w:szCs w:val="26"/>
          <w:lang w:eastAsia="zh-CN"/>
        </w:rPr>
      </w:pPr>
    </w:p>
    <w:p w:rsidR="00D77896" w:rsidRPr="00D77896" w:rsidRDefault="00D77896" w:rsidP="00D77896">
      <w:pPr>
        <w:widowControl/>
        <w:spacing w:after="120"/>
        <w:rPr>
          <w:rFonts w:eastAsia="Times New Roman"/>
          <w:kern w:val="0"/>
          <w:sz w:val="26"/>
          <w:szCs w:val="26"/>
          <w:lang w:eastAsia="zh-CN"/>
        </w:rPr>
      </w:pPr>
    </w:p>
    <w:p w:rsidR="00D77896" w:rsidRPr="00D77896" w:rsidRDefault="00D77896" w:rsidP="00D77896">
      <w:pPr>
        <w:autoSpaceDE w:val="0"/>
        <w:ind w:left="340" w:right="400"/>
        <w:jc w:val="center"/>
        <w:rPr>
          <w:rFonts w:eastAsia="Times New Roman"/>
          <w:kern w:val="0"/>
          <w:sz w:val="28"/>
          <w:szCs w:val="28"/>
          <w:lang w:eastAsia="zh-CN"/>
        </w:rPr>
      </w:pPr>
      <w:r w:rsidRPr="00D77896">
        <w:rPr>
          <w:rFonts w:eastAsia="Times New Roman"/>
          <w:kern w:val="0"/>
          <w:sz w:val="26"/>
          <w:szCs w:val="26"/>
          <w:lang w:eastAsia="zh-CN"/>
        </w:rPr>
        <w:t>п. Сухоногово</w:t>
      </w:r>
    </w:p>
    <w:p w:rsidR="00D77896" w:rsidRPr="00D77896" w:rsidRDefault="00D77896" w:rsidP="00D77896">
      <w:pPr>
        <w:keepNext/>
        <w:widowControl/>
        <w:jc w:val="center"/>
        <w:rPr>
          <w:rFonts w:ascii="Arial" w:eastAsia="Lucida Sans Unicode" w:hAnsi="Arial"/>
          <w:i/>
          <w:iCs/>
          <w:kern w:val="0"/>
          <w:sz w:val="28"/>
          <w:szCs w:val="28"/>
          <w:lang w:val="x-none" w:eastAsia="zh-CN"/>
        </w:rPr>
      </w:pPr>
      <w:r w:rsidRPr="00D77896">
        <w:rPr>
          <w:rFonts w:eastAsia="Lucida Sans Unicode"/>
          <w:iCs/>
          <w:kern w:val="0"/>
          <w:sz w:val="26"/>
          <w:szCs w:val="26"/>
          <w:lang w:val="x-none" w:eastAsia="zh-CN"/>
        </w:rPr>
        <w:t>20</w:t>
      </w:r>
      <w:r w:rsidRPr="00D77896">
        <w:rPr>
          <w:rFonts w:eastAsia="Lucida Sans Unicode"/>
          <w:iCs/>
          <w:kern w:val="0"/>
          <w:sz w:val="26"/>
          <w:szCs w:val="26"/>
          <w:lang w:eastAsia="zh-CN"/>
        </w:rPr>
        <w:t>22</w:t>
      </w:r>
      <w:r w:rsidRPr="00D77896">
        <w:rPr>
          <w:rFonts w:eastAsia="Lucida Sans Unicode"/>
          <w:iCs/>
          <w:kern w:val="0"/>
          <w:sz w:val="26"/>
          <w:szCs w:val="26"/>
          <w:lang w:val="x-none" w:eastAsia="zh-CN"/>
        </w:rPr>
        <w:t xml:space="preserve"> год</w:t>
      </w:r>
    </w:p>
    <w:p w:rsidR="00D77896" w:rsidRPr="00D77896" w:rsidRDefault="00D77896" w:rsidP="00D77896">
      <w:pPr>
        <w:autoSpaceDE w:val="0"/>
        <w:spacing w:line="300" w:lineRule="exact"/>
        <w:jc w:val="center"/>
        <w:rPr>
          <w:rFonts w:eastAsia="Times New Roman"/>
          <w:kern w:val="0"/>
          <w:sz w:val="28"/>
          <w:szCs w:val="28"/>
          <w:lang w:eastAsia="zh-CN"/>
        </w:rPr>
      </w:pPr>
      <w:r w:rsidRPr="00D77896">
        <w:rPr>
          <w:rFonts w:eastAsia="Times New Roman"/>
          <w:b/>
          <w:bCs/>
          <w:kern w:val="0"/>
          <w:sz w:val="26"/>
          <w:szCs w:val="26"/>
          <w:lang w:eastAsia="zh-CN"/>
        </w:rPr>
        <w:t>1. Общие положения</w:t>
      </w: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numPr>
          <w:ilvl w:val="1"/>
          <w:numId w:val="35"/>
        </w:numPr>
        <w:ind w:left="0" w:firstLine="720"/>
        <w:jc w:val="both"/>
        <w:rPr>
          <w:rFonts w:eastAsia="Times New Roman"/>
          <w:kern w:val="0"/>
          <w:sz w:val="28"/>
          <w:lang w:eastAsia="zh-CN"/>
        </w:rPr>
      </w:pPr>
      <w:proofErr w:type="gramStart"/>
      <w:r w:rsidRPr="00D77896">
        <w:rPr>
          <w:rFonts w:eastAsia="Times New Roman"/>
          <w:bCs/>
          <w:kern w:val="0"/>
          <w:sz w:val="26"/>
          <w:lang w:eastAsia="zh-CN"/>
        </w:rPr>
        <w:t xml:space="preserve">Настоящая </w:t>
      </w:r>
      <w:r w:rsidRPr="00D77896">
        <w:rPr>
          <w:rFonts w:eastAsia="Times New Roman"/>
          <w:bCs/>
          <w:kern w:val="0"/>
          <w:sz w:val="26"/>
          <w:szCs w:val="26"/>
          <w:lang w:eastAsia="zh-CN"/>
        </w:rPr>
        <w:t>конкурсная документация</w:t>
      </w:r>
      <w:r w:rsidRPr="00D77896">
        <w:rPr>
          <w:rFonts w:eastAsia="Times New Roman"/>
          <w:b/>
          <w:bCs/>
          <w:kern w:val="0"/>
          <w:sz w:val="26"/>
          <w:szCs w:val="26"/>
          <w:lang w:eastAsia="zh-CN"/>
        </w:rPr>
        <w:t xml:space="preserve"> </w:t>
      </w:r>
      <w:r w:rsidRPr="00D77896">
        <w:rPr>
          <w:rFonts w:eastAsia="Times New Roman"/>
          <w:kern w:val="0"/>
          <w:sz w:val="26"/>
          <w:szCs w:val="26"/>
          <w:lang w:eastAsia="zh-CN"/>
        </w:rPr>
        <w:t>разработана в соответствии со статьей 161 Жилищного кодекса Российской Федерации, Постановлением Правительства Российской Федерации от 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и устанавливает порядок организации и проведения открытого конкурса по отбору управляющей организации на территории муниципального образования Чернопенского сельского поселения Костромского муниципального</w:t>
      </w:r>
      <w:proofErr w:type="gramEnd"/>
      <w:r w:rsidRPr="00D77896">
        <w:rPr>
          <w:rFonts w:eastAsia="Times New Roman"/>
          <w:kern w:val="0"/>
          <w:sz w:val="26"/>
          <w:szCs w:val="26"/>
          <w:lang w:eastAsia="zh-CN"/>
        </w:rPr>
        <w:t xml:space="preserve"> района Костромской области (далее – конкурс).</w:t>
      </w:r>
    </w:p>
    <w:p w:rsidR="00D77896" w:rsidRPr="00D77896" w:rsidRDefault="00D77896" w:rsidP="00D77896">
      <w:pPr>
        <w:widowControl/>
        <w:ind w:firstLine="720"/>
        <w:jc w:val="both"/>
        <w:rPr>
          <w:rFonts w:eastAsia="Times New Roman"/>
          <w:kern w:val="0"/>
          <w:sz w:val="28"/>
          <w:lang w:eastAsia="zh-CN"/>
        </w:rPr>
      </w:pPr>
      <w:r w:rsidRPr="00D77896">
        <w:rPr>
          <w:rFonts w:eastAsia="Times New Roman"/>
          <w:bCs/>
          <w:kern w:val="0"/>
          <w:sz w:val="26"/>
          <w:szCs w:val="26"/>
          <w:lang w:eastAsia="zh-CN"/>
        </w:rPr>
        <w:t xml:space="preserve">     Конкурс - форма торгов, победителем которых признается участник конкурса, предложивший выполнить указанный в конкурсной документации перечень работ и услуг по содержанию и ремонту общего имущества собственников помещений в многоквартирном доме, на право </w:t>
      </w:r>
      <w:proofErr w:type="gramStart"/>
      <w:r w:rsidRPr="00D77896">
        <w:rPr>
          <w:rFonts w:eastAsia="Times New Roman"/>
          <w:bCs/>
          <w:kern w:val="0"/>
          <w:sz w:val="26"/>
          <w:szCs w:val="26"/>
          <w:lang w:eastAsia="zh-CN"/>
        </w:rPr>
        <w:t>управления</w:t>
      </w:r>
      <w:proofErr w:type="gramEnd"/>
      <w:r w:rsidRPr="00D77896">
        <w:rPr>
          <w:rFonts w:eastAsia="Times New Roman"/>
          <w:bCs/>
          <w:kern w:val="0"/>
          <w:sz w:val="26"/>
          <w:szCs w:val="26"/>
          <w:lang w:eastAsia="zh-CN"/>
        </w:rPr>
        <w:t xml:space="preserve"> которым проводится конкурс, за наименьший размер платы за содержание и ремонт жилого помещения в течение установленного срока.</w:t>
      </w:r>
    </w:p>
    <w:p w:rsidR="00D77896" w:rsidRPr="00D77896" w:rsidRDefault="00D77896" w:rsidP="00D77896">
      <w:pPr>
        <w:widowControl/>
        <w:ind w:firstLine="720"/>
        <w:jc w:val="both"/>
        <w:rPr>
          <w:rFonts w:eastAsia="Times New Roman"/>
          <w:kern w:val="0"/>
          <w:sz w:val="28"/>
          <w:lang w:eastAsia="zh-CN"/>
        </w:rPr>
      </w:pPr>
      <w:r w:rsidRPr="00D77896">
        <w:rPr>
          <w:rFonts w:eastAsia="Times New Roman"/>
          <w:bCs/>
          <w:kern w:val="0"/>
          <w:sz w:val="26"/>
          <w:lang w:eastAsia="zh-CN"/>
        </w:rPr>
        <w:t>1.2. Организатором конкурса является администрация Чернопенского сельского поселения Костромского муниципального района Костромской области</w:t>
      </w:r>
      <w:r w:rsidRPr="00D77896">
        <w:rPr>
          <w:rFonts w:eastAsia="Times New Roman"/>
          <w:kern w:val="0"/>
          <w:sz w:val="26"/>
          <w:lang w:eastAsia="zh-CN"/>
        </w:rPr>
        <w:t>.</w:t>
      </w:r>
    </w:p>
    <w:p w:rsidR="00D77896" w:rsidRPr="00D77896" w:rsidRDefault="00D77896" w:rsidP="00D77896">
      <w:pPr>
        <w:widowControl/>
        <w:ind w:right="8"/>
        <w:jc w:val="both"/>
        <w:rPr>
          <w:rFonts w:eastAsia="Times New Roman"/>
          <w:kern w:val="0"/>
          <w:sz w:val="28"/>
          <w:lang w:eastAsia="zh-CN"/>
        </w:rPr>
      </w:pPr>
      <w:r w:rsidRPr="00D77896">
        <w:rPr>
          <w:rFonts w:eastAsia="Times New Roman"/>
          <w:b/>
          <w:kern w:val="0"/>
          <w:sz w:val="26"/>
          <w:szCs w:val="26"/>
          <w:lang w:eastAsia="zh-CN"/>
        </w:rPr>
        <w:tab/>
      </w:r>
      <w:r w:rsidRPr="00D77896">
        <w:rPr>
          <w:rFonts w:eastAsia="Times New Roman"/>
          <w:kern w:val="0"/>
          <w:sz w:val="26"/>
          <w:szCs w:val="26"/>
          <w:lang w:eastAsia="zh-CN"/>
        </w:rPr>
        <w:t>1.3.</w:t>
      </w:r>
      <w:r w:rsidRPr="00D77896">
        <w:rPr>
          <w:rFonts w:eastAsia="Times New Roman"/>
          <w:kern w:val="0"/>
          <w:sz w:val="26"/>
          <w:szCs w:val="26"/>
          <w:lang w:eastAsia="zh-CN"/>
        </w:rPr>
        <w:tab/>
        <w:t>Предметом конкурса</w:t>
      </w:r>
      <w:r w:rsidRPr="00D77896">
        <w:rPr>
          <w:rFonts w:eastAsia="Times New Roman"/>
          <w:b/>
          <w:kern w:val="0"/>
          <w:sz w:val="26"/>
          <w:szCs w:val="26"/>
          <w:lang w:eastAsia="zh-CN"/>
        </w:rPr>
        <w:t xml:space="preserve"> </w:t>
      </w:r>
      <w:r w:rsidRPr="00D77896">
        <w:rPr>
          <w:rFonts w:eastAsia="Times New Roman"/>
          <w:kern w:val="0"/>
          <w:sz w:val="26"/>
          <w:szCs w:val="26"/>
          <w:lang w:eastAsia="zh-CN"/>
        </w:rPr>
        <w:t xml:space="preserve">является право заключения договора управления многоквартирным домом (далее – многоквартирный дом), расположенный по адресу:    </w:t>
      </w:r>
    </w:p>
    <w:p w:rsidR="00D77896" w:rsidRPr="00D77896" w:rsidRDefault="00D77896" w:rsidP="00D77896">
      <w:pPr>
        <w:widowControl/>
        <w:ind w:right="8"/>
        <w:jc w:val="both"/>
        <w:rPr>
          <w:rFonts w:eastAsia="Times New Roman"/>
          <w:kern w:val="0"/>
          <w:sz w:val="28"/>
          <w:lang w:eastAsia="zh-CN"/>
        </w:rPr>
      </w:pPr>
      <w:r w:rsidRPr="00D77896">
        <w:rPr>
          <w:rFonts w:eastAsia="Times New Roman"/>
          <w:kern w:val="0"/>
          <w:sz w:val="26"/>
          <w:szCs w:val="26"/>
          <w:lang w:eastAsia="zh-CN"/>
        </w:rPr>
        <w:lastRenderedPageBreak/>
        <w:t xml:space="preserve">           Костромская область, Костромской район, </w:t>
      </w:r>
      <w:proofErr w:type="spellStart"/>
      <w:r w:rsidRPr="00D77896">
        <w:rPr>
          <w:rFonts w:eastAsia="Times New Roman"/>
          <w:kern w:val="0"/>
          <w:sz w:val="26"/>
          <w:szCs w:val="26"/>
          <w:lang w:eastAsia="zh-CN"/>
        </w:rPr>
        <w:t>п</w:t>
      </w:r>
      <w:proofErr w:type="gramStart"/>
      <w:r w:rsidRPr="00D77896">
        <w:rPr>
          <w:rFonts w:eastAsia="Times New Roman"/>
          <w:kern w:val="0"/>
          <w:sz w:val="26"/>
          <w:szCs w:val="26"/>
          <w:lang w:eastAsia="zh-CN"/>
        </w:rPr>
        <w:t>.С</w:t>
      </w:r>
      <w:proofErr w:type="gramEnd"/>
      <w:r w:rsidRPr="00D77896">
        <w:rPr>
          <w:rFonts w:eastAsia="Times New Roman"/>
          <w:kern w:val="0"/>
          <w:sz w:val="26"/>
          <w:szCs w:val="26"/>
          <w:lang w:eastAsia="zh-CN"/>
        </w:rPr>
        <w:t>ухоногово</w:t>
      </w:r>
      <w:proofErr w:type="spellEnd"/>
      <w:r w:rsidRPr="00D77896">
        <w:rPr>
          <w:rFonts w:eastAsia="Times New Roman"/>
          <w:kern w:val="0"/>
          <w:sz w:val="26"/>
          <w:szCs w:val="26"/>
          <w:lang w:eastAsia="zh-CN"/>
        </w:rPr>
        <w:t>, улица Костромская, д.1.</w:t>
      </w:r>
    </w:p>
    <w:p w:rsidR="00D77896" w:rsidRPr="00D77896" w:rsidRDefault="00D77896" w:rsidP="00D77896">
      <w:pPr>
        <w:widowControl/>
        <w:ind w:right="8"/>
        <w:jc w:val="both"/>
        <w:rPr>
          <w:rFonts w:eastAsia="Times New Roman"/>
          <w:kern w:val="0"/>
          <w:sz w:val="28"/>
          <w:lang w:eastAsia="zh-CN"/>
        </w:rPr>
      </w:pPr>
      <w:r w:rsidRPr="00D77896">
        <w:rPr>
          <w:rFonts w:eastAsia="Times New Roman"/>
          <w:kern w:val="0"/>
          <w:sz w:val="26"/>
          <w:szCs w:val="26"/>
          <w:lang w:eastAsia="zh-CN"/>
        </w:rPr>
        <w:tab/>
        <w:t>1.4.</w:t>
      </w:r>
      <w:r w:rsidRPr="00D77896">
        <w:rPr>
          <w:rFonts w:eastAsia="Times New Roman"/>
          <w:kern w:val="0"/>
          <w:sz w:val="26"/>
          <w:szCs w:val="26"/>
          <w:lang w:eastAsia="zh-CN"/>
        </w:rPr>
        <w:tab/>
        <w:t>Объект конкурса</w:t>
      </w:r>
      <w:r w:rsidRPr="00D77896">
        <w:rPr>
          <w:rFonts w:eastAsia="Times New Roman"/>
          <w:b/>
          <w:kern w:val="0"/>
          <w:sz w:val="26"/>
          <w:szCs w:val="26"/>
          <w:lang w:eastAsia="zh-CN"/>
        </w:rPr>
        <w:t xml:space="preserve"> -</w:t>
      </w:r>
      <w:r w:rsidRPr="00D77896">
        <w:rPr>
          <w:rFonts w:eastAsia="Times New Roman"/>
          <w:kern w:val="0"/>
          <w:sz w:val="26"/>
          <w:szCs w:val="26"/>
          <w:lang w:eastAsia="zh-CN"/>
        </w:rPr>
        <w:t xml:space="preserve"> общее имущество собственников помещений в многоквартирном доме, на право управления которыми, проводится конкурс.</w:t>
      </w:r>
    </w:p>
    <w:p w:rsidR="00D77896" w:rsidRPr="00D77896" w:rsidRDefault="00D77896" w:rsidP="00D77896">
      <w:pPr>
        <w:jc w:val="both"/>
        <w:rPr>
          <w:rFonts w:eastAsia="Times New Roman"/>
          <w:kern w:val="0"/>
          <w:sz w:val="28"/>
          <w:lang w:eastAsia="zh-CN"/>
        </w:rPr>
      </w:pPr>
      <w:r w:rsidRPr="00D77896">
        <w:rPr>
          <w:rFonts w:eastAsia="Times New Roman"/>
          <w:b/>
          <w:bCs/>
          <w:kern w:val="0"/>
          <w:sz w:val="26"/>
          <w:szCs w:val="26"/>
          <w:lang w:eastAsia="zh-CN"/>
        </w:rPr>
        <w:tab/>
      </w:r>
      <w:r w:rsidRPr="00D77896">
        <w:rPr>
          <w:rFonts w:eastAsia="Times New Roman"/>
          <w:bCs/>
          <w:kern w:val="0"/>
          <w:sz w:val="26"/>
          <w:szCs w:val="26"/>
          <w:lang w:eastAsia="zh-CN"/>
        </w:rPr>
        <w:t>1.5.</w:t>
      </w:r>
      <w:r w:rsidRPr="00D77896">
        <w:rPr>
          <w:rFonts w:eastAsia="Times New Roman"/>
          <w:bCs/>
          <w:kern w:val="0"/>
          <w:sz w:val="26"/>
          <w:szCs w:val="26"/>
          <w:lang w:eastAsia="zh-CN"/>
        </w:rPr>
        <w:tab/>
        <w:t>Участник конкурса - претендент, допущенный комиссией к</w:t>
      </w:r>
      <w:r w:rsidRPr="00D77896">
        <w:rPr>
          <w:rFonts w:eastAsia="Times New Roman"/>
          <w:b/>
          <w:bCs/>
          <w:kern w:val="0"/>
          <w:sz w:val="26"/>
          <w:szCs w:val="26"/>
          <w:lang w:eastAsia="zh-CN"/>
        </w:rPr>
        <w:t xml:space="preserve"> </w:t>
      </w:r>
      <w:r w:rsidRPr="00D77896">
        <w:rPr>
          <w:rFonts w:eastAsia="Times New Roman"/>
          <w:bCs/>
          <w:kern w:val="0"/>
          <w:sz w:val="26"/>
          <w:szCs w:val="26"/>
          <w:lang w:eastAsia="zh-CN"/>
        </w:rPr>
        <w:t>участию в конкурсе</w:t>
      </w:r>
      <w:r w:rsidRPr="00D77896">
        <w:rPr>
          <w:rFonts w:eastAsia="Times New Roman"/>
          <w:b/>
          <w:bCs/>
          <w:kern w:val="0"/>
          <w:sz w:val="26"/>
          <w:szCs w:val="26"/>
          <w:lang w:eastAsia="zh-CN"/>
        </w:rPr>
        <w:t>.</w:t>
      </w:r>
      <w:bookmarkStart w:id="1" w:name="_Ref119427085"/>
    </w:p>
    <w:bookmarkEnd w:id="1"/>
    <w:p w:rsidR="00D77896" w:rsidRPr="00D77896" w:rsidRDefault="00D77896" w:rsidP="00D77896">
      <w:pPr>
        <w:tabs>
          <w:tab w:val="left" w:pos="0"/>
        </w:tabs>
        <w:jc w:val="both"/>
        <w:rPr>
          <w:rFonts w:eastAsia="Times New Roman"/>
          <w:kern w:val="0"/>
          <w:sz w:val="28"/>
          <w:lang w:eastAsia="zh-CN"/>
        </w:rPr>
      </w:pPr>
      <w:r w:rsidRPr="00D77896">
        <w:rPr>
          <w:rFonts w:eastAsia="Times New Roman"/>
          <w:b/>
          <w:kern w:val="0"/>
          <w:sz w:val="26"/>
          <w:szCs w:val="26"/>
          <w:lang w:eastAsia="zh-CN"/>
        </w:rPr>
        <w:tab/>
      </w:r>
      <w:r w:rsidRPr="00D77896">
        <w:rPr>
          <w:rFonts w:eastAsia="Times New Roman"/>
          <w:kern w:val="0"/>
          <w:sz w:val="26"/>
          <w:szCs w:val="26"/>
          <w:lang w:eastAsia="zh-CN"/>
        </w:rPr>
        <w:t xml:space="preserve">1.6. </w:t>
      </w:r>
      <w:proofErr w:type="gramStart"/>
      <w:r w:rsidRPr="00D77896">
        <w:rPr>
          <w:rFonts w:eastAsia="Times New Roman"/>
          <w:kern w:val="0"/>
          <w:sz w:val="26"/>
          <w:szCs w:val="26"/>
          <w:lang w:eastAsia="zh-CN"/>
        </w:rPr>
        <w:t>Претендент</w:t>
      </w:r>
      <w:r w:rsidRPr="00D77896">
        <w:rPr>
          <w:rFonts w:eastAsia="Times New Roman"/>
          <w:b/>
          <w:kern w:val="0"/>
          <w:sz w:val="26"/>
          <w:szCs w:val="26"/>
          <w:lang w:eastAsia="zh-CN"/>
        </w:rPr>
        <w:t xml:space="preserve"> - </w:t>
      </w:r>
      <w:r w:rsidRPr="00D77896">
        <w:rPr>
          <w:rFonts w:eastAsia="Times New Roman"/>
          <w:kern w:val="0"/>
          <w:sz w:val="26"/>
          <w:szCs w:val="26"/>
          <w:lang w:eastAsia="zh-CN"/>
        </w:rPr>
        <w:t>любое юридическое лицо независимо от организационно-правовой формы или индивидуальный предприниматель, представившие заявку на участие в конкурсе.</w:t>
      </w:r>
      <w:proofErr w:type="gramEnd"/>
    </w:p>
    <w:p w:rsidR="00D77896" w:rsidRPr="00D77896" w:rsidRDefault="00D77896" w:rsidP="00D77896">
      <w:pPr>
        <w:tabs>
          <w:tab w:val="left" w:pos="0"/>
        </w:tabs>
        <w:jc w:val="both"/>
        <w:rPr>
          <w:rFonts w:eastAsia="Times New Roman"/>
          <w:kern w:val="0"/>
          <w:sz w:val="28"/>
          <w:lang w:eastAsia="zh-CN"/>
        </w:rPr>
      </w:pPr>
      <w:r w:rsidRPr="00D77896">
        <w:rPr>
          <w:rFonts w:eastAsia="Times New Roman"/>
          <w:kern w:val="0"/>
          <w:sz w:val="26"/>
          <w:szCs w:val="26"/>
          <w:lang w:eastAsia="zh-CN"/>
        </w:rPr>
        <w:t xml:space="preserve">      1.7.  Размер  платы  за  содержание  и  ремонт жилого помещения - плата, включающая в себя плату за работы и услуги по управлению многоквартирным домом, содержанию, текущему и капитальному ремонту общего имущества собственников помещений в многоквартирном доме, установленная из расчета 1 кв. метра общей площади жилого или нежилого помещения. Размер платы за содержание и ремонт жилого помещения устанавливается одинаковым для собственников жилых и нежилых помещений в многоквартирном доме, а также для нанимателей жилых помещений по договорам социального найма.</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kern w:val="0"/>
          <w:sz w:val="26"/>
          <w:szCs w:val="26"/>
          <w:lang w:eastAsia="zh-CN"/>
        </w:rPr>
        <w:t xml:space="preserve">    1.8.  Управляющая   организация - 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p w:rsidR="00D77896" w:rsidRPr="00D77896" w:rsidRDefault="00D77896" w:rsidP="00D77896">
      <w:pPr>
        <w:autoSpaceDE w:val="0"/>
        <w:jc w:val="both"/>
        <w:rPr>
          <w:rFonts w:ascii="Courier New" w:eastAsia="Times New Roman" w:hAnsi="Courier New" w:cs="Courier New"/>
          <w:kern w:val="0"/>
          <w:szCs w:val="20"/>
          <w:lang w:eastAsia="zh-CN"/>
        </w:rPr>
      </w:pPr>
      <w:r w:rsidRPr="00D77896">
        <w:rPr>
          <w:rFonts w:eastAsia="Times New Roman"/>
          <w:b/>
          <w:kern w:val="0"/>
          <w:sz w:val="26"/>
          <w:szCs w:val="26"/>
          <w:lang w:eastAsia="zh-CN"/>
        </w:rPr>
        <w:tab/>
      </w:r>
      <w:r w:rsidRPr="00D77896">
        <w:rPr>
          <w:rFonts w:eastAsia="Times New Roman"/>
          <w:kern w:val="0"/>
          <w:sz w:val="26"/>
          <w:szCs w:val="26"/>
          <w:lang w:eastAsia="zh-CN"/>
        </w:rPr>
        <w:t>1.9.</w:t>
      </w:r>
      <w:r w:rsidRPr="00D77896">
        <w:rPr>
          <w:rFonts w:eastAsia="Times New Roman"/>
          <w:b/>
          <w:kern w:val="0"/>
          <w:sz w:val="26"/>
          <w:szCs w:val="26"/>
          <w:lang w:eastAsia="zh-CN"/>
        </w:rPr>
        <w:tab/>
      </w:r>
      <w:r w:rsidRPr="00D77896">
        <w:rPr>
          <w:rFonts w:eastAsia="Times New Roman"/>
          <w:kern w:val="0"/>
          <w:sz w:val="26"/>
          <w:szCs w:val="26"/>
          <w:lang w:eastAsia="zh-CN"/>
        </w:rPr>
        <w:t xml:space="preserve">Конкурсная документация предоставляется на основании заявления любого заинтересованного лица, поданного в письменной форме, в течение 2 рабочих дней </w:t>
      </w:r>
      <w:proofErr w:type="gramStart"/>
      <w:r w:rsidRPr="00D77896">
        <w:rPr>
          <w:rFonts w:eastAsia="Times New Roman"/>
          <w:kern w:val="0"/>
          <w:sz w:val="26"/>
          <w:szCs w:val="26"/>
          <w:lang w:eastAsia="zh-CN"/>
        </w:rPr>
        <w:t>с даты получения</w:t>
      </w:r>
      <w:proofErr w:type="gramEnd"/>
      <w:r w:rsidRPr="00D77896">
        <w:rPr>
          <w:rFonts w:eastAsia="Times New Roman"/>
          <w:kern w:val="0"/>
          <w:sz w:val="26"/>
          <w:szCs w:val="26"/>
          <w:lang w:eastAsia="zh-CN"/>
        </w:rPr>
        <w:t xml:space="preserve"> заявления в порядке, указанном в извещении о проведении конкурса, размещенном на сайте </w:t>
      </w:r>
      <w:hyperlink r:id="rId15" w:history="1">
        <w:r w:rsidRPr="00D77896">
          <w:rPr>
            <w:rFonts w:eastAsia="Times New Roman"/>
            <w:color w:val="0000FF"/>
            <w:kern w:val="0"/>
            <w:sz w:val="26"/>
            <w:szCs w:val="26"/>
            <w:u w:val="single"/>
            <w:lang w:val="en-US" w:eastAsia="zh-CN"/>
          </w:rPr>
          <w:t>www</w:t>
        </w:r>
        <w:r w:rsidRPr="00D77896">
          <w:rPr>
            <w:rFonts w:eastAsia="Times New Roman"/>
            <w:color w:val="0000FF"/>
            <w:kern w:val="0"/>
            <w:sz w:val="26"/>
            <w:szCs w:val="26"/>
            <w:u w:val="single"/>
            <w:lang w:eastAsia="zh-CN"/>
          </w:rPr>
          <w:t>.</w:t>
        </w:r>
        <w:proofErr w:type="spellStart"/>
        <w:r w:rsidRPr="00D77896">
          <w:rPr>
            <w:rFonts w:eastAsia="Times New Roman"/>
            <w:color w:val="0000FF"/>
            <w:kern w:val="0"/>
            <w:sz w:val="26"/>
            <w:szCs w:val="26"/>
            <w:u w:val="single"/>
            <w:lang w:val="en-US" w:eastAsia="zh-CN"/>
          </w:rPr>
          <w:t>torgi</w:t>
        </w:r>
        <w:proofErr w:type="spellEnd"/>
        <w:r w:rsidRPr="00D77896">
          <w:rPr>
            <w:rFonts w:eastAsia="Times New Roman"/>
            <w:color w:val="0000FF"/>
            <w:kern w:val="0"/>
            <w:sz w:val="26"/>
            <w:szCs w:val="26"/>
            <w:u w:val="single"/>
            <w:lang w:eastAsia="zh-CN"/>
          </w:rPr>
          <w:t>.</w:t>
        </w:r>
        <w:proofErr w:type="spellStart"/>
        <w:r w:rsidRPr="00D77896">
          <w:rPr>
            <w:rFonts w:eastAsia="Times New Roman"/>
            <w:color w:val="0000FF"/>
            <w:kern w:val="0"/>
            <w:sz w:val="26"/>
            <w:szCs w:val="26"/>
            <w:u w:val="single"/>
            <w:lang w:val="en-US" w:eastAsia="zh-CN"/>
          </w:rPr>
          <w:t>gov</w:t>
        </w:r>
        <w:proofErr w:type="spellEnd"/>
        <w:r w:rsidRPr="00D77896">
          <w:rPr>
            <w:rFonts w:eastAsia="Times New Roman"/>
            <w:color w:val="0000FF"/>
            <w:kern w:val="0"/>
            <w:sz w:val="26"/>
            <w:szCs w:val="26"/>
            <w:u w:val="single"/>
            <w:lang w:eastAsia="zh-CN"/>
          </w:rPr>
          <w:t>.</w:t>
        </w:r>
        <w:proofErr w:type="spellStart"/>
        <w:r w:rsidRPr="00D77896">
          <w:rPr>
            <w:rFonts w:eastAsia="Times New Roman"/>
            <w:color w:val="0000FF"/>
            <w:kern w:val="0"/>
            <w:sz w:val="26"/>
            <w:szCs w:val="26"/>
            <w:u w:val="single"/>
            <w:lang w:val="en-US" w:eastAsia="zh-CN"/>
          </w:rPr>
          <w:t>ru</w:t>
        </w:r>
        <w:proofErr w:type="spellEnd"/>
      </w:hyperlink>
      <w:r w:rsidRPr="00D77896">
        <w:rPr>
          <w:rFonts w:eastAsia="Times New Roman"/>
          <w:kern w:val="0"/>
          <w:sz w:val="26"/>
          <w:szCs w:val="26"/>
          <w:lang w:eastAsia="zh-CN"/>
        </w:rPr>
        <w:t xml:space="preserve"> (далее – официальный сайт).</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1.10. В</w:t>
      </w:r>
      <w:r w:rsidRPr="00D77896">
        <w:rPr>
          <w:rFonts w:eastAsia="Times New Roman"/>
          <w:kern w:val="0"/>
          <w:sz w:val="26"/>
          <w:szCs w:val="26"/>
          <w:lang w:eastAsia="zh-CN"/>
        </w:rPr>
        <w:t xml:space="preserve"> качестве обеспечения заявки на участие в конкурсе претендент вносит средства на расчетный счет Администрации Чернопенского сельского поселения Костромского муниципального района Костромской области. Реквизиты: ИНН 4414010709, КПП 441401001, ОКТМО 34614440, ОКПО 79181074,  Администрация Чернопенского сельского поселения Костромского муниципального района Костромской области в ОТДЕЛЕНИИ КОСТРОМА БАНКА РОССИИ//УФК по Костромской области, </w:t>
      </w:r>
      <w:proofErr w:type="spellStart"/>
      <w:r w:rsidRPr="00D77896">
        <w:rPr>
          <w:rFonts w:eastAsia="Times New Roman"/>
          <w:kern w:val="0"/>
          <w:sz w:val="26"/>
          <w:szCs w:val="26"/>
          <w:lang w:eastAsia="zh-CN"/>
        </w:rPr>
        <w:t>г</w:t>
      </w:r>
      <w:proofErr w:type="gramStart"/>
      <w:r w:rsidRPr="00D77896">
        <w:rPr>
          <w:rFonts w:eastAsia="Times New Roman"/>
          <w:kern w:val="0"/>
          <w:sz w:val="26"/>
          <w:szCs w:val="26"/>
          <w:lang w:eastAsia="zh-CN"/>
        </w:rPr>
        <w:t>.К</w:t>
      </w:r>
      <w:proofErr w:type="gramEnd"/>
      <w:r w:rsidRPr="00D77896">
        <w:rPr>
          <w:rFonts w:eastAsia="Times New Roman"/>
          <w:kern w:val="0"/>
          <w:sz w:val="26"/>
          <w:szCs w:val="26"/>
          <w:lang w:eastAsia="zh-CN"/>
        </w:rPr>
        <w:t>острома</w:t>
      </w:r>
      <w:proofErr w:type="spellEnd"/>
      <w:r w:rsidRPr="00D77896">
        <w:rPr>
          <w:rFonts w:eastAsia="Times New Roman"/>
          <w:kern w:val="0"/>
          <w:sz w:val="26"/>
          <w:szCs w:val="26"/>
          <w:lang w:eastAsia="zh-CN"/>
        </w:rPr>
        <w:t xml:space="preserve">, БИК 033469126, единый казначейский счет 40102810945370000034, </w:t>
      </w:r>
      <w:r w:rsidRPr="00D77896">
        <w:rPr>
          <w:rFonts w:eastAsia="Times New Roman"/>
          <w:color w:val="000000"/>
          <w:kern w:val="0"/>
          <w:sz w:val="26"/>
          <w:szCs w:val="26"/>
          <w:lang w:eastAsia="zh-CN"/>
        </w:rPr>
        <w:t xml:space="preserve"> казначейский счет 03232643346144404100</w:t>
      </w:r>
      <w:r w:rsidRPr="00D77896">
        <w:rPr>
          <w:rFonts w:eastAsia="Times New Roman"/>
          <w:kern w:val="0"/>
          <w:sz w:val="26"/>
          <w:szCs w:val="26"/>
          <w:lang w:eastAsia="zh-CN"/>
        </w:rPr>
        <w:t>.</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kern w:val="0"/>
          <w:sz w:val="26"/>
          <w:szCs w:val="26"/>
          <w:lang w:eastAsia="zh-CN"/>
        </w:rPr>
        <w:t xml:space="preserve">           Размер обеспечения заявки на участие в конкурсе составляет 5 процентов размера платы за содержание и ремонт жилого помещения, умноженного на общую площадь жилых и нежилых помещений (за исключением помещений общего пользования) в многоквартирных домах, объекты конкурса которых объединены в один лот.</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color w:val="000000"/>
          <w:kern w:val="0"/>
          <w:sz w:val="26"/>
          <w:szCs w:val="26"/>
          <w:lang w:eastAsia="zh-CN"/>
        </w:rPr>
        <w:t>1.11. Обеспечение исполнения обязательств.</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1.11.1.  Размер   обеспечения   исполнения   обязательств   устанавливается организатором конкурса и не может быть менее одной второй и более трех четвертей цены договора управления многоквартирным домом, подлежащей уплате собственниками помещений в многоквартирном доме и лицами, принявшими </w:t>
      </w:r>
      <w:r w:rsidRPr="00D77896">
        <w:rPr>
          <w:rFonts w:eastAsia="Times New Roman"/>
          <w:color w:val="000000"/>
          <w:kern w:val="0"/>
          <w:sz w:val="26"/>
          <w:szCs w:val="26"/>
          <w:lang w:eastAsia="zh-CN"/>
        </w:rPr>
        <w:lastRenderedPageBreak/>
        <w:t xml:space="preserve">помещения, в течение месяца. Размер обеспечения исполнения обязательств рассчитывается по формуле: </w:t>
      </w:r>
    </w:p>
    <w:p w:rsidR="00D77896" w:rsidRPr="00D77896" w:rsidRDefault="00D77896" w:rsidP="00D77896">
      <w:pPr>
        <w:tabs>
          <w:tab w:val="left" w:pos="0"/>
        </w:tabs>
        <w:jc w:val="center"/>
        <w:rPr>
          <w:rFonts w:eastAsia="Times New Roman"/>
          <w:kern w:val="0"/>
          <w:sz w:val="28"/>
          <w:lang w:eastAsia="zh-CN"/>
        </w:rPr>
      </w:pPr>
      <w:proofErr w:type="spellStart"/>
      <w:r w:rsidRPr="00D77896">
        <w:rPr>
          <w:rFonts w:eastAsia="Times New Roman"/>
          <w:color w:val="000000"/>
          <w:kern w:val="0"/>
          <w:sz w:val="26"/>
          <w:szCs w:val="26"/>
          <w:lang w:eastAsia="zh-CN"/>
        </w:rPr>
        <w:t>О</w:t>
      </w:r>
      <w:r w:rsidRPr="00D77896">
        <w:rPr>
          <w:rFonts w:eastAsia="Times New Roman"/>
          <w:color w:val="000000"/>
          <w:kern w:val="0"/>
          <w:sz w:val="26"/>
          <w:szCs w:val="26"/>
          <w:vertAlign w:val="subscript"/>
          <w:lang w:eastAsia="zh-CN"/>
        </w:rPr>
        <w:t>оу</w:t>
      </w:r>
      <w:proofErr w:type="spellEnd"/>
      <w:r w:rsidRPr="00D77896">
        <w:rPr>
          <w:rFonts w:eastAsia="Times New Roman"/>
          <w:color w:val="000000"/>
          <w:kern w:val="0"/>
          <w:sz w:val="26"/>
          <w:szCs w:val="26"/>
          <w:lang w:eastAsia="zh-CN"/>
        </w:rPr>
        <w:t xml:space="preserve">  =К х (Р</w:t>
      </w:r>
      <w:r w:rsidRPr="00D77896">
        <w:rPr>
          <w:rFonts w:eastAsia="Times New Roman"/>
          <w:color w:val="000000"/>
          <w:kern w:val="0"/>
          <w:sz w:val="26"/>
          <w:szCs w:val="26"/>
          <w:vertAlign w:val="subscript"/>
          <w:lang w:eastAsia="zh-CN"/>
        </w:rPr>
        <w:t>ои</w:t>
      </w:r>
      <w:r w:rsidRPr="00D77896">
        <w:rPr>
          <w:rFonts w:eastAsia="Times New Roman"/>
          <w:color w:val="000000"/>
          <w:kern w:val="0"/>
          <w:sz w:val="26"/>
          <w:szCs w:val="26"/>
          <w:lang w:eastAsia="zh-CN"/>
        </w:rPr>
        <w:t xml:space="preserve">  + </w:t>
      </w:r>
      <w:proofErr w:type="gramStart"/>
      <w:r w:rsidRPr="00D77896">
        <w:rPr>
          <w:rFonts w:eastAsia="Times New Roman"/>
          <w:color w:val="000000"/>
          <w:kern w:val="0"/>
          <w:sz w:val="26"/>
          <w:szCs w:val="26"/>
          <w:lang w:eastAsia="zh-CN"/>
        </w:rPr>
        <w:t>Р</w:t>
      </w:r>
      <w:proofErr w:type="gramEnd"/>
      <w:r w:rsidRPr="00D77896">
        <w:rPr>
          <w:rFonts w:eastAsia="Times New Roman"/>
          <w:color w:val="000000"/>
          <w:kern w:val="0"/>
          <w:sz w:val="26"/>
          <w:szCs w:val="26"/>
          <w:lang w:eastAsia="zh-CN"/>
        </w:rPr>
        <w:t xml:space="preserve"> </w:t>
      </w:r>
      <w:r w:rsidRPr="00D77896">
        <w:rPr>
          <w:rFonts w:eastAsia="Times New Roman"/>
          <w:color w:val="000000"/>
          <w:kern w:val="0"/>
          <w:sz w:val="26"/>
          <w:szCs w:val="26"/>
          <w:vertAlign w:val="subscript"/>
          <w:lang w:eastAsia="zh-CN"/>
        </w:rPr>
        <w:t>ку</w:t>
      </w:r>
      <w:r w:rsidRPr="00D77896">
        <w:rPr>
          <w:rFonts w:eastAsia="Times New Roman"/>
          <w:color w:val="000000"/>
          <w:kern w:val="0"/>
          <w:sz w:val="26"/>
          <w:szCs w:val="26"/>
          <w:lang w:eastAsia="zh-CN"/>
        </w:rPr>
        <w:t>),</w:t>
      </w:r>
    </w:p>
    <w:p w:rsidR="00D77896" w:rsidRPr="00D77896" w:rsidRDefault="00D77896" w:rsidP="00D77896">
      <w:pPr>
        <w:tabs>
          <w:tab w:val="left" w:pos="0"/>
        </w:tabs>
        <w:jc w:val="both"/>
        <w:rPr>
          <w:rFonts w:eastAsia="Times New Roman"/>
          <w:color w:val="000000"/>
          <w:kern w:val="0"/>
          <w:sz w:val="26"/>
          <w:szCs w:val="26"/>
          <w:lang w:eastAsia="zh-CN"/>
        </w:rPr>
      </w:pP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где:</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spellStart"/>
      <w:r w:rsidRPr="00D77896">
        <w:rPr>
          <w:rFonts w:eastAsia="Times New Roman"/>
          <w:color w:val="000000"/>
          <w:kern w:val="0"/>
          <w:sz w:val="26"/>
          <w:szCs w:val="26"/>
          <w:lang w:eastAsia="zh-CN"/>
        </w:rPr>
        <w:t>О</w:t>
      </w:r>
      <w:r w:rsidRPr="00D77896">
        <w:rPr>
          <w:rFonts w:eastAsia="Times New Roman"/>
          <w:color w:val="000000"/>
          <w:kern w:val="0"/>
          <w:sz w:val="26"/>
          <w:szCs w:val="26"/>
          <w:vertAlign w:val="subscript"/>
          <w:lang w:eastAsia="zh-CN"/>
        </w:rPr>
        <w:t>о</w:t>
      </w:r>
      <w:proofErr w:type="gramStart"/>
      <w:r w:rsidRPr="00D77896">
        <w:rPr>
          <w:rFonts w:eastAsia="Times New Roman"/>
          <w:color w:val="000000"/>
          <w:kern w:val="0"/>
          <w:sz w:val="26"/>
          <w:szCs w:val="26"/>
          <w:vertAlign w:val="subscript"/>
          <w:lang w:eastAsia="zh-CN"/>
        </w:rPr>
        <w:t>у</w:t>
      </w:r>
      <w:proofErr w:type="spellEnd"/>
      <w:r w:rsidRPr="00D77896">
        <w:rPr>
          <w:rFonts w:eastAsia="Times New Roman"/>
          <w:color w:val="000000"/>
          <w:kern w:val="0"/>
          <w:sz w:val="26"/>
          <w:szCs w:val="26"/>
          <w:lang w:eastAsia="zh-CN"/>
        </w:rPr>
        <w:t>-</w:t>
      </w:r>
      <w:proofErr w:type="gramEnd"/>
      <w:r w:rsidRPr="00D77896">
        <w:rPr>
          <w:rFonts w:eastAsia="Times New Roman"/>
          <w:color w:val="000000"/>
          <w:kern w:val="0"/>
          <w:sz w:val="26"/>
          <w:szCs w:val="26"/>
          <w:lang w:eastAsia="zh-CN"/>
        </w:rPr>
        <w:t xml:space="preserve"> размер обеспечения исполнения обязательств;</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gramStart"/>
      <w:r w:rsidRPr="00D77896">
        <w:rPr>
          <w:rFonts w:eastAsia="Times New Roman"/>
          <w:color w:val="000000"/>
          <w:kern w:val="0"/>
          <w:sz w:val="26"/>
          <w:szCs w:val="26"/>
          <w:lang w:eastAsia="zh-CN"/>
        </w:rPr>
        <w:t>К</w:t>
      </w:r>
      <w:proofErr w:type="gramEnd"/>
      <w:r w:rsidRPr="00D77896">
        <w:rPr>
          <w:rFonts w:eastAsia="Times New Roman"/>
          <w:color w:val="000000"/>
          <w:kern w:val="0"/>
          <w:sz w:val="26"/>
          <w:szCs w:val="26"/>
          <w:lang w:eastAsia="zh-CN"/>
        </w:rPr>
        <w:t xml:space="preserve">  - коэффициент,  установленный  организатором  конкурса  в  пределах  от 0,5 до 0,75;</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spellStart"/>
      <w:r w:rsidRPr="00D77896">
        <w:rPr>
          <w:rFonts w:eastAsia="Times New Roman"/>
          <w:color w:val="000000"/>
          <w:kern w:val="0"/>
          <w:sz w:val="26"/>
          <w:szCs w:val="26"/>
          <w:lang w:eastAsia="zh-CN"/>
        </w:rPr>
        <w:t>Р</w:t>
      </w:r>
      <w:r w:rsidRPr="00D77896">
        <w:rPr>
          <w:rFonts w:eastAsia="Times New Roman"/>
          <w:color w:val="000000"/>
          <w:kern w:val="0"/>
          <w:sz w:val="26"/>
          <w:szCs w:val="26"/>
          <w:vertAlign w:val="subscript"/>
          <w:lang w:eastAsia="zh-CN"/>
        </w:rPr>
        <w:t>он</w:t>
      </w:r>
      <w:proofErr w:type="spellEnd"/>
      <w:r w:rsidRPr="00D77896">
        <w:rPr>
          <w:rFonts w:eastAsia="Times New Roman"/>
          <w:color w:val="000000"/>
          <w:kern w:val="0"/>
          <w:sz w:val="26"/>
          <w:szCs w:val="26"/>
          <w:vertAlign w:val="subscript"/>
          <w:lang w:eastAsia="zh-CN"/>
        </w:rPr>
        <w:t xml:space="preserve"> </w:t>
      </w:r>
      <w:r w:rsidRPr="00D77896">
        <w:rPr>
          <w:rFonts w:eastAsia="Times New Roman"/>
          <w:color w:val="000000"/>
          <w:kern w:val="0"/>
          <w:sz w:val="26"/>
          <w:szCs w:val="26"/>
          <w:lang w:eastAsia="zh-CN"/>
        </w:rPr>
        <w:t>- размер ежемесячной платы за содержание и ремонт общего имущества, указанный в извещении о проведении конкурса, умноженный на общую площадь жилых и нежилых помещений (за исключением помещений общего пользования) в многоквартирном доме;</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spellStart"/>
      <w:proofErr w:type="gramStart"/>
      <w:r w:rsidRPr="00D77896">
        <w:rPr>
          <w:rFonts w:eastAsia="Times New Roman"/>
          <w:color w:val="000000"/>
          <w:kern w:val="0"/>
          <w:sz w:val="26"/>
          <w:szCs w:val="26"/>
          <w:lang w:eastAsia="zh-CN"/>
        </w:rPr>
        <w:t>Р</w:t>
      </w:r>
      <w:r w:rsidRPr="00D77896">
        <w:rPr>
          <w:rFonts w:eastAsia="Times New Roman"/>
          <w:color w:val="000000"/>
          <w:kern w:val="0"/>
          <w:sz w:val="26"/>
          <w:szCs w:val="26"/>
          <w:vertAlign w:val="subscript"/>
          <w:lang w:eastAsia="zh-CN"/>
        </w:rPr>
        <w:t>ку</w:t>
      </w:r>
      <w:proofErr w:type="spellEnd"/>
      <w:r w:rsidRPr="00D77896">
        <w:rPr>
          <w:rFonts w:eastAsia="Times New Roman"/>
          <w:color w:val="000000"/>
          <w:kern w:val="0"/>
          <w:sz w:val="26"/>
          <w:szCs w:val="26"/>
          <w:lang w:eastAsia="zh-CN"/>
        </w:rPr>
        <w:t xml:space="preserve"> - размер ежемесячной платы за коммунальные услуги, рассчитанный исходя из среднемесячных объемов потребления ресурсов (холодная и горячая вода, сетевой газ, электрическая и тепловая энергия) за предыдущий календарный год, а в случае отсутствия таких сведений - исходя из нормативов потребления соответствующих коммунальных услуг, утвержденных в порядке, установленном Жилищным кодексом Российской Федерации, площади жилых помещений и тарифов на товары и услуги организаций коммунального</w:t>
      </w:r>
      <w:proofErr w:type="gramEnd"/>
      <w:r w:rsidRPr="00D77896">
        <w:rPr>
          <w:rFonts w:eastAsia="Times New Roman"/>
          <w:color w:val="000000"/>
          <w:kern w:val="0"/>
          <w:sz w:val="26"/>
          <w:szCs w:val="26"/>
          <w:lang w:eastAsia="zh-CN"/>
        </w:rPr>
        <w:t xml:space="preserve"> комплекса, </w:t>
      </w:r>
      <w:proofErr w:type="gramStart"/>
      <w:r w:rsidRPr="00D77896">
        <w:rPr>
          <w:rFonts w:eastAsia="Times New Roman"/>
          <w:color w:val="000000"/>
          <w:kern w:val="0"/>
          <w:sz w:val="26"/>
          <w:szCs w:val="26"/>
          <w:lang w:eastAsia="zh-CN"/>
        </w:rPr>
        <w:t>утвержденных</w:t>
      </w:r>
      <w:proofErr w:type="gramEnd"/>
      <w:r w:rsidRPr="00D77896">
        <w:rPr>
          <w:rFonts w:eastAsia="Times New Roman"/>
          <w:color w:val="000000"/>
          <w:kern w:val="0"/>
          <w:sz w:val="26"/>
          <w:szCs w:val="26"/>
          <w:lang w:eastAsia="zh-CN"/>
        </w:rPr>
        <w:t xml:space="preserve"> в соответствии с законодательством Российской Федерации.</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Сумма размера обеспечения исполнения обязательств указана в приложении № 9 к настоящей конкурсной документации.</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1.11.2.  Мерами  по  обеспечению исполнения обязательств могут являться страхование ответственности управляющей организации, безотзывная банковская гарантия и залог депозита. Способ обеспечения исполнения обязательств определяется управляющей организацией, с которой заключается договор управления многоквартирным домом.</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gramStart"/>
      <w:r w:rsidRPr="00D77896">
        <w:rPr>
          <w:rFonts w:eastAsia="Times New Roman"/>
          <w:color w:val="000000"/>
          <w:kern w:val="0"/>
          <w:sz w:val="26"/>
          <w:szCs w:val="26"/>
          <w:lang w:eastAsia="zh-CN"/>
        </w:rPr>
        <w:t>Обеспечение исполнение обязательств по уплате управляющей организацией собственникам помещений в многоквартирном доме и лицам, принявшим помещения,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 и лиц, принявших</w:t>
      </w:r>
      <w:proofErr w:type="gramEnd"/>
      <w:r w:rsidRPr="00D77896">
        <w:rPr>
          <w:rFonts w:eastAsia="Times New Roman"/>
          <w:color w:val="000000"/>
          <w:kern w:val="0"/>
          <w:sz w:val="26"/>
          <w:szCs w:val="26"/>
          <w:lang w:eastAsia="zh-CN"/>
        </w:rPr>
        <w:t xml:space="preserve"> помещения, а обеспечение исполнения обязательств по оплате управляющей организацией ресурсов </w:t>
      </w:r>
      <w:proofErr w:type="spellStart"/>
      <w:r w:rsidRPr="00D77896">
        <w:rPr>
          <w:rFonts w:eastAsia="Times New Roman"/>
          <w:color w:val="000000"/>
          <w:kern w:val="0"/>
          <w:sz w:val="26"/>
          <w:szCs w:val="26"/>
          <w:lang w:eastAsia="zh-CN"/>
        </w:rPr>
        <w:t>ресурсоснабжающих</w:t>
      </w:r>
      <w:proofErr w:type="spellEnd"/>
      <w:r w:rsidRPr="00D77896">
        <w:rPr>
          <w:rFonts w:eastAsia="Times New Roman"/>
          <w:color w:val="000000"/>
          <w:kern w:val="0"/>
          <w:sz w:val="26"/>
          <w:szCs w:val="26"/>
          <w:lang w:eastAsia="zh-CN"/>
        </w:rPr>
        <w:t xml:space="preserve"> организаций - в пользу соответствующих </w:t>
      </w:r>
      <w:proofErr w:type="spellStart"/>
      <w:r w:rsidRPr="00D77896">
        <w:rPr>
          <w:rFonts w:eastAsia="Times New Roman"/>
          <w:color w:val="000000"/>
          <w:kern w:val="0"/>
          <w:sz w:val="26"/>
          <w:szCs w:val="26"/>
          <w:lang w:eastAsia="zh-CN"/>
        </w:rPr>
        <w:t>ресурсоснабжающих</w:t>
      </w:r>
      <w:proofErr w:type="spellEnd"/>
      <w:r w:rsidRPr="00D77896">
        <w:rPr>
          <w:rFonts w:eastAsia="Times New Roman"/>
          <w:color w:val="000000"/>
          <w:kern w:val="0"/>
          <w:sz w:val="26"/>
          <w:szCs w:val="26"/>
          <w:lang w:eastAsia="zh-CN"/>
        </w:rPr>
        <w:t xml:space="preserve"> организаций. Лица, в пользу которых предоставляется обеспечение исполнения обязательств, вправе предъявлять требования по надлежащему исполнению обязательств за счет средств обеспечения. В случае реализации обеспечения исполнения обязательств управляющая организация обязана гарантировать его ежемесячное возобновление. Указанное требование подлежит отражению в договорах управления многоквартирным домом и в договорах </w:t>
      </w:r>
      <w:proofErr w:type="spellStart"/>
      <w:r w:rsidRPr="00D77896">
        <w:rPr>
          <w:rFonts w:eastAsia="Times New Roman"/>
          <w:color w:val="000000"/>
          <w:kern w:val="0"/>
          <w:sz w:val="26"/>
          <w:szCs w:val="26"/>
          <w:lang w:eastAsia="zh-CN"/>
        </w:rPr>
        <w:t>ресурсоснабжения</w:t>
      </w:r>
      <w:proofErr w:type="spellEnd"/>
      <w:r w:rsidRPr="00D77896">
        <w:rPr>
          <w:rFonts w:eastAsia="Times New Roman"/>
          <w:color w:val="000000"/>
          <w:kern w:val="0"/>
          <w:sz w:val="26"/>
          <w:szCs w:val="26"/>
          <w:lang w:eastAsia="zh-CN"/>
        </w:rPr>
        <w:t xml:space="preserve"> и приема (сброса) сточных вод в качестве существенного условия этих договоров.</w:t>
      </w:r>
    </w:p>
    <w:p w:rsidR="00D77896" w:rsidRPr="00D77896" w:rsidRDefault="00D77896" w:rsidP="00D77896">
      <w:pPr>
        <w:tabs>
          <w:tab w:val="left" w:pos="-360"/>
        </w:tabs>
        <w:autoSpaceDE w:val="0"/>
        <w:spacing w:line="300" w:lineRule="exact"/>
        <w:jc w:val="both"/>
        <w:rPr>
          <w:rFonts w:eastAsia="Times New Roman"/>
          <w:kern w:val="0"/>
          <w:sz w:val="28"/>
          <w:lang w:eastAsia="zh-CN"/>
        </w:rPr>
      </w:pPr>
      <w:r w:rsidRPr="00D77896">
        <w:rPr>
          <w:rFonts w:eastAsia="Times New Roman"/>
          <w:b/>
          <w:bCs/>
          <w:kern w:val="0"/>
          <w:sz w:val="26"/>
          <w:szCs w:val="26"/>
          <w:lang w:eastAsia="zh-CN"/>
        </w:rPr>
        <w:lastRenderedPageBreak/>
        <w:t xml:space="preserve">      </w:t>
      </w:r>
      <w:r w:rsidRPr="00D77896">
        <w:rPr>
          <w:rFonts w:eastAsia="Times New Roman"/>
          <w:bCs/>
          <w:kern w:val="0"/>
          <w:sz w:val="26"/>
          <w:szCs w:val="26"/>
          <w:lang w:eastAsia="zh-CN"/>
        </w:rPr>
        <w:t>1.12.   Извещение  о  проведении  конкурса  (приложение № 8  к настоящей конкурсной документации) размещается организатором конкурса на официальном сайте не менее чем за 30 дней до даты окончания срока подачи заявок на участие в конкурсе.</w:t>
      </w:r>
    </w:p>
    <w:p w:rsidR="00D77896" w:rsidRPr="00D77896" w:rsidRDefault="00D77896" w:rsidP="00D77896">
      <w:pPr>
        <w:tabs>
          <w:tab w:val="left" w:pos="-360"/>
        </w:tabs>
        <w:autoSpaceDE w:val="0"/>
        <w:spacing w:line="300" w:lineRule="exact"/>
        <w:jc w:val="both"/>
        <w:rPr>
          <w:rFonts w:eastAsia="Times New Roman"/>
          <w:kern w:val="0"/>
          <w:sz w:val="28"/>
          <w:lang w:eastAsia="zh-CN"/>
        </w:rPr>
      </w:pPr>
      <w:r w:rsidRPr="00D77896">
        <w:rPr>
          <w:rFonts w:eastAsia="Times New Roman"/>
          <w:bCs/>
          <w:kern w:val="0"/>
          <w:sz w:val="26"/>
          <w:szCs w:val="26"/>
          <w:lang w:eastAsia="zh-CN"/>
        </w:rPr>
        <w:t xml:space="preserve">       1.13.</w:t>
      </w:r>
      <w:r w:rsidRPr="00D77896">
        <w:rPr>
          <w:rFonts w:eastAsia="Times New Roman"/>
          <w:kern w:val="0"/>
          <w:sz w:val="28"/>
          <w:lang w:eastAsia="zh-CN"/>
        </w:rPr>
        <w:t xml:space="preserve"> </w:t>
      </w:r>
      <w:r w:rsidRPr="00D77896">
        <w:rPr>
          <w:rFonts w:eastAsia="Times New Roman"/>
          <w:bCs/>
          <w:kern w:val="0"/>
          <w:sz w:val="26"/>
          <w:szCs w:val="26"/>
          <w:lang w:eastAsia="zh-CN"/>
        </w:rPr>
        <w:t xml:space="preserve">Не </w:t>
      </w:r>
      <w:proofErr w:type="gramStart"/>
      <w:r w:rsidRPr="00D77896">
        <w:rPr>
          <w:rFonts w:eastAsia="Times New Roman"/>
          <w:bCs/>
          <w:kern w:val="0"/>
          <w:sz w:val="26"/>
          <w:szCs w:val="26"/>
          <w:lang w:eastAsia="zh-CN"/>
        </w:rPr>
        <w:t>позднее</w:t>
      </w:r>
      <w:proofErr w:type="gramEnd"/>
      <w:r w:rsidRPr="00D77896">
        <w:rPr>
          <w:rFonts w:eastAsia="Times New Roman"/>
          <w:bCs/>
          <w:kern w:val="0"/>
          <w:sz w:val="26"/>
          <w:szCs w:val="26"/>
          <w:lang w:eastAsia="zh-CN"/>
        </w:rPr>
        <w:t xml:space="preserve"> чем за 25 дней до даты начала процедуры вскрытия конвертов с заявками на участие в конкурсе организатор конкурса обязан уведомить о дате проведения конкурса:</w:t>
      </w:r>
    </w:p>
    <w:p w:rsidR="00D77896" w:rsidRPr="00D77896" w:rsidRDefault="00D77896" w:rsidP="00D77896">
      <w:pPr>
        <w:tabs>
          <w:tab w:val="left" w:pos="-360"/>
        </w:tabs>
        <w:autoSpaceDE w:val="0"/>
        <w:spacing w:line="300" w:lineRule="exact"/>
        <w:jc w:val="both"/>
        <w:rPr>
          <w:rFonts w:eastAsia="Times New Roman"/>
          <w:kern w:val="0"/>
          <w:sz w:val="28"/>
          <w:lang w:eastAsia="zh-CN"/>
        </w:rPr>
      </w:pPr>
      <w:r w:rsidRPr="00D77896">
        <w:rPr>
          <w:rFonts w:eastAsia="Times New Roman"/>
          <w:bCs/>
          <w:kern w:val="0"/>
          <w:sz w:val="26"/>
          <w:szCs w:val="26"/>
          <w:lang w:eastAsia="zh-CN"/>
        </w:rPr>
        <w:t xml:space="preserve">        </w:t>
      </w:r>
      <w:proofErr w:type="gramStart"/>
      <w:r w:rsidRPr="00D77896">
        <w:rPr>
          <w:rFonts w:eastAsia="Times New Roman"/>
          <w:bCs/>
          <w:kern w:val="0"/>
          <w:sz w:val="26"/>
          <w:szCs w:val="26"/>
          <w:lang w:eastAsia="zh-CN"/>
        </w:rPr>
        <w:t>1.13.1. всех собственников помещений в многоквартирном доме (многоквартирных домах) путем размещения сообщения в местах, удобных для ознакомления собственниками помещений в многоквартирном доме, -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а также путем размещения сообщения о проведении конкурса на официальном сайте;</w:t>
      </w:r>
      <w:proofErr w:type="gramEnd"/>
    </w:p>
    <w:p w:rsidR="00D77896" w:rsidRPr="00D77896" w:rsidRDefault="00D77896" w:rsidP="00D77896">
      <w:pPr>
        <w:tabs>
          <w:tab w:val="left" w:pos="-360"/>
        </w:tabs>
        <w:autoSpaceDE w:val="0"/>
        <w:spacing w:line="300" w:lineRule="exact"/>
        <w:jc w:val="both"/>
        <w:rPr>
          <w:rFonts w:eastAsia="Times New Roman"/>
          <w:kern w:val="0"/>
          <w:sz w:val="28"/>
          <w:lang w:eastAsia="zh-CN"/>
        </w:rPr>
      </w:pPr>
      <w:r w:rsidRPr="00D77896">
        <w:rPr>
          <w:rFonts w:eastAsia="Times New Roman"/>
          <w:bCs/>
          <w:kern w:val="0"/>
          <w:sz w:val="26"/>
          <w:szCs w:val="26"/>
          <w:lang w:eastAsia="zh-CN"/>
        </w:rPr>
        <w:t xml:space="preserve">        </w:t>
      </w:r>
      <w:proofErr w:type="gramStart"/>
      <w:r w:rsidRPr="00D77896">
        <w:rPr>
          <w:rFonts w:eastAsia="Times New Roman"/>
          <w:bCs/>
          <w:kern w:val="0"/>
          <w:sz w:val="26"/>
          <w:szCs w:val="26"/>
          <w:lang w:eastAsia="zh-CN"/>
        </w:rPr>
        <w:t>1.13.2. всех лиц, принявших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этом доме по передаточному акту или иному документу о передаче (далее - лица, принявшие помещения), в случае, указанном в части 13 статьи 161 Жилищного кодекса Российской Федерации, путем размещения сообщения в местах, удобных для ознакомления лицами, принявшими помещения</w:t>
      </w:r>
      <w:proofErr w:type="gramEnd"/>
      <w:r w:rsidRPr="00D77896">
        <w:rPr>
          <w:rFonts w:eastAsia="Times New Roman"/>
          <w:bCs/>
          <w:kern w:val="0"/>
          <w:sz w:val="26"/>
          <w:szCs w:val="26"/>
          <w:lang w:eastAsia="zh-CN"/>
        </w:rPr>
        <w:t>, -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а также путем размещения сообщения о проведении конкурса на официальном сайте.</w:t>
      </w:r>
    </w:p>
    <w:p w:rsidR="00D77896" w:rsidRPr="00D77896" w:rsidRDefault="00D77896" w:rsidP="00D77896">
      <w:pPr>
        <w:tabs>
          <w:tab w:val="left" w:pos="-360"/>
        </w:tabs>
        <w:autoSpaceDE w:val="0"/>
        <w:spacing w:line="300" w:lineRule="exact"/>
        <w:jc w:val="center"/>
        <w:rPr>
          <w:rFonts w:eastAsia="Times New Roman"/>
          <w:b/>
          <w:bCs/>
          <w:kern w:val="0"/>
          <w:sz w:val="26"/>
          <w:szCs w:val="26"/>
          <w:lang w:eastAsia="zh-CN"/>
        </w:rPr>
      </w:pPr>
    </w:p>
    <w:p w:rsidR="00D77896" w:rsidRPr="00D77896" w:rsidRDefault="00D77896" w:rsidP="00D77896">
      <w:pPr>
        <w:tabs>
          <w:tab w:val="left" w:pos="-360"/>
        </w:tabs>
        <w:autoSpaceDE w:val="0"/>
        <w:spacing w:line="300" w:lineRule="exact"/>
        <w:jc w:val="center"/>
        <w:rPr>
          <w:rFonts w:eastAsia="Times New Roman"/>
          <w:kern w:val="0"/>
          <w:sz w:val="28"/>
          <w:lang w:eastAsia="zh-CN"/>
        </w:rPr>
      </w:pPr>
      <w:r w:rsidRPr="00D77896">
        <w:rPr>
          <w:rFonts w:eastAsia="Times New Roman"/>
          <w:b/>
          <w:bCs/>
          <w:kern w:val="0"/>
          <w:sz w:val="26"/>
          <w:szCs w:val="26"/>
          <w:lang w:eastAsia="zh-CN"/>
        </w:rPr>
        <w:t>2. Требования к участникам конкурса</w:t>
      </w:r>
    </w:p>
    <w:p w:rsidR="00D77896" w:rsidRPr="00D77896" w:rsidRDefault="00D77896" w:rsidP="00D77896">
      <w:pPr>
        <w:tabs>
          <w:tab w:val="left" w:pos="-360"/>
        </w:tabs>
        <w:autoSpaceDE w:val="0"/>
        <w:spacing w:line="300" w:lineRule="exact"/>
        <w:jc w:val="center"/>
        <w:rPr>
          <w:rFonts w:eastAsia="Times New Roman"/>
          <w:b/>
          <w:bCs/>
          <w:kern w:val="0"/>
          <w:sz w:val="26"/>
          <w:szCs w:val="26"/>
          <w:lang w:eastAsia="zh-CN"/>
        </w:rPr>
      </w:pPr>
    </w:p>
    <w:p w:rsidR="00D77896" w:rsidRPr="00D77896" w:rsidRDefault="00D77896" w:rsidP="00D77896">
      <w:pPr>
        <w:tabs>
          <w:tab w:val="left" w:pos="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ab/>
        <w:t>2.1. При проведении конкурса устанавливаются следующие требования ко всем претендентам:</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2.1.1. соответствие претендентов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2.1.2. в отношении претендента не проводится процедура банкротства либо в отношении претендента - юридического лица не проводится процедура ликвидации;</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2.1.3. деятельность претендента не приостановлена в порядке, предусмотренном Кодексом Российской Федерации об административных правонарушениях;</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2.1.4. отсутствие у претендента задолженности по налогам,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w:t>
      </w:r>
      <w:proofErr w:type="gramStart"/>
      <w:r w:rsidRPr="00D77896">
        <w:rPr>
          <w:rFonts w:eastAsia="Times New Roman"/>
          <w:kern w:val="0"/>
          <w:sz w:val="26"/>
          <w:szCs w:val="26"/>
          <w:lang w:eastAsia="zh-CN"/>
        </w:rPr>
        <w:t xml:space="preserve">обжаловал наличие указанной задолженности в соответствии с законодательством </w:t>
      </w:r>
      <w:r w:rsidRPr="00D77896">
        <w:rPr>
          <w:rFonts w:eastAsia="Times New Roman"/>
          <w:kern w:val="0"/>
          <w:sz w:val="26"/>
          <w:szCs w:val="26"/>
          <w:lang w:eastAsia="zh-CN"/>
        </w:rPr>
        <w:lastRenderedPageBreak/>
        <w:t>Российской Федерации и решение по такой жалобе не вступило</w:t>
      </w:r>
      <w:proofErr w:type="gramEnd"/>
      <w:r w:rsidRPr="00D77896">
        <w:rPr>
          <w:rFonts w:eastAsia="Times New Roman"/>
          <w:kern w:val="0"/>
          <w:sz w:val="26"/>
          <w:szCs w:val="26"/>
          <w:lang w:eastAsia="zh-CN"/>
        </w:rPr>
        <w:t xml:space="preserve"> в силу;</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2.1.5. отсутствие у претендента кредиторской задолженности за последний завершенный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 При этом под кредиторской задолженностью в целях применения настоящего подпункта понимается совокупность обязатель</w:t>
      </w:r>
      <w:proofErr w:type="gramStart"/>
      <w:r w:rsidRPr="00D77896">
        <w:rPr>
          <w:rFonts w:eastAsia="Times New Roman"/>
          <w:kern w:val="0"/>
          <w:sz w:val="26"/>
          <w:szCs w:val="26"/>
          <w:lang w:eastAsia="zh-CN"/>
        </w:rPr>
        <w:t>ств пр</w:t>
      </w:r>
      <w:proofErr w:type="gramEnd"/>
      <w:r w:rsidRPr="00D77896">
        <w:rPr>
          <w:rFonts w:eastAsia="Times New Roman"/>
          <w:kern w:val="0"/>
          <w:sz w:val="26"/>
          <w:szCs w:val="26"/>
          <w:lang w:eastAsia="zh-CN"/>
        </w:rPr>
        <w:t>етендента (краткосрочных и долгосрочных), предполагающих существующие в текущее время (неисполненные) ее обязательства в пользу другого лица (кредитора), включая обязательства по кредитам и займам, которые приводят к уменьшению балансовой стоимости активов претендента;</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2.1.6. внесение претендентом на счет, указанный в конкурсной документации, сре</w:t>
      </w:r>
      <w:proofErr w:type="gramStart"/>
      <w:r w:rsidRPr="00D77896">
        <w:rPr>
          <w:rFonts w:eastAsia="Times New Roman"/>
          <w:kern w:val="0"/>
          <w:sz w:val="26"/>
          <w:szCs w:val="26"/>
          <w:lang w:eastAsia="zh-CN"/>
        </w:rPr>
        <w:t>дств в к</w:t>
      </w:r>
      <w:proofErr w:type="gramEnd"/>
      <w:r w:rsidRPr="00D77896">
        <w:rPr>
          <w:rFonts w:eastAsia="Times New Roman"/>
          <w:kern w:val="0"/>
          <w:sz w:val="26"/>
          <w:szCs w:val="26"/>
          <w:lang w:eastAsia="zh-CN"/>
        </w:rPr>
        <w:t>ачестве обеспечения заявки на участие в конкурсе. При этом претендент считается соответствующим данному требованию, если непосредственно перед началом процедуры вскрытия конвертов с заявками на участие в конкурсе средства поступили на счет, указанный в конкурсной документации;</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2.1.7. отсутствие у претендента задолженности перед </w:t>
      </w:r>
      <w:proofErr w:type="spellStart"/>
      <w:r w:rsidRPr="00D77896">
        <w:rPr>
          <w:rFonts w:eastAsia="Times New Roman"/>
          <w:kern w:val="0"/>
          <w:sz w:val="26"/>
          <w:szCs w:val="26"/>
          <w:lang w:eastAsia="zh-CN"/>
        </w:rPr>
        <w:t>ресурсоснабжающей</w:t>
      </w:r>
      <w:proofErr w:type="spellEnd"/>
      <w:r w:rsidRPr="00D77896">
        <w:rPr>
          <w:rFonts w:eastAsia="Times New Roman"/>
          <w:kern w:val="0"/>
          <w:sz w:val="26"/>
          <w:szCs w:val="26"/>
          <w:lang w:eastAsia="zh-CN"/>
        </w:rPr>
        <w:t xml:space="preserve"> организацией за 2 и более </w:t>
      </w:r>
      <w:proofErr w:type="gramStart"/>
      <w:r w:rsidRPr="00D77896">
        <w:rPr>
          <w:rFonts w:eastAsia="Times New Roman"/>
          <w:kern w:val="0"/>
          <w:sz w:val="26"/>
          <w:szCs w:val="26"/>
          <w:lang w:eastAsia="zh-CN"/>
        </w:rPr>
        <w:t>расчетных</w:t>
      </w:r>
      <w:proofErr w:type="gramEnd"/>
      <w:r w:rsidRPr="00D77896">
        <w:rPr>
          <w:rFonts w:eastAsia="Times New Roman"/>
          <w:kern w:val="0"/>
          <w:sz w:val="26"/>
          <w:szCs w:val="26"/>
          <w:lang w:eastAsia="zh-CN"/>
        </w:rPr>
        <w:t xml:space="preserve"> периода, подтвержденное актами сверки либо решением суда, вступившим в законную силу;</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2.1.8. отсутствие у претендента задолженности по уплате административных штрафов за совершение правонарушений в сфере предпринимательской деятельности по управлению многоквартирными домами.</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2.2. Основаниями для отказа допуска к участию в конкурсе являются:</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2.2.1.  непредставление   определенных </w:t>
      </w:r>
      <w:r w:rsidRPr="00D77896">
        <w:rPr>
          <w:rFonts w:eastAsia="Times New Roman"/>
          <w:color w:val="000000"/>
          <w:kern w:val="0"/>
          <w:sz w:val="26"/>
          <w:szCs w:val="26"/>
          <w:lang w:eastAsia="zh-CN"/>
        </w:rPr>
        <w:t>разделом 6</w:t>
      </w:r>
      <w:r w:rsidRPr="00D77896">
        <w:rPr>
          <w:rFonts w:eastAsia="Times New Roman"/>
          <w:kern w:val="0"/>
          <w:sz w:val="26"/>
          <w:szCs w:val="26"/>
          <w:lang w:eastAsia="zh-CN"/>
        </w:rPr>
        <w:t xml:space="preserve"> настоящей конкурсной документации документов либо наличие в таких документах недостоверных сведений;</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2.2.2. несоответствие претендента требованиям, установленным пунктом 2.1</w:t>
      </w:r>
      <w:r w:rsidRPr="00D77896">
        <w:rPr>
          <w:rFonts w:eastAsia="Times New Roman"/>
          <w:kern w:val="0"/>
          <w:sz w:val="28"/>
          <w:lang w:eastAsia="zh-CN"/>
        </w:rPr>
        <w:t xml:space="preserve"> </w:t>
      </w:r>
      <w:r w:rsidRPr="00D77896">
        <w:rPr>
          <w:rFonts w:eastAsia="Times New Roman"/>
          <w:kern w:val="0"/>
          <w:sz w:val="26"/>
          <w:szCs w:val="26"/>
          <w:lang w:eastAsia="zh-CN"/>
        </w:rPr>
        <w:t>настоящей конкурсной документации;</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2.2.3. несоответствие заявки на участие в конкурсе требованиям, установленным </w:t>
      </w:r>
      <w:r w:rsidRPr="00D77896">
        <w:rPr>
          <w:rFonts w:eastAsia="Times New Roman"/>
          <w:color w:val="000000"/>
          <w:kern w:val="0"/>
          <w:sz w:val="26"/>
          <w:szCs w:val="26"/>
          <w:lang w:eastAsia="zh-CN"/>
        </w:rPr>
        <w:t>разделом 6</w:t>
      </w:r>
      <w:r w:rsidRPr="00D77896">
        <w:rPr>
          <w:rFonts w:eastAsia="Times New Roman"/>
          <w:kern w:val="0"/>
          <w:sz w:val="26"/>
          <w:szCs w:val="26"/>
          <w:lang w:eastAsia="zh-CN"/>
        </w:rPr>
        <w:t xml:space="preserve"> настоящей конкурсной документации.</w:t>
      </w:r>
    </w:p>
    <w:p w:rsidR="00D77896" w:rsidRPr="00D77896" w:rsidRDefault="00D77896" w:rsidP="00D77896">
      <w:pPr>
        <w:tabs>
          <w:tab w:val="left" w:pos="709"/>
        </w:tabs>
        <w:autoSpaceDE w:val="0"/>
        <w:spacing w:line="300" w:lineRule="exact"/>
        <w:jc w:val="both"/>
        <w:rPr>
          <w:rFonts w:eastAsia="Times New Roman"/>
          <w:kern w:val="0"/>
          <w:sz w:val="26"/>
          <w:szCs w:val="26"/>
          <w:lang w:eastAsia="zh-CN"/>
        </w:rPr>
      </w:pPr>
    </w:p>
    <w:p w:rsidR="00D77896" w:rsidRPr="00D77896" w:rsidRDefault="00D77896" w:rsidP="00D77896">
      <w:pPr>
        <w:tabs>
          <w:tab w:val="left" w:pos="709"/>
        </w:tabs>
        <w:autoSpaceDE w:val="0"/>
        <w:spacing w:line="300" w:lineRule="exact"/>
        <w:jc w:val="center"/>
        <w:rPr>
          <w:rFonts w:eastAsia="Times New Roman"/>
          <w:kern w:val="0"/>
          <w:sz w:val="28"/>
          <w:lang w:eastAsia="zh-CN"/>
        </w:rPr>
      </w:pPr>
      <w:r w:rsidRPr="00D77896">
        <w:rPr>
          <w:rFonts w:eastAsia="Times New Roman"/>
          <w:b/>
          <w:kern w:val="0"/>
          <w:sz w:val="26"/>
          <w:szCs w:val="26"/>
          <w:lang w:eastAsia="zh-CN"/>
        </w:rPr>
        <w:t>3.</w:t>
      </w:r>
      <w:r w:rsidRPr="00D77896">
        <w:rPr>
          <w:rFonts w:eastAsia="Times New Roman"/>
          <w:b/>
          <w:kern w:val="0"/>
          <w:sz w:val="26"/>
          <w:szCs w:val="26"/>
          <w:lang w:eastAsia="zh-CN"/>
        </w:rPr>
        <w:tab/>
        <w:t>Разъяснение положений конкурсной документации</w:t>
      </w:r>
    </w:p>
    <w:p w:rsidR="00D77896" w:rsidRPr="00D77896" w:rsidRDefault="00D77896" w:rsidP="00D77896">
      <w:pPr>
        <w:tabs>
          <w:tab w:val="left" w:pos="709"/>
        </w:tabs>
        <w:autoSpaceDE w:val="0"/>
        <w:spacing w:line="300" w:lineRule="exact"/>
        <w:jc w:val="both"/>
        <w:rPr>
          <w:rFonts w:eastAsia="Times New Roman"/>
          <w:kern w:val="0"/>
          <w:sz w:val="26"/>
          <w:szCs w:val="26"/>
          <w:lang w:eastAsia="zh-CN"/>
        </w:rPr>
      </w:pP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ab/>
        <w:t xml:space="preserve">3.1. Любое заинтересованное лицо вправе направить в письменной форме, организатору конкурса запрос о разъяснении положений конкурсной документации. В течение двух рабочих дней </w:t>
      </w:r>
      <w:proofErr w:type="gramStart"/>
      <w:r w:rsidRPr="00D77896">
        <w:rPr>
          <w:rFonts w:eastAsia="Times New Roman"/>
          <w:kern w:val="0"/>
          <w:sz w:val="26"/>
          <w:szCs w:val="26"/>
          <w:lang w:eastAsia="zh-CN"/>
        </w:rPr>
        <w:t>с даты поступления</w:t>
      </w:r>
      <w:proofErr w:type="gramEnd"/>
      <w:r w:rsidRPr="00D77896">
        <w:rPr>
          <w:rFonts w:eastAsia="Times New Roman"/>
          <w:kern w:val="0"/>
          <w:sz w:val="26"/>
          <w:szCs w:val="26"/>
          <w:lang w:eastAsia="zh-CN"/>
        </w:rPr>
        <w:t xml:space="preserve">  запроса организатор конкурса направляет разъяснения в письменной форме, если указанный запрос поступил к организатору конкурса не позднее, чем за два рабочих дня до даты окончания подачи заявок на участие в конкурсе.</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3.2.</w:t>
      </w:r>
      <w:r w:rsidRPr="00D77896">
        <w:rPr>
          <w:rFonts w:eastAsia="Times New Roman"/>
          <w:kern w:val="0"/>
          <w:sz w:val="26"/>
          <w:szCs w:val="26"/>
          <w:lang w:eastAsia="zh-CN"/>
        </w:rPr>
        <w:tab/>
        <w:t>В течение одного рабочего дня со дня направления разъяснения положений конкурсной документации по запросу заинтересованного лица это разъяснение размещается на официальном сайте с указанием предмета запроса, но без указания лица, от которого поступил запрос. Разъяснение положений конкурсной документации не должно изменять ее суть.</w:t>
      </w:r>
    </w:p>
    <w:p w:rsidR="00D77896" w:rsidRPr="00D77896" w:rsidRDefault="00D77896" w:rsidP="00D77896">
      <w:pPr>
        <w:tabs>
          <w:tab w:val="left" w:pos="709"/>
        </w:tabs>
        <w:autoSpaceDE w:val="0"/>
        <w:spacing w:line="300" w:lineRule="exact"/>
        <w:jc w:val="both"/>
        <w:rPr>
          <w:rFonts w:eastAsia="Times New Roman"/>
          <w:kern w:val="0"/>
          <w:sz w:val="26"/>
          <w:szCs w:val="26"/>
          <w:lang w:eastAsia="zh-CN"/>
        </w:rPr>
      </w:pPr>
    </w:p>
    <w:p w:rsidR="00D77896" w:rsidRPr="00D77896" w:rsidRDefault="00D77896" w:rsidP="00D77896">
      <w:pPr>
        <w:keepNext/>
        <w:keepLines/>
        <w:widowControl/>
        <w:numPr>
          <w:ilvl w:val="0"/>
          <w:numId w:val="2"/>
        </w:numPr>
        <w:suppressLineNumbers/>
        <w:tabs>
          <w:tab w:val="left" w:pos="0"/>
          <w:tab w:val="num" w:pos="360"/>
        </w:tabs>
        <w:spacing w:line="300" w:lineRule="exact"/>
        <w:ind w:left="360" w:hanging="360"/>
        <w:jc w:val="center"/>
        <w:rPr>
          <w:rFonts w:eastAsia="Times New Roman"/>
          <w:b/>
          <w:kern w:val="0"/>
          <w:sz w:val="24"/>
          <w:szCs w:val="20"/>
          <w:lang w:eastAsia="zh-CN"/>
        </w:rPr>
      </w:pPr>
      <w:bookmarkStart w:id="2" w:name="_Ref119429410"/>
      <w:r w:rsidRPr="00D77896">
        <w:rPr>
          <w:rFonts w:eastAsia="Times New Roman"/>
          <w:b/>
          <w:kern w:val="0"/>
          <w:sz w:val="26"/>
          <w:szCs w:val="26"/>
          <w:lang w:eastAsia="zh-CN"/>
        </w:rPr>
        <w:lastRenderedPageBreak/>
        <w:t>Внесение изменений в конкурсную документацию</w:t>
      </w:r>
      <w:bookmarkEnd w:id="2"/>
    </w:p>
    <w:p w:rsidR="00D77896" w:rsidRPr="00D77896" w:rsidRDefault="00D77896" w:rsidP="00D77896">
      <w:pPr>
        <w:keepNext/>
        <w:keepLines/>
        <w:suppressLineNumbers/>
        <w:tabs>
          <w:tab w:val="left" w:pos="0"/>
        </w:tabs>
        <w:spacing w:line="300" w:lineRule="exact"/>
        <w:ind w:left="709"/>
        <w:jc w:val="both"/>
        <w:rPr>
          <w:rFonts w:eastAsia="Times New Roman"/>
          <w:b/>
          <w:kern w:val="0"/>
          <w:sz w:val="26"/>
          <w:szCs w:val="26"/>
          <w:lang w:eastAsia="zh-CN"/>
        </w:rPr>
      </w:pPr>
    </w:p>
    <w:p w:rsidR="00D77896" w:rsidRPr="00D77896" w:rsidRDefault="00D77896" w:rsidP="00D77896">
      <w:pPr>
        <w:tabs>
          <w:tab w:val="left" w:pos="0"/>
          <w:tab w:val="left" w:pos="980"/>
          <w:tab w:val="left" w:pos="1080"/>
        </w:tabs>
        <w:spacing w:line="300" w:lineRule="exact"/>
        <w:ind w:left="25"/>
        <w:jc w:val="both"/>
        <w:textAlignment w:val="baseline"/>
        <w:rPr>
          <w:rFonts w:eastAsia="Times New Roman"/>
          <w:kern w:val="0"/>
          <w:sz w:val="24"/>
          <w:szCs w:val="20"/>
          <w:lang w:eastAsia="zh-CN"/>
        </w:rPr>
      </w:pPr>
      <w:r w:rsidRPr="00D77896">
        <w:rPr>
          <w:rFonts w:eastAsia="Times New Roman"/>
          <w:kern w:val="0"/>
          <w:sz w:val="26"/>
          <w:szCs w:val="26"/>
          <w:lang w:eastAsia="zh-CN"/>
        </w:rPr>
        <w:t xml:space="preserve">      4.1. 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w:t>
      </w:r>
      <w:proofErr w:type="gramStart"/>
      <w:r w:rsidRPr="00D77896">
        <w:rPr>
          <w:rFonts w:eastAsia="Times New Roman"/>
          <w:kern w:val="0"/>
          <w:sz w:val="26"/>
          <w:szCs w:val="26"/>
          <w:lang w:eastAsia="zh-CN"/>
        </w:rPr>
        <w:t>позднее</w:t>
      </w:r>
      <w:proofErr w:type="gramEnd"/>
      <w:r w:rsidRPr="00D77896">
        <w:rPr>
          <w:rFonts w:eastAsia="Times New Roman"/>
          <w:kern w:val="0"/>
          <w:sz w:val="26"/>
          <w:szCs w:val="26"/>
          <w:lang w:eastAsia="zh-CN"/>
        </w:rPr>
        <w:t xml:space="preserve"> чем за 15 дней до даты окончания срока подачи заявок на участие в конкурсе. В течение 2 рабочих дней </w:t>
      </w:r>
      <w:proofErr w:type="gramStart"/>
      <w:r w:rsidRPr="00D77896">
        <w:rPr>
          <w:rFonts w:eastAsia="Times New Roman"/>
          <w:kern w:val="0"/>
          <w:sz w:val="26"/>
          <w:szCs w:val="26"/>
          <w:lang w:eastAsia="zh-CN"/>
        </w:rPr>
        <w:t>с даты принятия</w:t>
      </w:r>
      <w:proofErr w:type="gramEnd"/>
      <w:r w:rsidRPr="00D77896">
        <w:rPr>
          <w:rFonts w:eastAsia="Times New Roman"/>
          <w:kern w:val="0"/>
          <w:sz w:val="26"/>
          <w:szCs w:val="26"/>
          <w:lang w:eastAsia="zh-CN"/>
        </w:rPr>
        <w:t xml:space="preserve"> решения о внесении изменений в конкурсную документацию такие изменения размещаются организатором конкурса на официальном сайте и направляются заказными письмами с уведомлением всем лицам, которым была предоставлена конкурсная документация.</w:t>
      </w:r>
    </w:p>
    <w:p w:rsidR="00D77896" w:rsidRPr="00D77896" w:rsidRDefault="00D77896" w:rsidP="00D77896">
      <w:pPr>
        <w:tabs>
          <w:tab w:val="left" w:pos="0"/>
          <w:tab w:val="left" w:pos="980"/>
          <w:tab w:val="left" w:pos="1080"/>
        </w:tabs>
        <w:spacing w:line="300" w:lineRule="exact"/>
        <w:ind w:left="25"/>
        <w:jc w:val="both"/>
        <w:textAlignment w:val="baseline"/>
        <w:rPr>
          <w:rFonts w:eastAsia="Times New Roman"/>
          <w:kern w:val="0"/>
          <w:sz w:val="24"/>
          <w:szCs w:val="20"/>
          <w:lang w:eastAsia="zh-CN"/>
        </w:rPr>
      </w:pPr>
      <w:r w:rsidRPr="00D77896">
        <w:rPr>
          <w:rFonts w:eastAsia="Times New Roman"/>
          <w:i/>
          <w:kern w:val="0"/>
          <w:sz w:val="26"/>
          <w:szCs w:val="26"/>
          <w:lang w:eastAsia="zh-CN"/>
        </w:rPr>
        <w:t xml:space="preserve">     </w:t>
      </w:r>
      <w:r w:rsidRPr="00D77896">
        <w:rPr>
          <w:rFonts w:eastAsia="Times New Roman"/>
          <w:kern w:val="0"/>
          <w:sz w:val="26"/>
          <w:szCs w:val="26"/>
          <w:lang w:eastAsia="zh-CN"/>
        </w:rPr>
        <w:t xml:space="preserve">4.2.  Претенденты,  руководствующиеся  конкурсной  документацией  на официальном сайте, самостоятельно отслеживают возможные изменения, внесенные в  </w:t>
      </w:r>
      <w:proofErr w:type="spellStart"/>
      <w:proofErr w:type="gramStart"/>
      <w:r w:rsidRPr="00D77896">
        <w:rPr>
          <w:rFonts w:eastAsia="Times New Roman"/>
          <w:kern w:val="0"/>
          <w:sz w:val="26"/>
          <w:szCs w:val="26"/>
          <w:lang w:eastAsia="zh-CN"/>
        </w:rPr>
        <w:t>в</w:t>
      </w:r>
      <w:proofErr w:type="spellEnd"/>
      <w:proofErr w:type="gramEnd"/>
      <w:r w:rsidRPr="00D77896">
        <w:rPr>
          <w:rFonts w:eastAsia="Times New Roman"/>
          <w:kern w:val="0"/>
          <w:sz w:val="26"/>
          <w:szCs w:val="26"/>
          <w:lang w:eastAsia="zh-CN"/>
        </w:rPr>
        <w:t xml:space="preserve"> конкурсную документацию, размещенную на официальном сайте.</w:t>
      </w:r>
    </w:p>
    <w:p w:rsidR="00D77896" w:rsidRPr="00D77896" w:rsidRDefault="00D77896" w:rsidP="00D77896">
      <w:pPr>
        <w:tabs>
          <w:tab w:val="left" w:pos="0"/>
          <w:tab w:val="left" w:pos="980"/>
          <w:tab w:val="left" w:pos="1080"/>
        </w:tabs>
        <w:spacing w:line="300" w:lineRule="exact"/>
        <w:ind w:left="709"/>
        <w:jc w:val="both"/>
        <w:textAlignment w:val="baseline"/>
        <w:rPr>
          <w:rFonts w:eastAsia="Times New Roman"/>
          <w:i/>
          <w:kern w:val="0"/>
          <w:sz w:val="26"/>
          <w:szCs w:val="26"/>
          <w:lang w:eastAsia="zh-CN"/>
        </w:rPr>
      </w:pPr>
    </w:p>
    <w:p w:rsidR="00D77896" w:rsidRPr="00D77896" w:rsidRDefault="00D77896" w:rsidP="00D77896">
      <w:pPr>
        <w:keepNext/>
        <w:keepLines/>
        <w:widowControl/>
        <w:numPr>
          <w:ilvl w:val="0"/>
          <w:numId w:val="2"/>
        </w:numPr>
        <w:suppressLineNumbers/>
        <w:tabs>
          <w:tab w:val="left" w:pos="0"/>
          <w:tab w:val="num" w:pos="360"/>
        </w:tabs>
        <w:spacing w:line="300" w:lineRule="exact"/>
        <w:ind w:left="360" w:firstLine="709"/>
        <w:jc w:val="center"/>
        <w:rPr>
          <w:rFonts w:eastAsia="Times New Roman"/>
          <w:b/>
          <w:kern w:val="0"/>
          <w:sz w:val="24"/>
          <w:szCs w:val="20"/>
          <w:lang w:eastAsia="zh-CN"/>
        </w:rPr>
      </w:pPr>
      <w:r w:rsidRPr="00D77896">
        <w:rPr>
          <w:rFonts w:eastAsia="Times New Roman"/>
          <w:b/>
          <w:kern w:val="0"/>
          <w:sz w:val="26"/>
          <w:szCs w:val="26"/>
          <w:lang w:eastAsia="zh-CN"/>
        </w:rPr>
        <w:t>Основания отказа от проведения конкурса</w:t>
      </w:r>
    </w:p>
    <w:p w:rsidR="00D77896" w:rsidRPr="00D77896" w:rsidRDefault="00D77896" w:rsidP="00D77896">
      <w:pPr>
        <w:keepNext/>
        <w:keepLines/>
        <w:suppressLineNumbers/>
        <w:tabs>
          <w:tab w:val="left" w:pos="0"/>
        </w:tabs>
        <w:spacing w:line="300" w:lineRule="exact"/>
        <w:ind w:left="709"/>
        <w:jc w:val="both"/>
        <w:rPr>
          <w:rFonts w:eastAsia="Times New Roman"/>
          <w:b/>
          <w:kern w:val="0"/>
          <w:sz w:val="26"/>
          <w:szCs w:val="26"/>
          <w:lang w:eastAsia="zh-CN"/>
        </w:rPr>
      </w:pPr>
    </w:p>
    <w:p w:rsidR="00D77896" w:rsidRPr="00D77896" w:rsidRDefault="00D77896" w:rsidP="00D77896">
      <w:pPr>
        <w:widowControl/>
        <w:numPr>
          <w:ilvl w:val="1"/>
          <w:numId w:val="2"/>
        </w:numPr>
        <w:tabs>
          <w:tab w:val="left" w:pos="0"/>
          <w:tab w:val="num" w:pos="360"/>
          <w:tab w:val="left" w:pos="920"/>
        </w:tabs>
        <w:spacing w:line="300" w:lineRule="exact"/>
        <w:ind w:left="360" w:firstLine="709"/>
        <w:jc w:val="both"/>
        <w:textAlignment w:val="baseline"/>
        <w:rPr>
          <w:rFonts w:eastAsia="Times New Roman"/>
          <w:kern w:val="0"/>
          <w:sz w:val="24"/>
          <w:szCs w:val="20"/>
          <w:lang w:eastAsia="zh-CN"/>
        </w:rPr>
      </w:pPr>
      <w:r w:rsidRPr="00D77896">
        <w:rPr>
          <w:rFonts w:eastAsia="Times New Roman"/>
          <w:kern w:val="0"/>
          <w:sz w:val="26"/>
          <w:szCs w:val="26"/>
          <w:lang w:eastAsia="zh-CN"/>
        </w:rPr>
        <w:t xml:space="preserve"> В случае если до дня проведения конкурса собственники помещений в многоквартирном доме выбрали способ управления многоквартирным домом и  реализовали решение о выборе способа управления этим домом, конкурс  не проводится. Отказ от проведения конкурса по иным основаниям не допускается.</w:t>
      </w:r>
    </w:p>
    <w:p w:rsidR="00D77896" w:rsidRPr="00D77896" w:rsidRDefault="00D77896" w:rsidP="00D77896">
      <w:pPr>
        <w:tabs>
          <w:tab w:val="left" w:pos="0"/>
          <w:tab w:val="left" w:pos="920"/>
        </w:tabs>
        <w:jc w:val="both"/>
        <w:textAlignment w:val="baseline"/>
        <w:rPr>
          <w:rFonts w:eastAsia="Times New Roman"/>
          <w:kern w:val="0"/>
          <w:sz w:val="24"/>
          <w:szCs w:val="20"/>
          <w:lang w:eastAsia="zh-CN"/>
        </w:rPr>
      </w:pPr>
      <w:r w:rsidRPr="00D77896">
        <w:rPr>
          <w:rFonts w:eastAsia="Times New Roman"/>
          <w:kern w:val="0"/>
          <w:sz w:val="26"/>
          <w:szCs w:val="26"/>
          <w:lang w:eastAsia="zh-CN"/>
        </w:rPr>
        <w:t xml:space="preserve">          5.2.  Если организатор конкурса отказался от проведения конкурса, то организатор конкурса в течение 2 рабочих дней </w:t>
      </w:r>
      <w:proofErr w:type="gramStart"/>
      <w:r w:rsidRPr="00D77896">
        <w:rPr>
          <w:rFonts w:eastAsia="Times New Roman"/>
          <w:kern w:val="0"/>
          <w:sz w:val="26"/>
          <w:szCs w:val="26"/>
          <w:lang w:eastAsia="zh-CN"/>
        </w:rPr>
        <w:t>с даты принятия</w:t>
      </w:r>
      <w:proofErr w:type="gramEnd"/>
      <w:r w:rsidRPr="00D77896">
        <w:rPr>
          <w:rFonts w:eastAsia="Times New Roman"/>
          <w:kern w:val="0"/>
          <w:sz w:val="26"/>
          <w:szCs w:val="26"/>
          <w:lang w:eastAsia="zh-CN"/>
        </w:rPr>
        <w:t xml:space="preserve"> такого решения обязан разместить извещение об отказе от проведения конкурса на официальном сайте. В течение 2 рабочих дней </w:t>
      </w:r>
      <w:proofErr w:type="gramStart"/>
      <w:r w:rsidRPr="00D77896">
        <w:rPr>
          <w:rFonts w:eastAsia="Times New Roman"/>
          <w:kern w:val="0"/>
          <w:sz w:val="26"/>
          <w:szCs w:val="26"/>
          <w:lang w:eastAsia="zh-CN"/>
        </w:rPr>
        <w:t>с даты принятия</w:t>
      </w:r>
      <w:proofErr w:type="gramEnd"/>
      <w:r w:rsidRPr="00D77896">
        <w:rPr>
          <w:rFonts w:eastAsia="Times New Roman"/>
          <w:kern w:val="0"/>
          <w:sz w:val="26"/>
          <w:szCs w:val="26"/>
          <w:lang w:eastAsia="zh-CN"/>
        </w:rPr>
        <w:t xml:space="preserve"> указанного решения организатор конкурса обязан направить или вручить под расписку всем претендентам, участникам конкурса уведомление об отказе от проведения конкурса в письменной форме, а также в форме электронных сообщений (в случае если организатору конкурса известны адреса электронной почты претендентов, участников конкурса).</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5.3. Организатор конкурса возвращает претендентам, участникам конкурса средства, внесенные в качестве обеспечения заявки на участие в конкурсе, в течение 5 рабочих дней </w:t>
      </w:r>
      <w:proofErr w:type="gramStart"/>
      <w:r w:rsidRPr="00D77896">
        <w:rPr>
          <w:rFonts w:eastAsia="Times New Roman"/>
          <w:kern w:val="0"/>
          <w:sz w:val="26"/>
          <w:szCs w:val="26"/>
          <w:lang w:eastAsia="zh-CN"/>
        </w:rPr>
        <w:t>с даты принятия</w:t>
      </w:r>
      <w:proofErr w:type="gramEnd"/>
      <w:r w:rsidRPr="00D77896">
        <w:rPr>
          <w:rFonts w:eastAsia="Times New Roman"/>
          <w:kern w:val="0"/>
          <w:sz w:val="26"/>
          <w:szCs w:val="26"/>
          <w:lang w:eastAsia="zh-CN"/>
        </w:rPr>
        <w:t xml:space="preserve"> решения об отказе от проведения конкурса.</w:t>
      </w:r>
    </w:p>
    <w:p w:rsidR="00D77896" w:rsidRPr="00D77896" w:rsidRDefault="00D77896" w:rsidP="00D77896">
      <w:pPr>
        <w:tabs>
          <w:tab w:val="left" w:pos="709"/>
        </w:tabs>
        <w:autoSpaceDE w:val="0"/>
        <w:spacing w:line="300" w:lineRule="exact"/>
        <w:jc w:val="both"/>
        <w:rPr>
          <w:rFonts w:eastAsia="Times New Roman"/>
          <w:kern w:val="0"/>
          <w:sz w:val="26"/>
          <w:szCs w:val="26"/>
          <w:lang w:eastAsia="zh-CN"/>
        </w:rPr>
      </w:pPr>
    </w:p>
    <w:p w:rsidR="00D77896" w:rsidRPr="00D77896" w:rsidRDefault="00D77896" w:rsidP="00D77896">
      <w:pPr>
        <w:tabs>
          <w:tab w:val="left" w:pos="709"/>
        </w:tabs>
        <w:autoSpaceDE w:val="0"/>
        <w:spacing w:line="300" w:lineRule="exact"/>
        <w:jc w:val="center"/>
        <w:rPr>
          <w:rFonts w:eastAsia="Times New Roman"/>
          <w:kern w:val="0"/>
          <w:sz w:val="28"/>
          <w:lang w:eastAsia="zh-CN"/>
        </w:rPr>
      </w:pPr>
      <w:r w:rsidRPr="00D77896">
        <w:rPr>
          <w:rFonts w:eastAsia="Times New Roman"/>
          <w:b/>
          <w:kern w:val="0"/>
          <w:sz w:val="26"/>
          <w:szCs w:val="26"/>
          <w:lang w:eastAsia="zh-CN"/>
        </w:rPr>
        <w:t>6. Требования к содержанию и форме заявки на участие в конкурсе</w:t>
      </w:r>
    </w:p>
    <w:p w:rsidR="00D77896" w:rsidRPr="00D77896" w:rsidRDefault="00D77896" w:rsidP="00D77896">
      <w:pPr>
        <w:tabs>
          <w:tab w:val="left" w:pos="709"/>
        </w:tabs>
        <w:autoSpaceDE w:val="0"/>
        <w:spacing w:line="300" w:lineRule="exact"/>
        <w:jc w:val="both"/>
        <w:rPr>
          <w:rFonts w:eastAsia="Times New Roman"/>
          <w:kern w:val="0"/>
          <w:sz w:val="26"/>
          <w:szCs w:val="26"/>
          <w:lang w:eastAsia="zh-CN"/>
        </w:rPr>
      </w:pP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6.1.</w:t>
      </w:r>
      <w:r w:rsidRPr="00D77896">
        <w:rPr>
          <w:rFonts w:eastAsia="Times New Roman"/>
          <w:kern w:val="0"/>
          <w:sz w:val="28"/>
          <w:lang w:eastAsia="zh-CN"/>
        </w:rPr>
        <w:t xml:space="preserve"> </w:t>
      </w:r>
      <w:r w:rsidRPr="00D77896">
        <w:rPr>
          <w:rFonts w:eastAsia="Times New Roman"/>
          <w:kern w:val="0"/>
          <w:sz w:val="26"/>
          <w:szCs w:val="26"/>
          <w:lang w:eastAsia="zh-CN"/>
        </w:rPr>
        <w:t xml:space="preserve">Для участия в конкурсе претендент подает заявку, составленную по форме согласно приложению </w:t>
      </w:r>
      <w:r w:rsidRPr="00D77896">
        <w:rPr>
          <w:rFonts w:eastAsia="Times New Roman"/>
          <w:color w:val="000000"/>
          <w:kern w:val="0"/>
          <w:sz w:val="26"/>
          <w:szCs w:val="26"/>
          <w:lang w:eastAsia="zh-CN"/>
        </w:rPr>
        <w:t>№ 1</w:t>
      </w:r>
      <w:r w:rsidRPr="00D77896">
        <w:rPr>
          <w:rFonts w:eastAsia="Times New Roman"/>
          <w:kern w:val="0"/>
          <w:sz w:val="26"/>
          <w:szCs w:val="26"/>
          <w:lang w:eastAsia="zh-CN"/>
        </w:rPr>
        <w:t xml:space="preserve"> к настоящей конкурсной документации с приложением следующих документов:</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6.1.1.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6.1.2. документ, подтверждающий полномочия лица на осуществление действий   от    имени   юридического   лица   или индивидуального предпринимателя, подавших заявку на участие в конкурсе.</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lastRenderedPageBreak/>
        <w:t xml:space="preserve">     6.1.3.  документы, подтверждающие внесение денежных сре</w:t>
      </w:r>
      <w:proofErr w:type="gramStart"/>
      <w:r w:rsidRPr="00D77896">
        <w:rPr>
          <w:rFonts w:eastAsia="Times New Roman"/>
          <w:kern w:val="0"/>
          <w:sz w:val="26"/>
          <w:szCs w:val="26"/>
          <w:lang w:eastAsia="zh-CN"/>
        </w:rPr>
        <w:t>дств в к</w:t>
      </w:r>
      <w:proofErr w:type="gramEnd"/>
      <w:r w:rsidRPr="00D77896">
        <w:rPr>
          <w:rFonts w:eastAsia="Times New Roman"/>
          <w:kern w:val="0"/>
          <w:sz w:val="26"/>
          <w:szCs w:val="26"/>
          <w:lang w:eastAsia="zh-CN"/>
        </w:rPr>
        <w:t>ачестве обеспечения заявки на участие в конкурсе. Допускается предоставление заверенных в установленном порядке копий таких документов.</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6.1.4. копии документов, подтверждающих соответствие претендента требованию,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 если федеральными законами установлены требования к лицам, осуществляющим выполнение работ, оказание услуг, предусмотренных договором управления многоквартирным домом;</w:t>
      </w:r>
      <w:proofErr w:type="gramEnd"/>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6.1.5.  копия утвержденного бухгалтерского баланса за последний год. </w:t>
      </w:r>
    </w:p>
    <w:p w:rsidR="00D77896" w:rsidRPr="00D77896" w:rsidRDefault="00D77896" w:rsidP="00D77896">
      <w:pPr>
        <w:tabs>
          <w:tab w:val="left" w:pos="709"/>
        </w:tabs>
        <w:autoSpaceDE w:val="0"/>
        <w:spacing w:line="300" w:lineRule="exact"/>
        <w:jc w:val="both"/>
        <w:rPr>
          <w:rFonts w:eastAsia="Times New Roman"/>
          <w:kern w:val="0"/>
          <w:sz w:val="26"/>
          <w:szCs w:val="26"/>
          <w:lang w:eastAsia="zh-CN"/>
        </w:rPr>
      </w:pPr>
    </w:p>
    <w:p w:rsidR="00D77896" w:rsidRPr="00D77896" w:rsidRDefault="00D77896" w:rsidP="00D77896">
      <w:pPr>
        <w:tabs>
          <w:tab w:val="left" w:pos="709"/>
        </w:tabs>
        <w:autoSpaceDE w:val="0"/>
        <w:spacing w:line="300" w:lineRule="exact"/>
        <w:jc w:val="center"/>
        <w:rPr>
          <w:rFonts w:eastAsia="Times New Roman"/>
          <w:kern w:val="0"/>
          <w:sz w:val="28"/>
          <w:lang w:eastAsia="zh-CN"/>
        </w:rPr>
      </w:pPr>
      <w:r w:rsidRPr="00D77896">
        <w:rPr>
          <w:rFonts w:eastAsia="Times New Roman"/>
          <w:b/>
          <w:kern w:val="0"/>
          <w:sz w:val="26"/>
          <w:szCs w:val="26"/>
          <w:lang w:eastAsia="zh-CN"/>
        </w:rPr>
        <w:t>7. Порядок подачи заявок на участие в конкурсе</w:t>
      </w:r>
    </w:p>
    <w:p w:rsidR="00D77896" w:rsidRPr="00D77896" w:rsidRDefault="00D77896" w:rsidP="00D77896">
      <w:pPr>
        <w:tabs>
          <w:tab w:val="left" w:pos="709"/>
        </w:tabs>
        <w:autoSpaceDE w:val="0"/>
        <w:spacing w:line="300" w:lineRule="exact"/>
        <w:jc w:val="both"/>
        <w:rPr>
          <w:rFonts w:eastAsia="Times New Roman"/>
          <w:kern w:val="0"/>
          <w:sz w:val="26"/>
          <w:szCs w:val="26"/>
          <w:lang w:eastAsia="zh-CN"/>
        </w:rPr>
      </w:pP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7.1.</w:t>
      </w:r>
      <w:r w:rsidRPr="00D77896">
        <w:rPr>
          <w:rFonts w:eastAsia="Times New Roman"/>
          <w:kern w:val="0"/>
          <w:sz w:val="26"/>
          <w:szCs w:val="26"/>
          <w:lang w:eastAsia="zh-CN"/>
        </w:rPr>
        <w:tab/>
        <w:t xml:space="preserve">  Срок подачи заявок должен составлять не менее 25 дней. Прием заявок на участие в конкурсе прекращается непосредственно перед началом процедуры вскрытия конвертов с заявками на участие в конкурсе.</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7.2. Заинтересованное  лицо  подает  заявку  на  участие в конкурсе в письменной форме. Одно лицо вправе подать в отношении одного лота только одну заявку.</w:t>
      </w:r>
      <w:r w:rsidRPr="00D77896">
        <w:rPr>
          <w:rFonts w:eastAsia="Times New Roman"/>
          <w:kern w:val="0"/>
          <w:sz w:val="26"/>
          <w:szCs w:val="26"/>
          <w:lang w:eastAsia="zh-CN"/>
        </w:rPr>
        <w:tab/>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7.3.   </w:t>
      </w:r>
      <w:proofErr w:type="gramStart"/>
      <w:r w:rsidRPr="00D77896">
        <w:rPr>
          <w:rFonts w:eastAsia="Times New Roman"/>
          <w:kern w:val="0"/>
          <w:sz w:val="26"/>
          <w:szCs w:val="26"/>
          <w:lang w:eastAsia="zh-CN"/>
        </w:rPr>
        <w:t>Представление  заявки  на  участие  в  конкурсе  является  согласием претендента выполнять работы и услуги за плату за содержание и ремонт жилого помещения, размер которой указан в извещении о проведении конкурса, а также предоставлять коммунальные услуги.</w:t>
      </w:r>
      <w:proofErr w:type="gramEnd"/>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7.4.   Заявка   доставляется с помощью почты, курьером или лично, по адресу: 156539, Костромская область, Костромской район, </w:t>
      </w:r>
      <w:proofErr w:type="spellStart"/>
      <w:r w:rsidRPr="00D77896">
        <w:rPr>
          <w:rFonts w:eastAsia="Times New Roman"/>
          <w:kern w:val="0"/>
          <w:sz w:val="26"/>
          <w:szCs w:val="26"/>
          <w:lang w:eastAsia="zh-CN"/>
        </w:rPr>
        <w:t>п</w:t>
      </w:r>
      <w:proofErr w:type="gramStart"/>
      <w:r w:rsidRPr="00D77896">
        <w:rPr>
          <w:rFonts w:eastAsia="Times New Roman"/>
          <w:kern w:val="0"/>
          <w:sz w:val="26"/>
          <w:szCs w:val="26"/>
          <w:lang w:eastAsia="zh-CN"/>
        </w:rPr>
        <w:t>.С</w:t>
      </w:r>
      <w:proofErr w:type="gramEnd"/>
      <w:r w:rsidRPr="00D77896">
        <w:rPr>
          <w:rFonts w:eastAsia="Times New Roman"/>
          <w:kern w:val="0"/>
          <w:sz w:val="26"/>
          <w:szCs w:val="26"/>
          <w:lang w:eastAsia="zh-CN"/>
        </w:rPr>
        <w:t>ухоногово</w:t>
      </w:r>
      <w:proofErr w:type="spellEnd"/>
      <w:r w:rsidRPr="00D77896">
        <w:rPr>
          <w:rFonts w:eastAsia="Times New Roman"/>
          <w:kern w:val="0"/>
          <w:sz w:val="26"/>
          <w:szCs w:val="26"/>
          <w:lang w:eastAsia="zh-CN"/>
        </w:rPr>
        <w:t xml:space="preserve">, </w:t>
      </w:r>
      <w:proofErr w:type="spellStart"/>
      <w:r w:rsidRPr="00D77896">
        <w:rPr>
          <w:rFonts w:eastAsia="Times New Roman"/>
          <w:kern w:val="0"/>
          <w:sz w:val="26"/>
          <w:szCs w:val="26"/>
          <w:lang w:eastAsia="zh-CN"/>
        </w:rPr>
        <w:t>пл.Советская</w:t>
      </w:r>
      <w:proofErr w:type="spellEnd"/>
      <w:r w:rsidRPr="00D77896">
        <w:rPr>
          <w:rFonts w:eastAsia="Times New Roman"/>
          <w:kern w:val="0"/>
          <w:sz w:val="26"/>
          <w:szCs w:val="26"/>
          <w:lang w:eastAsia="zh-CN"/>
        </w:rPr>
        <w:t>, д.3, кабинет 2.</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7.5. Заявка должна быть представлена организатору конкурса в запечатанном конверте, на лицевой стороне которого указывается предмет конкурса, на участие в котором подается заявка, следующим образом: «Заявка на участие в открытом конкурсе на право заключения договора управления многоквартирным  домом, расположенным по адресу:  Костромская область, Костромской район, поселок Сухоногово,  улица Костромская, дом №1», а также наименование (для юридического лица) или фамилия, имя, отчество (для индивидуального предпринимателя) и юридический адрес.</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7.6. Каждая заявка на участие в конкурсе, поступившая в установленный в соответствии с</w:t>
      </w:r>
      <w:r w:rsidRPr="00D77896">
        <w:rPr>
          <w:rFonts w:eastAsia="Times New Roman"/>
          <w:color w:val="000000"/>
          <w:kern w:val="0"/>
          <w:sz w:val="26"/>
          <w:szCs w:val="26"/>
          <w:lang w:eastAsia="zh-CN"/>
        </w:rPr>
        <w:t xml:space="preserve"> извещением и конкурсной документацией срок</w:t>
      </w:r>
      <w:r w:rsidRPr="00D77896">
        <w:rPr>
          <w:rFonts w:eastAsia="Times New Roman"/>
          <w:kern w:val="0"/>
          <w:sz w:val="26"/>
          <w:szCs w:val="26"/>
          <w:lang w:eastAsia="zh-CN"/>
        </w:rPr>
        <w:t>, регистрируется организатором конкурса в журнале заявок (указывается наименование, организационно-правовая форма - для юридического лица, фамилия, имя и отчество (при наличии) - для индивидуального предпринимателя, дата, время и регистрационный номер заявки на участие в конкурсе). По требованию претендента организатор конкурса предоставляет для ознакомления журнал заявок, а также выдает расписку о получении такой заявки по форме согласно приложению № 2.</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7.7.  Претендент вправе изменить или отозвать заявку </w:t>
      </w:r>
      <w:proofErr w:type="gramStart"/>
      <w:r w:rsidRPr="00D77896">
        <w:rPr>
          <w:rFonts w:eastAsia="Times New Roman"/>
          <w:kern w:val="0"/>
          <w:sz w:val="26"/>
          <w:szCs w:val="26"/>
          <w:lang w:eastAsia="zh-CN"/>
        </w:rPr>
        <w:t xml:space="preserve">на участие в конкурсе в </w:t>
      </w:r>
      <w:r w:rsidRPr="00D77896">
        <w:rPr>
          <w:rFonts w:eastAsia="Times New Roman"/>
          <w:kern w:val="0"/>
          <w:sz w:val="26"/>
          <w:szCs w:val="26"/>
          <w:lang w:eastAsia="zh-CN"/>
        </w:rPr>
        <w:lastRenderedPageBreak/>
        <w:t>любое время непосредственно до начала процедуры вскрытия конвертов с заявками</w:t>
      </w:r>
      <w:proofErr w:type="gramEnd"/>
      <w:r w:rsidRPr="00D77896">
        <w:rPr>
          <w:rFonts w:eastAsia="Times New Roman"/>
          <w:kern w:val="0"/>
          <w:sz w:val="26"/>
          <w:szCs w:val="26"/>
          <w:lang w:eastAsia="zh-CN"/>
        </w:rPr>
        <w:t xml:space="preserve"> на участие в конкурсе. Организатор конкурса возвращает внесенные в качестве обеспечения заявки на участие в конкурсе средства претенденту, отозвавшему заявку на участие в конкурсе, в течение 5 рабочих дней </w:t>
      </w:r>
      <w:proofErr w:type="gramStart"/>
      <w:r w:rsidRPr="00D77896">
        <w:rPr>
          <w:rFonts w:eastAsia="Times New Roman"/>
          <w:kern w:val="0"/>
          <w:sz w:val="26"/>
          <w:szCs w:val="26"/>
          <w:lang w:eastAsia="zh-CN"/>
        </w:rPr>
        <w:t>с даты получения</w:t>
      </w:r>
      <w:proofErr w:type="gramEnd"/>
      <w:r w:rsidRPr="00D77896">
        <w:rPr>
          <w:rFonts w:eastAsia="Times New Roman"/>
          <w:kern w:val="0"/>
          <w:sz w:val="26"/>
          <w:szCs w:val="26"/>
          <w:lang w:eastAsia="zh-CN"/>
        </w:rPr>
        <w:t xml:space="preserve"> организатором конкурса уведомления об отзыве заявки.</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7.8.  В  случае  если  по окончании срока подачи заявок на участие в конкурсе подана только одна заявка, она рассматривается в порядке, установленном </w:t>
      </w:r>
      <w:r w:rsidRPr="00D77896">
        <w:rPr>
          <w:rFonts w:eastAsia="Times New Roman"/>
          <w:color w:val="262626"/>
          <w:kern w:val="0"/>
          <w:sz w:val="26"/>
          <w:szCs w:val="26"/>
          <w:lang w:eastAsia="zh-CN"/>
        </w:rPr>
        <w:t>разделом 8 настоящей конкурсной документации.</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7.9.    </w:t>
      </w:r>
      <w:proofErr w:type="gramStart"/>
      <w:r w:rsidRPr="00D77896">
        <w:rPr>
          <w:rFonts w:eastAsia="Times New Roman"/>
          <w:kern w:val="0"/>
          <w:sz w:val="26"/>
          <w:szCs w:val="26"/>
          <w:lang w:eastAsia="zh-CN"/>
        </w:rPr>
        <w:t>В случае если до начала процедуры вскрытия конвертов с заявками на участие в конкурсе не подана ни одна заявка на участие в конкурсе, организатор конкурса в течение 3 месяцев с даты окончания срока подачи заявок проводит новый конкурс в соответствии с   Правилами проведения органом местного самоуправления открытого конкурса по отбору управляющей организации для управления многоквартирным домом.</w:t>
      </w:r>
      <w:proofErr w:type="gramEnd"/>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При этом организатор конкурса вправе изменить условия проведения конкурса и обязан увеличить расчетный размер платы за содержание и ремонт жилого помещения не менее чем на 10 процентов, в этом случае размер платы за содержание и ремонт жилого помещения не может превышать размер платы за содержание и ремонт жилого помещения, который устанавливается органом местного самоуправления в соответствии с частью 3 статьи</w:t>
      </w:r>
      <w:proofErr w:type="gramEnd"/>
      <w:r w:rsidRPr="00D77896">
        <w:rPr>
          <w:rFonts w:eastAsia="Times New Roman"/>
          <w:kern w:val="0"/>
          <w:sz w:val="26"/>
          <w:szCs w:val="26"/>
          <w:lang w:eastAsia="zh-CN"/>
        </w:rPr>
        <w:t xml:space="preserve"> 156 Жилищного кодекса Российской Федерации, более чем в 1,5 раза.</w:t>
      </w:r>
    </w:p>
    <w:p w:rsidR="00D77896" w:rsidRPr="00D77896" w:rsidRDefault="00D77896" w:rsidP="00D77896">
      <w:pPr>
        <w:tabs>
          <w:tab w:val="left" w:pos="709"/>
        </w:tabs>
        <w:autoSpaceDE w:val="0"/>
        <w:spacing w:line="300" w:lineRule="exact"/>
        <w:jc w:val="both"/>
        <w:rPr>
          <w:rFonts w:eastAsia="Times New Roman"/>
          <w:kern w:val="0"/>
          <w:sz w:val="28"/>
          <w:lang w:eastAsia="zh-CN"/>
        </w:rPr>
      </w:pPr>
    </w:p>
    <w:p w:rsidR="00D77896" w:rsidRPr="00D77896" w:rsidRDefault="00D77896" w:rsidP="00D77896">
      <w:pPr>
        <w:tabs>
          <w:tab w:val="left" w:pos="709"/>
        </w:tabs>
        <w:autoSpaceDE w:val="0"/>
        <w:spacing w:line="300" w:lineRule="exact"/>
        <w:jc w:val="center"/>
        <w:rPr>
          <w:rFonts w:eastAsia="Times New Roman"/>
          <w:b/>
          <w:kern w:val="0"/>
          <w:sz w:val="26"/>
          <w:szCs w:val="26"/>
          <w:lang w:eastAsia="zh-CN"/>
        </w:rPr>
      </w:pPr>
    </w:p>
    <w:p w:rsidR="00D77896" w:rsidRPr="00D77896" w:rsidRDefault="00D77896" w:rsidP="00D77896">
      <w:pPr>
        <w:tabs>
          <w:tab w:val="left" w:pos="709"/>
        </w:tabs>
        <w:autoSpaceDE w:val="0"/>
        <w:spacing w:line="300" w:lineRule="exact"/>
        <w:jc w:val="center"/>
        <w:rPr>
          <w:rFonts w:eastAsia="Times New Roman"/>
          <w:kern w:val="0"/>
          <w:sz w:val="28"/>
          <w:lang w:eastAsia="zh-CN"/>
        </w:rPr>
      </w:pPr>
      <w:r w:rsidRPr="00D77896">
        <w:rPr>
          <w:rFonts w:eastAsia="Times New Roman"/>
          <w:b/>
          <w:kern w:val="0"/>
          <w:sz w:val="26"/>
          <w:szCs w:val="26"/>
          <w:lang w:eastAsia="zh-CN"/>
        </w:rPr>
        <w:t>8.  Порядок рассмотрения заявок на участие в конкурсе.</w:t>
      </w:r>
    </w:p>
    <w:p w:rsidR="00D77896" w:rsidRPr="00D77896" w:rsidRDefault="00D77896" w:rsidP="00D77896">
      <w:pPr>
        <w:tabs>
          <w:tab w:val="left" w:pos="709"/>
        </w:tabs>
        <w:autoSpaceDE w:val="0"/>
        <w:spacing w:line="300" w:lineRule="exact"/>
        <w:jc w:val="both"/>
        <w:rPr>
          <w:rFonts w:eastAsia="Times New Roman"/>
          <w:kern w:val="0"/>
          <w:sz w:val="26"/>
          <w:szCs w:val="26"/>
          <w:lang w:eastAsia="zh-CN"/>
        </w:rPr>
      </w:pP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ab/>
        <w:t xml:space="preserve">8.1. Претенденты или их представители вправе присутствовать при вскрытии конвертов с заявками на участие в конкурсе. </w:t>
      </w:r>
      <w:proofErr w:type="gramStart"/>
      <w:r w:rsidRPr="00D77896">
        <w:rPr>
          <w:rFonts w:eastAsia="Times New Roman"/>
          <w:kern w:val="0"/>
          <w:sz w:val="26"/>
          <w:szCs w:val="26"/>
          <w:lang w:eastAsia="zh-CN"/>
        </w:rPr>
        <w:t xml:space="preserve">Непосредственно перед вскрытием конвертов с заявками на участие в конкурсе, но не раньше времени, указанного в извещении о проведении конкурса и в конкурсной документации, конкурсная комиссия обязана объявить лицам, присутствующим при вскрытии таких конвертов, о возможности изменить или отозвать поданные заявки, а также подать заявку на участие в конкурсе взамен отозванной до начала процедуры вскрытия конвертов. </w:t>
      </w:r>
      <w:proofErr w:type="gramEnd"/>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ab/>
        <w:t>8.2. Конкурсная комиссия вскрывает все конверты с заявками на участие в конкурсе, которые поступили организатору конкурса.</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ab/>
        <w:t xml:space="preserve">8.3. Наименование (для юридического лица), фамилия, имя, отчество (при наличии) (для индивидуального предпринимателя) каждого претендента, конверт с заявкой на </w:t>
      </w:r>
      <w:proofErr w:type="gramStart"/>
      <w:r w:rsidRPr="00D77896">
        <w:rPr>
          <w:rFonts w:eastAsia="Times New Roman"/>
          <w:kern w:val="0"/>
          <w:sz w:val="26"/>
          <w:szCs w:val="26"/>
          <w:lang w:eastAsia="zh-CN"/>
        </w:rPr>
        <w:t>участие</w:t>
      </w:r>
      <w:proofErr w:type="gramEnd"/>
      <w:r w:rsidRPr="00D77896">
        <w:rPr>
          <w:rFonts w:eastAsia="Times New Roman"/>
          <w:kern w:val="0"/>
          <w:sz w:val="26"/>
          <w:szCs w:val="26"/>
          <w:lang w:eastAsia="zh-CN"/>
        </w:rPr>
        <w:t xml:space="preserve"> в конкурсе которого вскрывается, сведения и информация о наличии документов, предусмотренных конкурсной документацией, объявляются при вскрытии конвертов и заносятся в протокол вскрытия конвертов с заявками на участие в конкурсе.</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ab/>
        <w:t xml:space="preserve">8.4. При вскрытии конвертов с заявками на участие в конкурсе конкурсная комиссия вправе потребовать от претендента, присутствующего на ее заседании, разъяснений сведений, содержащихся в представленных им документах и в заявке на участие в конкурсе. При этом не допускается изменение заявки на участие в </w:t>
      </w:r>
      <w:r w:rsidRPr="00D77896">
        <w:rPr>
          <w:rFonts w:eastAsia="Times New Roman"/>
          <w:kern w:val="0"/>
          <w:sz w:val="26"/>
          <w:szCs w:val="26"/>
          <w:lang w:eastAsia="zh-CN"/>
        </w:rPr>
        <w:lastRenderedPageBreak/>
        <w:t xml:space="preserve">конкурсе. Конкурсная комиссия не вправе предъявлять дополнительные требования к претендентам. Не допускается изменять предусмотренные конкурсной документацией требования к претендентам. Указанные разъяснения вносятся в протокол вскрытия конвертов с заявками на участие в конкурсе (далее - протокол вскрытия конвертов), составленный по форме согласно приложению </w:t>
      </w:r>
      <w:r w:rsidRPr="00D77896">
        <w:rPr>
          <w:rFonts w:eastAsia="Times New Roman"/>
          <w:color w:val="1D1B11"/>
          <w:kern w:val="0"/>
          <w:sz w:val="26"/>
          <w:szCs w:val="26"/>
          <w:lang w:eastAsia="zh-CN"/>
        </w:rPr>
        <w:t>№ 5</w:t>
      </w:r>
      <w:r w:rsidRPr="00D77896">
        <w:rPr>
          <w:rFonts w:eastAsia="Times New Roman"/>
          <w:kern w:val="0"/>
          <w:sz w:val="26"/>
          <w:szCs w:val="26"/>
          <w:lang w:eastAsia="zh-CN"/>
        </w:rPr>
        <w:t xml:space="preserve"> к конкурсной документации. </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ab/>
        <w:t xml:space="preserve">8.5. Протокол вскрытия конвертов ведется конкурсной комиссией и подписывается всеми присутствующими членами конкурсной комиссии непосредственно после вскрытия всех конвертов. Протокол размещается на официальном сайте организатором конкурса в день его подписания. </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ab/>
        <w:t xml:space="preserve">8.6. Организатор конкурса осуществляет аудиозапись процедуры вскрытия конвертов с заявками на участие в конкурсе. Любое лицо, присутствующее при вскрытии конвертов с заявками на участие в конкурсе, вправе осуществлять аудио- и видеозапись процедуры вскрытия. </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ab/>
        <w:t xml:space="preserve">8.7. Конверты с заявками на участие в конкурсе, полученные после начала процедуры вскрытия конвертов, в день их поступления возвращаются организатором конкурса претендентам. Организатор конкурса возвращает внесенные в качестве обеспечения заявки на участие в конкурсе средства указанным лицам в течение 5 рабочих дней </w:t>
      </w:r>
      <w:proofErr w:type="gramStart"/>
      <w:r w:rsidRPr="00D77896">
        <w:rPr>
          <w:rFonts w:eastAsia="Times New Roman"/>
          <w:kern w:val="0"/>
          <w:sz w:val="26"/>
          <w:szCs w:val="26"/>
          <w:lang w:eastAsia="zh-CN"/>
        </w:rPr>
        <w:t>с даты подписания</w:t>
      </w:r>
      <w:proofErr w:type="gramEnd"/>
      <w:r w:rsidRPr="00D77896">
        <w:rPr>
          <w:rFonts w:eastAsia="Times New Roman"/>
          <w:kern w:val="0"/>
          <w:sz w:val="26"/>
          <w:szCs w:val="26"/>
          <w:lang w:eastAsia="zh-CN"/>
        </w:rPr>
        <w:t xml:space="preserve"> протокола вскрытия конвертов. </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ab/>
        <w:t xml:space="preserve">8.8. Конкурсная комиссия оценивает заявки на участие в конкурсе на соответствие требованиям, установленным конкурсной документацией, а также на соответствие претендентов требованиям, установленным разделом </w:t>
      </w:r>
      <w:r w:rsidRPr="00D77896">
        <w:rPr>
          <w:rFonts w:eastAsia="Times New Roman"/>
          <w:color w:val="1D1B11"/>
          <w:kern w:val="0"/>
          <w:sz w:val="26"/>
          <w:szCs w:val="26"/>
          <w:lang w:eastAsia="zh-CN"/>
        </w:rPr>
        <w:t xml:space="preserve">2 настоящей конкурсной документации. </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ab/>
        <w:t xml:space="preserve">8.9. Срок рассмотрения заявок на участие в конкурсе не может превышать 7 рабочих дней </w:t>
      </w:r>
      <w:proofErr w:type="gramStart"/>
      <w:r w:rsidRPr="00D77896">
        <w:rPr>
          <w:rFonts w:eastAsia="Times New Roman"/>
          <w:kern w:val="0"/>
          <w:sz w:val="26"/>
          <w:szCs w:val="26"/>
          <w:lang w:eastAsia="zh-CN"/>
        </w:rPr>
        <w:t>с даты начала</w:t>
      </w:r>
      <w:proofErr w:type="gramEnd"/>
      <w:r w:rsidRPr="00D77896">
        <w:rPr>
          <w:rFonts w:eastAsia="Times New Roman"/>
          <w:kern w:val="0"/>
          <w:sz w:val="26"/>
          <w:szCs w:val="26"/>
          <w:lang w:eastAsia="zh-CN"/>
        </w:rPr>
        <w:t xml:space="preserve"> процедуры вскрытия конвертов с заявками на участие в конкурсе.              </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ab/>
        <w:t xml:space="preserve">8.10. На основании результатов рассмотрения заявок на участие в конкурсе конкурсная комиссия принимает решение о признании претендента участником конкурса или </w:t>
      </w:r>
      <w:proofErr w:type="gramStart"/>
      <w:r w:rsidRPr="00D77896">
        <w:rPr>
          <w:rFonts w:eastAsia="Times New Roman"/>
          <w:kern w:val="0"/>
          <w:sz w:val="26"/>
          <w:szCs w:val="26"/>
          <w:lang w:eastAsia="zh-CN"/>
        </w:rPr>
        <w:t>об отказе в допуске претендента к участию в конкурсе по основаниям</w:t>
      </w:r>
      <w:proofErr w:type="gramEnd"/>
      <w:r w:rsidRPr="00D77896">
        <w:rPr>
          <w:rFonts w:eastAsia="Times New Roman"/>
          <w:kern w:val="0"/>
          <w:sz w:val="26"/>
          <w:szCs w:val="26"/>
          <w:lang w:eastAsia="zh-CN"/>
        </w:rPr>
        <w:t xml:space="preserve">, предусмотренным пунктом </w:t>
      </w:r>
      <w:r w:rsidRPr="00D77896">
        <w:rPr>
          <w:rFonts w:eastAsia="Times New Roman"/>
          <w:color w:val="1D1B11"/>
          <w:kern w:val="0"/>
          <w:sz w:val="26"/>
          <w:szCs w:val="26"/>
          <w:lang w:eastAsia="zh-CN"/>
        </w:rPr>
        <w:t>2.2 настоящей конкурсной документацией.</w:t>
      </w:r>
      <w:r w:rsidRPr="00D77896">
        <w:rPr>
          <w:rFonts w:eastAsia="Times New Roman"/>
          <w:kern w:val="0"/>
          <w:sz w:val="26"/>
          <w:szCs w:val="26"/>
          <w:lang w:eastAsia="zh-CN"/>
        </w:rPr>
        <w:t xml:space="preserve"> Конкурсная комиссия оформляет протокол рассмотрения заявок на участие в конкурсе по форме согласно приложению </w:t>
      </w:r>
      <w:r w:rsidRPr="00D77896">
        <w:rPr>
          <w:rFonts w:eastAsia="Times New Roman"/>
          <w:color w:val="1D1B11"/>
          <w:kern w:val="0"/>
          <w:sz w:val="26"/>
          <w:szCs w:val="26"/>
          <w:lang w:eastAsia="zh-CN"/>
        </w:rPr>
        <w:t>№ 6 к настоящей конкурсной документации,</w:t>
      </w:r>
      <w:r w:rsidRPr="00D77896">
        <w:rPr>
          <w:rFonts w:eastAsia="Times New Roman"/>
          <w:kern w:val="0"/>
          <w:sz w:val="26"/>
          <w:szCs w:val="26"/>
          <w:lang w:eastAsia="zh-CN"/>
        </w:rPr>
        <w:t xml:space="preserve"> который подписывается присутствующими на заседании членами конкурсной комиссии в день окончания рассмотрения заявок на участие в конкурсе. </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Текст указанного протокола в день окончания рассмотрения заявок на участие в конкурсе размещается на официальном сайте организатором конкурса.</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Претендентам, не допущенным к участию в конкурсе, направляются уведомления о принятых конкурсной комиссией решениях не позднее 1 рабочего дня, следующего за днем подписания протокола рассмотрения заявок на участие в конкурсе.</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8.11. В случае если только один претендент признан участником конкурса, организатор конкурса в течение 3 рабочих дней </w:t>
      </w:r>
      <w:proofErr w:type="gramStart"/>
      <w:r w:rsidRPr="00D77896">
        <w:rPr>
          <w:rFonts w:eastAsia="Times New Roman"/>
          <w:kern w:val="0"/>
          <w:sz w:val="26"/>
          <w:szCs w:val="26"/>
          <w:lang w:eastAsia="zh-CN"/>
        </w:rPr>
        <w:t>с даты подписания</w:t>
      </w:r>
      <w:proofErr w:type="gramEnd"/>
      <w:r w:rsidRPr="00D77896">
        <w:rPr>
          <w:rFonts w:eastAsia="Times New Roman"/>
          <w:kern w:val="0"/>
          <w:sz w:val="26"/>
          <w:szCs w:val="26"/>
          <w:lang w:eastAsia="zh-CN"/>
        </w:rPr>
        <w:t xml:space="preserve"> протокола </w:t>
      </w:r>
      <w:r w:rsidRPr="00D77896">
        <w:rPr>
          <w:rFonts w:eastAsia="Times New Roman"/>
          <w:kern w:val="0"/>
          <w:sz w:val="26"/>
          <w:szCs w:val="26"/>
          <w:lang w:eastAsia="zh-CN"/>
        </w:rPr>
        <w:lastRenderedPageBreak/>
        <w:t>рассмотрения заявок на участие в конкурсе передает этому претенденту проект договора управления многоквартирным домом, входящий в состав конкурсной документации. При этом договор управления многоквартирным домом заключается на условиях выполнения работ и услуг, указанных в извещении о проведении конкурса и конкурсной документации, за плату за содержание и ремонт жилого помещения, размер которой указан в извещении о проведении конкурса. Такой участник конкурса не вправе отказаться от заключения договора управления многоквартирным домом.</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8.12. Средства, внесенные в качестве обеспечения заявки на участие в конкурсе, возвращаются единственному участнику конкурса в течение 5 рабочих дней </w:t>
      </w:r>
      <w:proofErr w:type="gramStart"/>
      <w:r w:rsidRPr="00D77896">
        <w:rPr>
          <w:rFonts w:eastAsia="Times New Roman"/>
          <w:kern w:val="0"/>
          <w:sz w:val="26"/>
          <w:szCs w:val="26"/>
          <w:lang w:eastAsia="zh-CN"/>
        </w:rPr>
        <w:t>с даты представления</w:t>
      </w:r>
      <w:proofErr w:type="gramEnd"/>
      <w:r w:rsidRPr="00D77896">
        <w:rPr>
          <w:rFonts w:eastAsia="Times New Roman"/>
          <w:kern w:val="0"/>
          <w:sz w:val="26"/>
          <w:szCs w:val="26"/>
          <w:lang w:eastAsia="zh-CN"/>
        </w:rPr>
        <w:t xml:space="preserve"> организатору конкурса подписанного им проекта договора управления многоквартирным домом и обеспечения исполнения обязательств. При непредставлении организатору конкурса в срок, предусмотренный конкурсной документацией, подписанного участником конкурса проекта договора управления многоквартирным домом, а также обеспечения исполнения обязательств такой участник конкурса признается уклонившимся от заключения договора управления многоквартирным домом и средства, внесенные им в качестве обеспечения заявки на участие в конкурсе, не возвращаются.</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8.13. </w:t>
      </w:r>
      <w:proofErr w:type="gramStart"/>
      <w:r w:rsidRPr="00D77896">
        <w:rPr>
          <w:rFonts w:eastAsia="Times New Roman"/>
          <w:kern w:val="0"/>
          <w:sz w:val="26"/>
          <w:szCs w:val="26"/>
          <w:lang w:eastAsia="zh-CN"/>
        </w:rPr>
        <w:t>В случае если на основании результатов рассмотрения заявок на участие в конкурсе принято решение об отказе в допуске к участию в конкурсе всех претендентов, организатор конкурса в течение 3 месяцев проводит новый конкурс в соответствии с   Правилами  проведения органом местного самоуправления открытого конкурса по отбору управляющей организации для управления многоквартирным домом.</w:t>
      </w:r>
      <w:proofErr w:type="gramEnd"/>
      <w:r w:rsidRPr="00D77896">
        <w:rPr>
          <w:rFonts w:eastAsia="Times New Roman"/>
          <w:kern w:val="0"/>
          <w:sz w:val="26"/>
          <w:szCs w:val="26"/>
          <w:lang w:eastAsia="zh-CN"/>
        </w:rPr>
        <w:t xml:space="preserve"> При этом организатор конкурса вправе изменить условия проведения конкурса.</w:t>
      </w:r>
    </w:p>
    <w:p w:rsidR="00D77896" w:rsidRPr="00D77896" w:rsidRDefault="00D77896" w:rsidP="00D77896">
      <w:pPr>
        <w:tabs>
          <w:tab w:val="left" w:pos="709"/>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Организатор конкурса возвращает внесенные в качестве обеспечения заявки на участие в конкурсе средства претендентам, не допущенным к участию в конкурсе, в течение 5 рабочих дней со дня подписания протокола рассмотрения заявок на участие в конкурсе.</w:t>
      </w:r>
    </w:p>
    <w:p w:rsidR="00D77896" w:rsidRPr="00D77896" w:rsidRDefault="00D77896" w:rsidP="00D77896">
      <w:pPr>
        <w:keepNext/>
        <w:keepLines/>
        <w:suppressLineNumbers/>
        <w:tabs>
          <w:tab w:val="left" w:pos="0"/>
          <w:tab w:val="left" w:pos="1440"/>
        </w:tabs>
        <w:spacing w:line="300" w:lineRule="exact"/>
        <w:ind w:firstLine="709"/>
        <w:jc w:val="center"/>
        <w:rPr>
          <w:rFonts w:eastAsia="Times New Roman"/>
          <w:b/>
          <w:kern w:val="0"/>
          <w:sz w:val="26"/>
          <w:szCs w:val="26"/>
          <w:lang w:eastAsia="zh-CN"/>
        </w:rPr>
      </w:pPr>
    </w:p>
    <w:p w:rsidR="00D77896" w:rsidRPr="00D77896" w:rsidRDefault="00D77896" w:rsidP="00D77896">
      <w:pPr>
        <w:keepNext/>
        <w:keepLines/>
        <w:suppressLineNumbers/>
        <w:tabs>
          <w:tab w:val="left" w:pos="0"/>
          <w:tab w:val="left" w:pos="920"/>
        </w:tabs>
        <w:spacing w:line="300" w:lineRule="exact"/>
        <w:ind w:left="709"/>
        <w:jc w:val="center"/>
        <w:rPr>
          <w:rFonts w:eastAsia="Times New Roman"/>
          <w:b/>
          <w:kern w:val="0"/>
          <w:sz w:val="28"/>
          <w:lang w:eastAsia="zh-CN"/>
        </w:rPr>
      </w:pPr>
      <w:r w:rsidRPr="00D77896">
        <w:rPr>
          <w:rFonts w:eastAsia="Times New Roman"/>
          <w:b/>
          <w:kern w:val="0"/>
          <w:sz w:val="26"/>
          <w:szCs w:val="26"/>
          <w:lang w:eastAsia="zh-CN"/>
        </w:rPr>
        <w:t>9. Порядок проведения конкурса</w:t>
      </w:r>
    </w:p>
    <w:p w:rsidR="00D77896" w:rsidRPr="00D77896" w:rsidRDefault="00D77896" w:rsidP="00D77896">
      <w:pPr>
        <w:keepNext/>
        <w:keepLines/>
        <w:suppressLineNumbers/>
        <w:tabs>
          <w:tab w:val="left" w:pos="0"/>
          <w:tab w:val="left" w:pos="920"/>
        </w:tabs>
        <w:spacing w:line="300" w:lineRule="exact"/>
        <w:rPr>
          <w:rFonts w:eastAsia="Times New Roman"/>
          <w:b/>
          <w:kern w:val="0"/>
          <w:sz w:val="26"/>
          <w:szCs w:val="26"/>
          <w:lang w:eastAsia="zh-CN"/>
        </w:rPr>
      </w:pPr>
    </w:p>
    <w:p w:rsidR="00D77896" w:rsidRPr="00D77896" w:rsidRDefault="00D77896" w:rsidP="00D77896">
      <w:pPr>
        <w:tabs>
          <w:tab w:val="left" w:pos="0"/>
          <w:tab w:val="left" w:pos="920"/>
          <w:tab w:val="left" w:pos="1120"/>
        </w:tabs>
        <w:spacing w:line="300" w:lineRule="exact"/>
        <w:jc w:val="both"/>
        <w:textAlignment w:val="baseline"/>
        <w:rPr>
          <w:rFonts w:eastAsia="Times New Roman"/>
          <w:kern w:val="0"/>
          <w:sz w:val="24"/>
          <w:szCs w:val="20"/>
          <w:lang w:eastAsia="zh-CN"/>
        </w:rPr>
      </w:pPr>
      <w:r w:rsidRPr="00D77896">
        <w:rPr>
          <w:rFonts w:eastAsia="Times New Roman"/>
          <w:kern w:val="0"/>
          <w:sz w:val="26"/>
          <w:szCs w:val="26"/>
          <w:lang w:eastAsia="zh-CN"/>
        </w:rPr>
        <w:t xml:space="preserve">        9.1.  В  конкурсе  могут  участвовать  только  лица,  признанные  участниками конкурса в соответствии с протоколом рассмотрения заявок на участие в конкурсе. Организатор конкурса обязан обеспечить участникам конкурса возможность принять участие в конкурсе непосредственно или через представителей. Организатор конкурса обязан осуществлять аудиозапись конкурса. Любое лицо, присутствующее при проведении конкурса, вправе осуществлять аудио- и видеозапись конкурса.</w:t>
      </w:r>
    </w:p>
    <w:p w:rsidR="00D77896" w:rsidRPr="00D77896" w:rsidRDefault="00D77896" w:rsidP="00D77896">
      <w:pPr>
        <w:tabs>
          <w:tab w:val="left" w:pos="0"/>
          <w:tab w:val="left" w:pos="920"/>
          <w:tab w:val="left" w:pos="1120"/>
        </w:tabs>
        <w:spacing w:line="300" w:lineRule="exact"/>
        <w:jc w:val="both"/>
        <w:textAlignment w:val="baseline"/>
        <w:rPr>
          <w:rFonts w:eastAsia="Times New Roman"/>
          <w:kern w:val="0"/>
          <w:sz w:val="24"/>
          <w:szCs w:val="20"/>
          <w:lang w:eastAsia="zh-CN"/>
        </w:rPr>
      </w:pPr>
      <w:r w:rsidRPr="00D77896">
        <w:rPr>
          <w:rFonts w:eastAsia="Times New Roman"/>
          <w:kern w:val="0"/>
          <w:sz w:val="26"/>
          <w:szCs w:val="26"/>
          <w:lang w:eastAsia="zh-CN"/>
        </w:rPr>
        <w:t xml:space="preserve">    9.2.  Конкурс начинается с объявления конкурсной комиссией наименования участника конкурса, заявка на </w:t>
      </w:r>
      <w:proofErr w:type="gramStart"/>
      <w:r w:rsidRPr="00D77896">
        <w:rPr>
          <w:rFonts w:eastAsia="Times New Roman"/>
          <w:kern w:val="0"/>
          <w:sz w:val="26"/>
          <w:szCs w:val="26"/>
          <w:lang w:eastAsia="zh-CN"/>
        </w:rPr>
        <w:t>участие</w:t>
      </w:r>
      <w:proofErr w:type="gramEnd"/>
      <w:r w:rsidRPr="00D77896">
        <w:rPr>
          <w:rFonts w:eastAsia="Times New Roman"/>
          <w:kern w:val="0"/>
          <w:sz w:val="26"/>
          <w:szCs w:val="26"/>
          <w:lang w:eastAsia="zh-CN"/>
        </w:rPr>
        <w:t xml:space="preserve"> в конкурсе которого поступила к организатору конкурса первой, и размера платы за содержание и ремонт жилого помещения.</w:t>
      </w:r>
    </w:p>
    <w:p w:rsidR="00D77896" w:rsidRPr="00D77896" w:rsidRDefault="00D77896" w:rsidP="00D77896">
      <w:pPr>
        <w:tabs>
          <w:tab w:val="left" w:pos="0"/>
          <w:tab w:val="left" w:pos="920"/>
          <w:tab w:val="left" w:pos="1120"/>
        </w:tabs>
        <w:spacing w:line="300" w:lineRule="exact"/>
        <w:jc w:val="both"/>
        <w:textAlignment w:val="baseline"/>
        <w:rPr>
          <w:rFonts w:eastAsia="Times New Roman"/>
          <w:kern w:val="0"/>
          <w:sz w:val="24"/>
          <w:szCs w:val="20"/>
          <w:lang w:eastAsia="zh-CN"/>
        </w:rPr>
      </w:pPr>
      <w:r w:rsidRPr="00D77896">
        <w:rPr>
          <w:rFonts w:eastAsia="Times New Roman"/>
          <w:color w:val="262626"/>
          <w:kern w:val="0"/>
          <w:sz w:val="26"/>
          <w:szCs w:val="26"/>
          <w:lang w:eastAsia="zh-CN"/>
        </w:rPr>
        <w:t xml:space="preserve">      9.3.  </w:t>
      </w:r>
      <w:proofErr w:type="gramStart"/>
      <w:r w:rsidRPr="00D77896">
        <w:rPr>
          <w:rFonts w:eastAsia="Times New Roman"/>
          <w:color w:val="262626"/>
          <w:kern w:val="0"/>
          <w:sz w:val="26"/>
          <w:szCs w:val="26"/>
          <w:lang w:eastAsia="zh-CN"/>
        </w:rPr>
        <w:t xml:space="preserve">Участники конкурса предлагают установить размер платы за содержание и </w:t>
      </w:r>
      <w:r w:rsidRPr="00D77896">
        <w:rPr>
          <w:rFonts w:eastAsia="Times New Roman"/>
          <w:color w:val="262626"/>
          <w:kern w:val="0"/>
          <w:sz w:val="26"/>
          <w:szCs w:val="26"/>
          <w:lang w:eastAsia="zh-CN"/>
        </w:rPr>
        <w:lastRenderedPageBreak/>
        <w:t>ремонт жилого помещения за выполнение перечня работ и услуг, предусмотренного  подпунктом 4 пункта 41  Правил  проведения органом местного самоуправления открытого конкурса по отбору управляющей организации для управления многоквартирным домом, меньший, чем размер платы за содержание и ремонт жилого помещения, указанный в извещении о проведении конкурса, с пошаговым снижением размера платы за</w:t>
      </w:r>
      <w:proofErr w:type="gramEnd"/>
      <w:r w:rsidRPr="00D77896">
        <w:rPr>
          <w:rFonts w:eastAsia="Times New Roman"/>
          <w:color w:val="262626"/>
          <w:kern w:val="0"/>
          <w:sz w:val="26"/>
          <w:szCs w:val="26"/>
          <w:lang w:eastAsia="zh-CN"/>
        </w:rPr>
        <w:t xml:space="preserve"> содержание и ремонт жилого помещения на 0,1 процента (далее - предложение).</w:t>
      </w:r>
    </w:p>
    <w:p w:rsidR="00D77896" w:rsidRPr="00D77896" w:rsidRDefault="00D77896" w:rsidP="00D77896">
      <w:pPr>
        <w:tabs>
          <w:tab w:val="left" w:pos="0"/>
          <w:tab w:val="left" w:pos="920"/>
          <w:tab w:val="left" w:pos="1120"/>
        </w:tabs>
        <w:spacing w:line="300" w:lineRule="exact"/>
        <w:jc w:val="both"/>
        <w:textAlignment w:val="baseline"/>
        <w:rPr>
          <w:rFonts w:eastAsia="Times New Roman"/>
          <w:kern w:val="0"/>
          <w:sz w:val="24"/>
          <w:szCs w:val="20"/>
          <w:lang w:eastAsia="zh-CN"/>
        </w:rPr>
      </w:pPr>
      <w:r w:rsidRPr="00D77896">
        <w:rPr>
          <w:rFonts w:eastAsia="Times New Roman"/>
          <w:color w:val="262626"/>
          <w:kern w:val="0"/>
          <w:sz w:val="26"/>
          <w:szCs w:val="26"/>
          <w:lang w:eastAsia="zh-CN"/>
        </w:rPr>
        <w:t xml:space="preserve">    </w:t>
      </w:r>
      <w:proofErr w:type="gramStart"/>
      <w:r w:rsidRPr="00D77896">
        <w:rPr>
          <w:rFonts w:eastAsia="Times New Roman"/>
          <w:color w:val="262626"/>
          <w:kern w:val="0"/>
          <w:sz w:val="26"/>
          <w:szCs w:val="26"/>
          <w:lang w:eastAsia="zh-CN"/>
        </w:rPr>
        <w:t>В случае если после троекратного объявления предложения, являющегося наименьшим по размеру платы за содержание и ремонт жилого помещения (относительно указанного в извещении о проведении конкурса), ни один из участников конкурса не сделает иное предложение по снижению размера платы за содержание и ремонт жилого помещения, конкурсная комиссия объявляет о признании победителем конкурса участника конкурса, сделавшего последнее предложение</w:t>
      </w:r>
      <w:r w:rsidRPr="00D77896">
        <w:rPr>
          <w:rFonts w:eastAsia="Times New Roman"/>
          <w:kern w:val="0"/>
          <w:sz w:val="26"/>
          <w:szCs w:val="26"/>
          <w:lang w:eastAsia="zh-CN"/>
        </w:rPr>
        <w:t>.</w:t>
      </w:r>
      <w:proofErr w:type="gramEnd"/>
    </w:p>
    <w:p w:rsidR="00D77896" w:rsidRPr="00D77896" w:rsidRDefault="00D77896" w:rsidP="00D77896">
      <w:pPr>
        <w:tabs>
          <w:tab w:val="left" w:pos="0"/>
          <w:tab w:val="left" w:pos="920"/>
          <w:tab w:val="left" w:pos="1120"/>
        </w:tabs>
        <w:spacing w:line="300" w:lineRule="exact"/>
        <w:jc w:val="both"/>
        <w:textAlignment w:val="baseline"/>
        <w:rPr>
          <w:rFonts w:eastAsia="Times New Roman"/>
          <w:kern w:val="0"/>
          <w:sz w:val="24"/>
          <w:szCs w:val="20"/>
          <w:lang w:eastAsia="zh-CN"/>
        </w:rPr>
      </w:pPr>
      <w:r w:rsidRPr="00D77896">
        <w:rPr>
          <w:rFonts w:eastAsia="Times New Roman"/>
          <w:color w:val="262626"/>
          <w:kern w:val="0"/>
          <w:sz w:val="26"/>
          <w:szCs w:val="26"/>
          <w:lang w:eastAsia="zh-CN"/>
        </w:rPr>
        <w:t xml:space="preserve">        9.4.  При проведении конкурса допускается снижение размера платы за содержание и ремонт жилого помещения не более чем на 10 процентов размера платы за содержание и ремонт жилого помещения, указанного в извещении о проведении конкурса. В случае снижения указанного размера платы за содержание и ремонт жилого помещения более чем на 10 процентов конкурс признается несостоявшимся, что влечет за собой обязанность организатора конкурса провести новый конкурс в соответствии с настоящими Правилами. При этом организатор конкурса вправе изменить условия проведения конкурса и обязан уменьшить расчетный размер платы за содержание и ремонт жилого помещения не менее чем на 10 процентов.</w:t>
      </w:r>
    </w:p>
    <w:p w:rsidR="00D77896" w:rsidRPr="00D77896" w:rsidRDefault="00D77896" w:rsidP="00D77896">
      <w:pPr>
        <w:tabs>
          <w:tab w:val="left" w:pos="0"/>
          <w:tab w:val="left" w:pos="920"/>
          <w:tab w:val="left" w:pos="1120"/>
        </w:tabs>
        <w:spacing w:line="300" w:lineRule="exact"/>
        <w:jc w:val="both"/>
        <w:textAlignment w:val="baseline"/>
        <w:rPr>
          <w:rFonts w:eastAsia="Times New Roman"/>
          <w:kern w:val="0"/>
          <w:sz w:val="24"/>
          <w:szCs w:val="20"/>
          <w:lang w:eastAsia="zh-CN"/>
        </w:rPr>
      </w:pPr>
      <w:r w:rsidRPr="00D77896">
        <w:rPr>
          <w:rFonts w:eastAsia="Times New Roman"/>
          <w:kern w:val="0"/>
          <w:sz w:val="26"/>
          <w:szCs w:val="26"/>
          <w:lang w:eastAsia="zh-CN"/>
        </w:rPr>
        <w:t xml:space="preserve">        9.5. В случае если несколько участников конкурса предложили одинаковый размер платы за содержание и ремонт жилого помещения, победителем конкурса признается участник конкурса, подавший первым заявку на участие в конкурсе.</w:t>
      </w:r>
    </w:p>
    <w:p w:rsidR="00D77896" w:rsidRPr="00D77896" w:rsidRDefault="00D77896" w:rsidP="00D77896">
      <w:pPr>
        <w:tabs>
          <w:tab w:val="left" w:pos="0"/>
          <w:tab w:val="left" w:pos="920"/>
          <w:tab w:val="left" w:pos="1120"/>
        </w:tabs>
        <w:spacing w:line="300" w:lineRule="exact"/>
        <w:jc w:val="both"/>
        <w:textAlignment w:val="baseline"/>
        <w:rPr>
          <w:rFonts w:eastAsia="Times New Roman"/>
          <w:kern w:val="0"/>
          <w:sz w:val="24"/>
          <w:szCs w:val="20"/>
          <w:lang w:eastAsia="zh-CN"/>
        </w:rPr>
      </w:pPr>
      <w:r w:rsidRPr="00D77896">
        <w:rPr>
          <w:rFonts w:eastAsia="Times New Roman"/>
          <w:kern w:val="0"/>
          <w:sz w:val="26"/>
          <w:szCs w:val="26"/>
          <w:lang w:eastAsia="zh-CN"/>
        </w:rPr>
        <w:t xml:space="preserve">     9.6.  Конкурсная комиссия ведет протокол конкурса по отбору управляющей организации для управления многоквартирным домом (далее – протокол конкурса) по форме согласно приложению </w:t>
      </w:r>
      <w:r w:rsidRPr="00D77896">
        <w:rPr>
          <w:rFonts w:eastAsia="Times New Roman"/>
          <w:color w:val="000000"/>
          <w:kern w:val="0"/>
          <w:sz w:val="26"/>
          <w:szCs w:val="26"/>
          <w:lang w:eastAsia="zh-CN"/>
        </w:rPr>
        <w:t xml:space="preserve">№ 7 </w:t>
      </w:r>
      <w:r w:rsidRPr="00D77896">
        <w:rPr>
          <w:rFonts w:eastAsia="Times New Roman"/>
          <w:kern w:val="0"/>
          <w:sz w:val="26"/>
          <w:szCs w:val="26"/>
          <w:lang w:eastAsia="zh-CN"/>
        </w:rPr>
        <w:t>к настоящей конкурсной документации, который подписывается в день проведения конкурса. Указанный протокол конкурса составляется в 3 экземплярах, один экземпляр остается у организатора конкурса.</w:t>
      </w:r>
    </w:p>
    <w:p w:rsidR="00D77896" w:rsidRPr="00D77896" w:rsidRDefault="00D77896" w:rsidP="00D77896">
      <w:pPr>
        <w:tabs>
          <w:tab w:val="left" w:pos="0"/>
          <w:tab w:val="left" w:pos="920"/>
          <w:tab w:val="left" w:pos="1120"/>
        </w:tabs>
        <w:ind w:firstLine="709"/>
        <w:jc w:val="both"/>
        <w:textAlignment w:val="baseline"/>
        <w:rPr>
          <w:rFonts w:eastAsia="Times New Roman"/>
          <w:kern w:val="0"/>
          <w:sz w:val="24"/>
          <w:szCs w:val="20"/>
          <w:lang w:eastAsia="zh-CN"/>
        </w:rPr>
      </w:pPr>
      <w:r w:rsidRPr="00D77896">
        <w:rPr>
          <w:rFonts w:eastAsia="Times New Roman"/>
          <w:kern w:val="0"/>
          <w:sz w:val="26"/>
          <w:szCs w:val="26"/>
          <w:lang w:eastAsia="zh-CN"/>
        </w:rPr>
        <w:t xml:space="preserve">9.10. Организатор конкурса в течение 3 рабочих дней </w:t>
      </w:r>
      <w:proofErr w:type="gramStart"/>
      <w:r w:rsidRPr="00D77896">
        <w:rPr>
          <w:rFonts w:eastAsia="Times New Roman"/>
          <w:kern w:val="0"/>
          <w:sz w:val="26"/>
          <w:szCs w:val="26"/>
          <w:lang w:eastAsia="zh-CN"/>
        </w:rPr>
        <w:t>с даты утверждения</w:t>
      </w:r>
      <w:proofErr w:type="gramEnd"/>
      <w:r w:rsidRPr="00D77896">
        <w:rPr>
          <w:rFonts w:eastAsia="Times New Roman"/>
          <w:kern w:val="0"/>
          <w:sz w:val="26"/>
          <w:szCs w:val="26"/>
          <w:lang w:eastAsia="zh-CN"/>
        </w:rPr>
        <w:t xml:space="preserve"> протокола конкурса передает победителю конкурса один экземпляр протокола и проект договора управления многоквартирным домом.</w:t>
      </w:r>
    </w:p>
    <w:p w:rsidR="00D77896" w:rsidRPr="00D77896" w:rsidRDefault="00D77896" w:rsidP="00D77896">
      <w:pPr>
        <w:tabs>
          <w:tab w:val="left" w:pos="0"/>
          <w:tab w:val="left" w:pos="920"/>
          <w:tab w:val="left" w:pos="1120"/>
        </w:tabs>
        <w:ind w:firstLine="709"/>
        <w:jc w:val="both"/>
        <w:textAlignment w:val="baseline"/>
        <w:rPr>
          <w:rFonts w:eastAsia="Times New Roman"/>
          <w:kern w:val="0"/>
          <w:sz w:val="24"/>
          <w:szCs w:val="20"/>
          <w:lang w:eastAsia="zh-CN"/>
        </w:rPr>
      </w:pPr>
      <w:proofErr w:type="gramStart"/>
      <w:r w:rsidRPr="00D77896">
        <w:rPr>
          <w:rFonts w:eastAsia="Times New Roman"/>
          <w:kern w:val="0"/>
          <w:sz w:val="26"/>
          <w:szCs w:val="26"/>
          <w:lang w:eastAsia="zh-CN"/>
        </w:rPr>
        <w:t xml:space="preserve">При этом указываемая в договоре управления многоквартирным домом стоимость каждой работы и услуги, входящей в перечень работ и услуг, предусмотренный </w:t>
      </w:r>
      <w:r w:rsidRPr="00D77896">
        <w:rPr>
          <w:rFonts w:eastAsia="Times New Roman"/>
          <w:color w:val="262626"/>
          <w:kern w:val="0"/>
          <w:sz w:val="26"/>
          <w:szCs w:val="26"/>
          <w:lang w:eastAsia="zh-CN"/>
        </w:rPr>
        <w:t>подпунктом 4 пункта 41  Правил  проведения органом местного самоуправления открытого конкурса по отбору управляющей организации для управления многоквартирным домом</w:t>
      </w:r>
      <w:r w:rsidRPr="00D77896">
        <w:rPr>
          <w:rFonts w:eastAsia="Times New Roman"/>
          <w:kern w:val="0"/>
          <w:sz w:val="26"/>
          <w:szCs w:val="26"/>
          <w:lang w:eastAsia="zh-CN"/>
        </w:rPr>
        <w:t>, подлежит пересчету исходя из того, что общая стоимость работ и услуг должна быть равна плате за содержание и ремонт жилого помещения</w:t>
      </w:r>
      <w:proofErr w:type="gramEnd"/>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размер</w:t>
      </w:r>
      <w:proofErr w:type="gramEnd"/>
      <w:r w:rsidRPr="00D77896">
        <w:rPr>
          <w:rFonts w:eastAsia="Times New Roman"/>
          <w:kern w:val="0"/>
          <w:sz w:val="26"/>
          <w:szCs w:val="26"/>
          <w:lang w:eastAsia="zh-CN"/>
        </w:rPr>
        <w:t xml:space="preserve"> которой определен по итогам конкурса, в случаях признания участника конкурса победителем в соответствии с пунктами 9.3 и 9.5 </w:t>
      </w:r>
      <w:r w:rsidRPr="00D77896">
        <w:rPr>
          <w:rFonts w:eastAsia="Times New Roman"/>
          <w:kern w:val="0"/>
          <w:sz w:val="26"/>
          <w:szCs w:val="26"/>
          <w:lang w:eastAsia="zh-CN"/>
        </w:rPr>
        <w:lastRenderedPageBreak/>
        <w:t>настоящей конкурсной документации.</w:t>
      </w:r>
    </w:p>
    <w:p w:rsidR="00D77896" w:rsidRPr="00D77896" w:rsidRDefault="00D77896" w:rsidP="00D77896">
      <w:pPr>
        <w:tabs>
          <w:tab w:val="left" w:pos="0"/>
        </w:tabs>
        <w:ind w:firstLine="709"/>
        <w:jc w:val="both"/>
        <w:textAlignment w:val="baseline"/>
        <w:rPr>
          <w:rFonts w:eastAsia="Times New Roman"/>
          <w:kern w:val="0"/>
          <w:sz w:val="24"/>
          <w:szCs w:val="20"/>
          <w:lang w:eastAsia="zh-CN"/>
        </w:rPr>
      </w:pPr>
      <w:r w:rsidRPr="00D77896">
        <w:rPr>
          <w:rFonts w:eastAsia="Times New Roman"/>
          <w:kern w:val="0"/>
          <w:sz w:val="26"/>
          <w:szCs w:val="26"/>
          <w:lang w:eastAsia="zh-CN"/>
        </w:rPr>
        <w:t>9.11. Те</w:t>
      </w:r>
      <w:proofErr w:type="gramStart"/>
      <w:r w:rsidRPr="00D77896">
        <w:rPr>
          <w:rFonts w:eastAsia="Times New Roman"/>
          <w:kern w:val="0"/>
          <w:sz w:val="26"/>
          <w:szCs w:val="26"/>
          <w:lang w:eastAsia="zh-CN"/>
        </w:rPr>
        <w:t>кст пр</w:t>
      </w:r>
      <w:proofErr w:type="gramEnd"/>
      <w:r w:rsidRPr="00D77896">
        <w:rPr>
          <w:rFonts w:eastAsia="Times New Roman"/>
          <w:kern w:val="0"/>
          <w:sz w:val="26"/>
          <w:szCs w:val="26"/>
          <w:lang w:eastAsia="zh-CN"/>
        </w:rPr>
        <w:t>отокола конкурса размещается на официальном сайте организатором конкурса или по его поручению специализированной организацией в течение 1 рабочего дня с даты его утверждения.</w:t>
      </w:r>
    </w:p>
    <w:p w:rsidR="00D77896" w:rsidRPr="00D77896" w:rsidRDefault="00D77896" w:rsidP="00D77896">
      <w:pPr>
        <w:tabs>
          <w:tab w:val="left" w:pos="0"/>
        </w:tabs>
        <w:ind w:firstLine="709"/>
        <w:jc w:val="both"/>
        <w:textAlignment w:val="baseline"/>
        <w:rPr>
          <w:rFonts w:eastAsia="Times New Roman"/>
          <w:kern w:val="0"/>
          <w:sz w:val="24"/>
          <w:szCs w:val="20"/>
          <w:lang w:eastAsia="zh-CN"/>
        </w:rPr>
      </w:pPr>
      <w:r w:rsidRPr="00D77896">
        <w:rPr>
          <w:rFonts w:eastAsia="Times New Roman"/>
          <w:kern w:val="0"/>
          <w:sz w:val="26"/>
          <w:szCs w:val="26"/>
          <w:lang w:eastAsia="zh-CN"/>
        </w:rPr>
        <w:t xml:space="preserve">9.12. </w:t>
      </w:r>
      <w:proofErr w:type="gramStart"/>
      <w:r w:rsidRPr="00D77896">
        <w:rPr>
          <w:rFonts w:eastAsia="Times New Roman"/>
          <w:kern w:val="0"/>
          <w:sz w:val="26"/>
          <w:szCs w:val="26"/>
          <w:lang w:eastAsia="zh-CN"/>
        </w:rPr>
        <w:t>Организатор конкурса обязан возвратить в течение 5 рабочих дней с даты утверждения протокола конкурса средства, внесенные в качестве обеспечения заявки на участие в конкурсе, участникам конкурса, которые не стали победителями конкурса, за исключением участника конкурса, сделавшего предпоследнее предложение по наименьшему размеру платы за содержание и ремонт жилого помещения, которому средства возвращаются в порядке, предусмотренном пунктом 10.6 настоящей конкурсной документации.</w:t>
      </w:r>
      <w:proofErr w:type="gramEnd"/>
    </w:p>
    <w:p w:rsidR="00D77896" w:rsidRPr="00D77896" w:rsidRDefault="00D77896" w:rsidP="00D77896">
      <w:pPr>
        <w:tabs>
          <w:tab w:val="left" w:pos="0"/>
        </w:tabs>
        <w:ind w:firstLine="709"/>
        <w:jc w:val="both"/>
        <w:textAlignment w:val="baseline"/>
        <w:rPr>
          <w:rFonts w:eastAsia="Times New Roman"/>
          <w:kern w:val="0"/>
          <w:sz w:val="24"/>
          <w:szCs w:val="20"/>
          <w:lang w:eastAsia="zh-CN"/>
        </w:rPr>
      </w:pPr>
      <w:r w:rsidRPr="00D77896">
        <w:rPr>
          <w:rFonts w:eastAsia="Times New Roman"/>
          <w:kern w:val="0"/>
          <w:sz w:val="26"/>
          <w:szCs w:val="26"/>
          <w:lang w:eastAsia="zh-CN"/>
        </w:rPr>
        <w:t xml:space="preserve">9.13. Участник конкурса после размещения на официальном сайте протокола конкурса вправе направить организатору конкурса в письменной форме запрос о разъяснении результатов конкурса. Организатор конкурса в течение 2 рабочих дней </w:t>
      </w:r>
      <w:proofErr w:type="gramStart"/>
      <w:r w:rsidRPr="00D77896">
        <w:rPr>
          <w:rFonts w:eastAsia="Times New Roman"/>
          <w:kern w:val="0"/>
          <w:sz w:val="26"/>
          <w:szCs w:val="26"/>
          <w:lang w:eastAsia="zh-CN"/>
        </w:rPr>
        <w:t>с даты поступления</w:t>
      </w:r>
      <w:proofErr w:type="gramEnd"/>
      <w:r w:rsidRPr="00D77896">
        <w:rPr>
          <w:rFonts w:eastAsia="Times New Roman"/>
          <w:kern w:val="0"/>
          <w:sz w:val="26"/>
          <w:szCs w:val="26"/>
          <w:lang w:eastAsia="zh-CN"/>
        </w:rPr>
        <w:t xml:space="preserve"> запроса обязан представить такому участнику конкурса соответствующие разъяснения в письменной форме.</w:t>
      </w:r>
    </w:p>
    <w:p w:rsidR="00D77896" w:rsidRPr="00D77896" w:rsidRDefault="00D77896" w:rsidP="00D77896">
      <w:pPr>
        <w:tabs>
          <w:tab w:val="left" w:pos="0"/>
        </w:tabs>
        <w:spacing w:line="300" w:lineRule="exact"/>
        <w:ind w:firstLine="709"/>
        <w:jc w:val="both"/>
        <w:textAlignment w:val="baseline"/>
        <w:rPr>
          <w:rFonts w:eastAsia="Times New Roman"/>
          <w:kern w:val="0"/>
          <w:sz w:val="24"/>
          <w:szCs w:val="20"/>
          <w:lang w:eastAsia="zh-CN"/>
        </w:rPr>
      </w:pPr>
      <w:r w:rsidRPr="00D77896">
        <w:rPr>
          <w:rFonts w:eastAsia="Times New Roman"/>
          <w:kern w:val="0"/>
          <w:sz w:val="26"/>
          <w:szCs w:val="26"/>
          <w:lang w:eastAsia="zh-CN"/>
        </w:rPr>
        <w:t>9.14. Участник конкурса вправе обжаловать результаты конкурса в порядке, предусмотренном законодательством Российской Федерации.</w:t>
      </w:r>
    </w:p>
    <w:p w:rsidR="00D77896" w:rsidRPr="00D77896" w:rsidRDefault="00D77896" w:rsidP="00D77896">
      <w:pPr>
        <w:tabs>
          <w:tab w:val="left" w:pos="0"/>
        </w:tabs>
        <w:spacing w:line="300" w:lineRule="exact"/>
        <w:ind w:firstLine="709"/>
        <w:jc w:val="both"/>
        <w:textAlignment w:val="baseline"/>
        <w:rPr>
          <w:rFonts w:eastAsia="Times New Roman"/>
          <w:kern w:val="0"/>
          <w:sz w:val="24"/>
          <w:szCs w:val="20"/>
          <w:lang w:eastAsia="zh-CN"/>
        </w:rPr>
      </w:pPr>
      <w:r w:rsidRPr="00D77896">
        <w:rPr>
          <w:rFonts w:eastAsia="Times New Roman"/>
          <w:kern w:val="0"/>
          <w:sz w:val="26"/>
          <w:szCs w:val="26"/>
          <w:lang w:eastAsia="zh-CN"/>
        </w:rPr>
        <w:t>9.15.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аудиозаписи процедуры вскрытия конвертов с заявками на участие в конкурсе и проведения конкурса хранятся организатором конкурса в течение 3 лет.</w:t>
      </w:r>
    </w:p>
    <w:p w:rsidR="00D77896" w:rsidRPr="00D77896" w:rsidRDefault="00D77896" w:rsidP="00D77896">
      <w:pPr>
        <w:tabs>
          <w:tab w:val="left" w:pos="0"/>
        </w:tabs>
        <w:spacing w:line="300" w:lineRule="exact"/>
        <w:ind w:firstLine="709"/>
        <w:jc w:val="both"/>
        <w:textAlignment w:val="baseline"/>
        <w:rPr>
          <w:rFonts w:eastAsia="Times New Roman"/>
          <w:kern w:val="0"/>
          <w:sz w:val="24"/>
          <w:szCs w:val="20"/>
          <w:lang w:eastAsia="zh-CN"/>
        </w:rPr>
      </w:pPr>
      <w:r w:rsidRPr="00D77896">
        <w:rPr>
          <w:rFonts w:eastAsia="Times New Roman"/>
          <w:kern w:val="0"/>
          <w:sz w:val="26"/>
          <w:szCs w:val="26"/>
          <w:lang w:eastAsia="zh-CN"/>
        </w:rPr>
        <w:t xml:space="preserve">9.16. </w:t>
      </w:r>
      <w:proofErr w:type="gramStart"/>
      <w:r w:rsidRPr="00D77896">
        <w:rPr>
          <w:rFonts w:eastAsia="Times New Roman"/>
          <w:kern w:val="0"/>
          <w:sz w:val="26"/>
          <w:szCs w:val="26"/>
          <w:lang w:eastAsia="zh-CN"/>
        </w:rPr>
        <w:t xml:space="preserve">Организатор конкурса в течение 10 рабочих дней с даты утверждения протокола конкурса уведомляет всех собственников помещений в многоквартирном доме и лиц, принявших помещения, о результатах открытого конкурса и об условиях договора управления этим домом путем размещения проекта договора в порядке, предусмотренном пунктом 40  Правил </w:t>
      </w:r>
      <w:r w:rsidRPr="00D77896">
        <w:rPr>
          <w:rFonts w:eastAsia="Times New Roman"/>
          <w:color w:val="262626"/>
          <w:kern w:val="0"/>
          <w:sz w:val="26"/>
          <w:szCs w:val="26"/>
          <w:lang w:eastAsia="zh-CN"/>
        </w:rPr>
        <w:t>проведения органом местного самоуправления открытого конкурса по отбору управляющей организации для управления многоквартирным домом</w:t>
      </w:r>
      <w:r w:rsidRPr="00D77896">
        <w:rPr>
          <w:rFonts w:eastAsia="Times New Roman"/>
          <w:kern w:val="0"/>
          <w:sz w:val="26"/>
          <w:szCs w:val="26"/>
          <w:lang w:eastAsia="zh-CN"/>
        </w:rPr>
        <w:t>.</w:t>
      </w:r>
      <w:proofErr w:type="gramEnd"/>
    </w:p>
    <w:p w:rsidR="00D77896" w:rsidRPr="00D77896" w:rsidRDefault="00D77896" w:rsidP="00D77896">
      <w:pPr>
        <w:tabs>
          <w:tab w:val="left" w:pos="0"/>
          <w:tab w:val="left" w:pos="920"/>
          <w:tab w:val="left" w:pos="1120"/>
        </w:tabs>
        <w:spacing w:line="300" w:lineRule="exact"/>
        <w:jc w:val="both"/>
        <w:textAlignment w:val="baseline"/>
        <w:rPr>
          <w:rFonts w:eastAsia="Times New Roman"/>
          <w:kern w:val="0"/>
          <w:sz w:val="26"/>
          <w:szCs w:val="26"/>
          <w:lang w:eastAsia="zh-CN"/>
        </w:rPr>
      </w:pPr>
    </w:p>
    <w:p w:rsidR="00D77896" w:rsidRPr="00D77896" w:rsidRDefault="00D77896" w:rsidP="00D77896">
      <w:pPr>
        <w:tabs>
          <w:tab w:val="left" w:pos="0"/>
          <w:tab w:val="left" w:pos="360"/>
          <w:tab w:val="left" w:pos="900"/>
          <w:tab w:val="left" w:pos="1080"/>
        </w:tabs>
        <w:autoSpaceDE w:val="0"/>
        <w:spacing w:line="300" w:lineRule="exact"/>
        <w:jc w:val="center"/>
        <w:rPr>
          <w:rFonts w:eastAsia="Times New Roman"/>
          <w:kern w:val="0"/>
          <w:sz w:val="28"/>
          <w:lang w:eastAsia="zh-CN"/>
        </w:rPr>
      </w:pPr>
      <w:r w:rsidRPr="00D77896">
        <w:rPr>
          <w:rFonts w:eastAsia="Times New Roman"/>
          <w:b/>
          <w:kern w:val="0"/>
          <w:sz w:val="26"/>
          <w:szCs w:val="26"/>
          <w:lang w:eastAsia="zh-CN"/>
        </w:rPr>
        <w:t>10. Заключение договора управления многоквартирным домом по результатам проведения конкурса</w:t>
      </w:r>
    </w:p>
    <w:p w:rsidR="00D77896" w:rsidRPr="00D77896" w:rsidRDefault="00D77896" w:rsidP="00D77896">
      <w:pPr>
        <w:tabs>
          <w:tab w:val="left" w:pos="0"/>
          <w:tab w:val="left" w:pos="360"/>
          <w:tab w:val="left" w:pos="900"/>
          <w:tab w:val="left" w:pos="1080"/>
        </w:tabs>
        <w:autoSpaceDE w:val="0"/>
        <w:spacing w:line="300" w:lineRule="exact"/>
        <w:jc w:val="center"/>
        <w:rPr>
          <w:rFonts w:eastAsia="Times New Roman"/>
          <w:b/>
          <w:kern w:val="0"/>
          <w:sz w:val="26"/>
          <w:szCs w:val="26"/>
          <w:lang w:eastAsia="zh-CN"/>
        </w:rPr>
      </w:pPr>
    </w:p>
    <w:p w:rsidR="00D77896" w:rsidRPr="00D77896" w:rsidRDefault="00D77896" w:rsidP="00D77896">
      <w:pPr>
        <w:tabs>
          <w:tab w:val="left" w:pos="0"/>
          <w:tab w:val="left" w:pos="360"/>
          <w:tab w:val="left" w:pos="900"/>
          <w:tab w:val="left" w:pos="1080"/>
        </w:tabs>
        <w:autoSpaceDE w:val="0"/>
        <w:spacing w:line="300" w:lineRule="exact"/>
        <w:ind w:firstLine="709"/>
        <w:jc w:val="both"/>
        <w:rPr>
          <w:rFonts w:eastAsia="Times New Roman"/>
          <w:kern w:val="0"/>
          <w:sz w:val="28"/>
          <w:lang w:eastAsia="zh-CN"/>
        </w:rPr>
      </w:pPr>
      <w:r w:rsidRPr="00D77896">
        <w:rPr>
          <w:rFonts w:eastAsia="Times New Roman"/>
          <w:kern w:val="0"/>
          <w:sz w:val="26"/>
          <w:szCs w:val="26"/>
          <w:lang w:eastAsia="zh-CN"/>
        </w:rPr>
        <w:t xml:space="preserve">10.1.  Победитель конкурса, участник конкурса в случаях, предусмотренных  пунктами 8.11 и 10.4 настоящей конкурсной документации, в течение 10 рабочих дней </w:t>
      </w:r>
      <w:proofErr w:type="gramStart"/>
      <w:r w:rsidRPr="00D77896">
        <w:rPr>
          <w:rFonts w:eastAsia="Times New Roman"/>
          <w:kern w:val="0"/>
          <w:sz w:val="26"/>
          <w:szCs w:val="26"/>
          <w:lang w:eastAsia="zh-CN"/>
        </w:rPr>
        <w:t>с даты утверждения</w:t>
      </w:r>
      <w:proofErr w:type="gramEnd"/>
      <w:r w:rsidRPr="00D77896">
        <w:rPr>
          <w:rFonts w:eastAsia="Times New Roman"/>
          <w:kern w:val="0"/>
          <w:sz w:val="26"/>
          <w:szCs w:val="26"/>
          <w:lang w:eastAsia="zh-CN"/>
        </w:rPr>
        <w:t xml:space="preserve"> протокола конкурса представляет организатору конкурса подписанный им проект договора управления многоквартирным домом, а также обеспечение исполнения обязательств.</w:t>
      </w:r>
    </w:p>
    <w:p w:rsidR="00D77896" w:rsidRPr="00D77896" w:rsidRDefault="00D77896" w:rsidP="00D77896">
      <w:pPr>
        <w:tabs>
          <w:tab w:val="left" w:pos="0"/>
          <w:tab w:val="left" w:pos="360"/>
          <w:tab w:val="left" w:pos="900"/>
          <w:tab w:val="left" w:pos="1080"/>
        </w:tabs>
        <w:autoSpaceDE w:val="0"/>
        <w:spacing w:line="300" w:lineRule="exact"/>
        <w:ind w:firstLine="709"/>
        <w:jc w:val="both"/>
        <w:rPr>
          <w:rFonts w:eastAsia="Times New Roman"/>
          <w:kern w:val="0"/>
          <w:sz w:val="28"/>
          <w:lang w:eastAsia="zh-CN"/>
        </w:rPr>
      </w:pPr>
      <w:r w:rsidRPr="00D77896">
        <w:rPr>
          <w:rFonts w:eastAsia="Times New Roman"/>
          <w:kern w:val="0"/>
          <w:sz w:val="26"/>
          <w:szCs w:val="26"/>
          <w:lang w:eastAsia="zh-CN"/>
        </w:rPr>
        <w:t xml:space="preserve"> 10.2. </w:t>
      </w:r>
      <w:proofErr w:type="gramStart"/>
      <w:r w:rsidRPr="00D77896">
        <w:rPr>
          <w:rFonts w:eastAsia="Times New Roman"/>
          <w:kern w:val="0"/>
          <w:sz w:val="26"/>
          <w:szCs w:val="26"/>
          <w:lang w:eastAsia="zh-CN"/>
        </w:rPr>
        <w:t xml:space="preserve">Победитель конкурса, участник конкурса в случаях, предусмотренных пунктами 8.11 и 10.4 настоящей конкурсной документации,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подписанные им проекты договоров управления многоквартирным домом собственникам </w:t>
      </w:r>
      <w:r w:rsidRPr="00D77896">
        <w:rPr>
          <w:rFonts w:eastAsia="Times New Roman"/>
          <w:kern w:val="0"/>
          <w:sz w:val="26"/>
          <w:szCs w:val="26"/>
          <w:lang w:eastAsia="zh-CN"/>
        </w:rPr>
        <w:lastRenderedPageBreak/>
        <w:t>помещений в многоквартирном доме и лицам, принявшим помещения, для подписания указанных договоров в</w:t>
      </w:r>
      <w:proofErr w:type="gramEnd"/>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порядке</w:t>
      </w:r>
      <w:proofErr w:type="gramEnd"/>
      <w:r w:rsidRPr="00D77896">
        <w:rPr>
          <w:rFonts w:eastAsia="Times New Roman"/>
          <w:kern w:val="0"/>
          <w:sz w:val="26"/>
          <w:szCs w:val="26"/>
          <w:lang w:eastAsia="zh-CN"/>
        </w:rPr>
        <w:t>, установленном статьей 445 Гражданского кодекса Российской Федерации.</w:t>
      </w:r>
    </w:p>
    <w:p w:rsidR="00D77896" w:rsidRPr="00D77896" w:rsidRDefault="00D77896" w:rsidP="00D77896">
      <w:pPr>
        <w:tabs>
          <w:tab w:val="left" w:pos="0"/>
          <w:tab w:val="left" w:pos="360"/>
          <w:tab w:val="left" w:pos="900"/>
          <w:tab w:val="left" w:pos="1080"/>
        </w:tabs>
        <w:autoSpaceDE w:val="0"/>
        <w:spacing w:line="300" w:lineRule="exact"/>
        <w:ind w:firstLine="709"/>
        <w:jc w:val="both"/>
        <w:rPr>
          <w:rFonts w:eastAsia="Times New Roman"/>
          <w:kern w:val="0"/>
          <w:sz w:val="28"/>
          <w:lang w:eastAsia="zh-CN"/>
        </w:rPr>
      </w:pPr>
      <w:r w:rsidRPr="00D77896">
        <w:rPr>
          <w:rFonts w:eastAsia="Times New Roman"/>
          <w:kern w:val="0"/>
          <w:sz w:val="26"/>
          <w:szCs w:val="26"/>
          <w:lang w:eastAsia="zh-CN"/>
        </w:rPr>
        <w:t xml:space="preserve">10.3. </w:t>
      </w:r>
      <w:proofErr w:type="gramStart"/>
      <w:r w:rsidRPr="00D77896">
        <w:rPr>
          <w:rFonts w:eastAsia="Times New Roman"/>
          <w:kern w:val="0"/>
          <w:sz w:val="26"/>
          <w:szCs w:val="26"/>
          <w:lang w:eastAsia="zh-CN"/>
        </w:rPr>
        <w:t>В случае если победитель конкурса в срок, предусмотренный пунктом 10.1 настоящих Правил, не представил организатору конкурса подписанный им проект договора управления многоквартирным домом, а также обеспечение исполнения обязательств (нотариально заверенную копию договора о страховании ответственности или договора о залоге депозита либо безотзывную банковскую гарантию), он признается уклонившимся от заключения договора управления многоквартирным домом.</w:t>
      </w:r>
      <w:proofErr w:type="gramEnd"/>
    </w:p>
    <w:p w:rsidR="00D77896" w:rsidRPr="00D77896" w:rsidRDefault="00D77896" w:rsidP="00D77896">
      <w:pPr>
        <w:tabs>
          <w:tab w:val="left" w:pos="0"/>
          <w:tab w:val="left" w:pos="360"/>
          <w:tab w:val="left" w:pos="900"/>
          <w:tab w:val="left" w:pos="1080"/>
        </w:tabs>
        <w:autoSpaceDE w:val="0"/>
        <w:spacing w:line="300" w:lineRule="exact"/>
        <w:ind w:firstLine="709"/>
        <w:jc w:val="both"/>
        <w:rPr>
          <w:rFonts w:eastAsia="Times New Roman"/>
          <w:kern w:val="0"/>
          <w:sz w:val="28"/>
          <w:lang w:eastAsia="zh-CN"/>
        </w:rPr>
      </w:pPr>
      <w:r w:rsidRPr="00D77896">
        <w:rPr>
          <w:rFonts w:eastAsia="Times New Roman"/>
          <w:kern w:val="0"/>
          <w:sz w:val="26"/>
          <w:szCs w:val="26"/>
          <w:lang w:eastAsia="zh-CN"/>
        </w:rPr>
        <w:t>10.4. В случае признания победителя конкурса, признанного победителем в соответствии с пунктом 9.3 настоящей конкурсной документации,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 сделавшему предыдущее предложение по наименьшему размеру платы за содержание и ремонт жилого помещения.</w:t>
      </w:r>
    </w:p>
    <w:p w:rsidR="00D77896" w:rsidRPr="00D77896" w:rsidRDefault="00D77896" w:rsidP="00D77896">
      <w:pPr>
        <w:tabs>
          <w:tab w:val="left" w:pos="0"/>
          <w:tab w:val="left" w:pos="360"/>
          <w:tab w:val="left" w:pos="900"/>
          <w:tab w:val="left" w:pos="1080"/>
        </w:tabs>
        <w:autoSpaceDE w:val="0"/>
        <w:spacing w:line="300" w:lineRule="exact"/>
        <w:ind w:firstLine="709"/>
        <w:jc w:val="both"/>
        <w:rPr>
          <w:rFonts w:eastAsia="Times New Roman"/>
          <w:kern w:val="0"/>
          <w:sz w:val="28"/>
          <w:lang w:eastAsia="zh-CN"/>
        </w:rPr>
      </w:pPr>
      <w:proofErr w:type="gramStart"/>
      <w:r w:rsidRPr="00D77896">
        <w:rPr>
          <w:rFonts w:eastAsia="Times New Roman"/>
          <w:kern w:val="0"/>
          <w:sz w:val="26"/>
          <w:szCs w:val="26"/>
          <w:lang w:eastAsia="zh-CN"/>
        </w:rPr>
        <w:t>В случае признания победителя конкурса, признанного победителем в соответствии с пунктом 9.5  настоящей конкурсной документации,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 предложившему одинаковый с победителем конкурса размер платы за содержание и ремонт жилого помещения и подавшему заявку на участие в конкурсе следующим после победителя конкурса.</w:t>
      </w:r>
      <w:proofErr w:type="gramEnd"/>
    </w:p>
    <w:p w:rsidR="00D77896" w:rsidRPr="00D77896" w:rsidRDefault="00D77896" w:rsidP="00D77896">
      <w:pPr>
        <w:tabs>
          <w:tab w:val="left" w:pos="0"/>
          <w:tab w:val="left" w:pos="360"/>
          <w:tab w:val="left" w:pos="900"/>
          <w:tab w:val="left" w:pos="1080"/>
        </w:tabs>
        <w:autoSpaceDE w:val="0"/>
        <w:spacing w:line="300" w:lineRule="exact"/>
        <w:ind w:firstLine="709"/>
        <w:jc w:val="both"/>
        <w:rPr>
          <w:rFonts w:eastAsia="Times New Roman"/>
          <w:kern w:val="0"/>
          <w:sz w:val="28"/>
          <w:lang w:eastAsia="zh-CN"/>
        </w:rPr>
      </w:pPr>
      <w:r w:rsidRPr="00D77896">
        <w:rPr>
          <w:rFonts w:eastAsia="Times New Roman"/>
          <w:kern w:val="0"/>
          <w:sz w:val="26"/>
          <w:szCs w:val="26"/>
          <w:lang w:eastAsia="zh-CN"/>
        </w:rPr>
        <w:t>10.5. В случае уклонения от заключения договора управления многоквартирным домом средства, внесенные в качестве обеспечения заявки на участие в конкурсе, не возвращаются.</w:t>
      </w:r>
    </w:p>
    <w:p w:rsidR="00D77896" w:rsidRPr="00D77896" w:rsidRDefault="00D77896" w:rsidP="00D77896">
      <w:pPr>
        <w:widowControl/>
        <w:numPr>
          <w:ilvl w:val="1"/>
          <w:numId w:val="36"/>
        </w:numPr>
        <w:tabs>
          <w:tab w:val="left" w:pos="0"/>
          <w:tab w:val="left" w:pos="360"/>
          <w:tab w:val="left" w:pos="900"/>
          <w:tab w:val="left" w:pos="1080"/>
        </w:tabs>
        <w:autoSpaceDE w:val="0"/>
        <w:spacing w:line="300" w:lineRule="exact"/>
        <w:ind w:firstLine="709"/>
        <w:jc w:val="both"/>
        <w:rPr>
          <w:rFonts w:eastAsia="Times New Roman"/>
          <w:kern w:val="0"/>
          <w:sz w:val="28"/>
          <w:lang w:eastAsia="zh-CN"/>
        </w:rPr>
      </w:pPr>
      <w:proofErr w:type="gramStart"/>
      <w:r w:rsidRPr="00D77896">
        <w:rPr>
          <w:rFonts w:eastAsia="Times New Roman"/>
          <w:kern w:val="0"/>
          <w:sz w:val="26"/>
          <w:szCs w:val="26"/>
          <w:lang w:eastAsia="zh-CN"/>
        </w:rPr>
        <w:t>Средства, внесенные в качестве обеспечения заявки на участие в конкурсе, возвращаются победителю конкурса и участнику конкурса, который сделал предыдущее предложение по наименьшему размеру платы за содержание и ремонт жилого помещения, в течение 5 рабочих дней с даты представления организатору конкурса подписанного победителем конкурса проекта договора управления многоквартирным домом и обеспечения исполнения обязательств.</w:t>
      </w:r>
      <w:proofErr w:type="gramEnd"/>
    </w:p>
    <w:p w:rsidR="00D77896" w:rsidRPr="00D77896" w:rsidRDefault="00D77896" w:rsidP="00D77896">
      <w:pPr>
        <w:widowControl/>
        <w:numPr>
          <w:ilvl w:val="1"/>
          <w:numId w:val="36"/>
        </w:numPr>
        <w:tabs>
          <w:tab w:val="left" w:pos="0"/>
          <w:tab w:val="left" w:pos="360"/>
          <w:tab w:val="left" w:pos="900"/>
          <w:tab w:val="left" w:pos="1080"/>
        </w:tabs>
        <w:autoSpaceDE w:val="0"/>
        <w:spacing w:line="300" w:lineRule="exact"/>
        <w:ind w:firstLine="709"/>
        <w:jc w:val="both"/>
        <w:rPr>
          <w:rFonts w:eastAsia="Times New Roman"/>
          <w:kern w:val="0"/>
          <w:sz w:val="28"/>
          <w:lang w:eastAsia="zh-CN"/>
        </w:rPr>
      </w:pPr>
      <w:proofErr w:type="gramStart"/>
      <w:r w:rsidRPr="00D77896">
        <w:rPr>
          <w:rFonts w:eastAsia="Times New Roman"/>
          <w:kern w:val="0"/>
          <w:sz w:val="26"/>
          <w:szCs w:val="26"/>
          <w:lang w:eastAsia="zh-CN"/>
        </w:rPr>
        <w:t xml:space="preserve">Победитель конкурса в случаях, предусмотренных пунктами 9.3 и 9.5 настоящей конкурсной документации (участник конкурса в случаях, предусмотренных пунктами 8.11 и 10.4 настоящей конкурсной документации), принимает на себя обязательства выполнять работы и услуги, входящие в перечень работ и услуг, предусмотренный </w:t>
      </w:r>
      <w:r w:rsidRPr="00D77896">
        <w:rPr>
          <w:rFonts w:eastAsia="Times New Roman"/>
          <w:color w:val="262626"/>
          <w:kern w:val="0"/>
          <w:sz w:val="26"/>
          <w:szCs w:val="26"/>
          <w:lang w:eastAsia="zh-CN"/>
        </w:rPr>
        <w:t>подпунктом 4 пункта 41  Правил  проведения органом местного самоуправления открытого конкурса по отбору управляющей организации для управления многоквартирным домом</w:t>
      </w:r>
      <w:r w:rsidRPr="00D77896">
        <w:rPr>
          <w:rFonts w:eastAsia="Times New Roman"/>
          <w:kern w:val="0"/>
          <w:sz w:val="26"/>
          <w:szCs w:val="26"/>
          <w:lang w:eastAsia="zh-CN"/>
        </w:rPr>
        <w:t>, за плату</w:t>
      </w:r>
      <w:proofErr w:type="gramEnd"/>
      <w:r w:rsidRPr="00D77896">
        <w:rPr>
          <w:rFonts w:eastAsia="Times New Roman"/>
          <w:kern w:val="0"/>
          <w:sz w:val="26"/>
          <w:szCs w:val="26"/>
          <w:lang w:eastAsia="zh-CN"/>
        </w:rPr>
        <w:t xml:space="preserve"> за содержание и ремонт жилого помещения в размере, предложенном таким победителем (таким участником) конкурса.</w:t>
      </w:r>
    </w:p>
    <w:p w:rsidR="00D77896" w:rsidRPr="00D77896" w:rsidRDefault="00D77896" w:rsidP="00D77896">
      <w:pPr>
        <w:tabs>
          <w:tab w:val="left" w:pos="0"/>
          <w:tab w:val="left" w:pos="360"/>
          <w:tab w:val="left" w:pos="900"/>
          <w:tab w:val="left" w:pos="1080"/>
        </w:tabs>
        <w:autoSpaceDE w:val="0"/>
        <w:spacing w:line="300" w:lineRule="exact"/>
        <w:ind w:firstLine="709"/>
        <w:jc w:val="both"/>
        <w:rPr>
          <w:rFonts w:eastAsia="Times New Roman"/>
          <w:kern w:val="0"/>
          <w:sz w:val="26"/>
          <w:szCs w:val="26"/>
          <w:lang w:eastAsia="zh-CN"/>
        </w:rPr>
      </w:pPr>
    </w:p>
    <w:p w:rsidR="00D77896" w:rsidRPr="00D77896" w:rsidRDefault="00D77896" w:rsidP="00D77896">
      <w:pPr>
        <w:tabs>
          <w:tab w:val="left" w:pos="0"/>
          <w:tab w:val="left" w:pos="360"/>
          <w:tab w:val="left" w:pos="900"/>
          <w:tab w:val="left" w:pos="1080"/>
        </w:tabs>
        <w:autoSpaceDE w:val="0"/>
        <w:spacing w:line="300" w:lineRule="exact"/>
        <w:jc w:val="center"/>
        <w:rPr>
          <w:rFonts w:eastAsia="Times New Roman"/>
          <w:kern w:val="0"/>
          <w:sz w:val="28"/>
          <w:lang w:eastAsia="zh-CN"/>
        </w:rPr>
      </w:pPr>
      <w:r w:rsidRPr="00D77896">
        <w:rPr>
          <w:rFonts w:eastAsia="Times New Roman"/>
          <w:b/>
          <w:kern w:val="0"/>
          <w:sz w:val="26"/>
          <w:szCs w:val="26"/>
          <w:lang w:eastAsia="zh-CN"/>
        </w:rPr>
        <w:lastRenderedPageBreak/>
        <w:t>11. Требования к порядку изменения обязатель</w:t>
      </w:r>
      <w:proofErr w:type="gramStart"/>
      <w:r w:rsidRPr="00D77896">
        <w:rPr>
          <w:rFonts w:eastAsia="Times New Roman"/>
          <w:b/>
          <w:kern w:val="0"/>
          <w:sz w:val="26"/>
          <w:szCs w:val="26"/>
          <w:lang w:eastAsia="zh-CN"/>
        </w:rPr>
        <w:t>ств ст</w:t>
      </w:r>
      <w:proofErr w:type="gramEnd"/>
      <w:r w:rsidRPr="00D77896">
        <w:rPr>
          <w:rFonts w:eastAsia="Times New Roman"/>
          <w:b/>
          <w:kern w:val="0"/>
          <w:sz w:val="26"/>
          <w:szCs w:val="26"/>
          <w:lang w:eastAsia="zh-CN"/>
        </w:rPr>
        <w:t>орон по договору управления многоквартирным домом</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Обязательства сторон по договору управления многоквартирным домом могут быть изменены в следующих случаях: </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1)  наступления  обстоятельств  непреодолимой  силы.  </w:t>
      </w:r>
      <w:proofErr w:type="gramStart"/>
      <w:r w:rsidRPr="00D77896">
        <w:rPr>
          <w:rFonts w:eastAsia="Times New Roman"/>
          <w:kern w:val="0"/>
          <w:sz w:val="26"/>
          <w:szCs w:val="26"/>
          <w:lang w:eastAsia="zh-CN"/>
        </w:rPr>
        <w:t xml:space="preserve">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содержанию и ремонту общего имущества собственников помещений в многоквартирном доме, выполнение и оказание которых возможно в сложившихся условиях, и предъявляет собственникам помещений в многоквартирном доме счета по оплате таких выполненных работ и оказанных услуг; </w:t>
      </w:r>
      <w:proofErr w:type="gramEnd"/>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2) либо на основании решения общего собрания собственников помещений в многоквартирном доме.</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При этом размер платы за содержание и ремонт жилого помещения, предусмотренный договором управления многоквартирным домом, должен быть изменен пропорционально объемам и количеству фактически выполненных работ и оказанных услуг.</w:t>
      </w:r>
    </w:p>
    <w:p w:rsidR="00D77896" w:rsidRPr="00D77896" w:rsidRDefault="00D77896" w:rsidP="00D77896">
      <w:pPr>
        <w:tabs>
          <w:tab w:val="left" w:pos="0"/>
          <w:tab w:val="left" w:pos="360"/>
          <w:tab w:val="left" w:pos="900"/>
          <w:tab w:val="left" w:pos="1080"/>
        </w:tabs>
        <w:autoSpaceDE w:val="0"/>
        <w:spacing w:line="300" w:lineRule="exact"/>
        <w:jc w:val="center"/>
        <w:rPr>
          <w:rFonts w:eastAsia="Times New Roman"/>
          <w:b/>
          <w:kern w:val="0"/>
          <w:sz w:val="26"/>
          <w:szCs w:val="26"/>
          <w:lang w:eastAsia="zh-CN"/>
        </w:rPr>
      </w:pPr>
    </w:p>
    <w:p w:rsidR="00D77896" w:rsidRPr="00D77896" w:rsidRDefault="00D77896" w:rsidP="00D77896">
      <w:pPr>
        <w:tabs>
          <w:tab w:val="left" w:pos="0"/>
          <w:tab w:val="left" w:pos="360"/>
          <w:tab w:val="left" w:pos="900"/>
          <w:tab w:val="left" w:pos="1080"/>
        </w:tabs>
        <w:autoSpaceDE w:val="0"/>
        <w:spacing w:line="300" w:lineRule="exact"/>
        <w:jc w:val="center"/>
        <w:rPr>
          <w:rFonts w:eastAsia="Times New Roman"/>
          <w:kern w:val="0"/>
          <w:sz w:val="28"/>
          <w:lang w:eastAsia="zh-CN"/>
        </w:rPr>
      </w:pPr>
      <w:r w:rsidRPr="00D77896">
        <w:rPr>
          <w:rFonts w:eastAsia="Times New Roman"/>
          <w:b/>
          <w:kern w:val="0"/>
          <w:sz w:val="26"/>
          <w:szCs w:val="26"/>
          <w:lang w:eastAsia="zh-CN"/>
        </w:rPr>
        <w:t xml:space="preserve">12. Порядок </w:t>
      </w:r>
      <w:proofErr w:type="gramStart"/>
      <w:r w:rsidRPr="00D77896">
        <w:rPr>
          <w:rFonts w:eastAsia="Times New Roman"/>
          <w:b/>
          <w:kern w:val="0"/>
          <w:sz w:val="26"/>
          <w:szCs w:val="26"/>
          <w:lang w:eastAsia="zh-CN"/>
        </w:rPr>
        <w:t>проведения осмотров общего имущества собственников помещений многоквартирного дома</w:t>
      </w:r>
      <w:proofErr w:type="gramEnd"/>
      <w:r w:rsidRPr="00D77896">
        <w:rPr>
          <w:rFonts w:eastAsia="Times New Roman"/>
          <w:b/>
          <w:kern w:val="0"/>
          <w:sz w:val="26"/>
          <w:szCs w:val="26"/>
          <w:lang w:eastAsia="zh-CN"/>
        </w:rPr>
        <w:t xml:space="preserve"> претендентами и заинтересованными лицами</w:t>
      </w:r>
    </w:p>
    <w:p w:rsidR="00D77896" w:rsidRPr="00D77896" w:rsidRDefault="00D77896" w:rsidP="00D77896">
      <w:pPr>
        <w:tabs>
          <w:tab w:val="left" w:pos="0"/>
          <w:tab w:val="left" w:pos="360"/>
          <w:tab w:val="left" w:pos="900"/>
          <w:tab w:val="left" w:pos="1080"/>
        </w:tabs>
        <w:autoSpaceDE w:val="0"/>
        <w:spacing w:line="300" w:lineRule="exact"/>
        <w:jc w:val="center"/>
        <w:rPr>
          <w:rFonts w:eastAsia="Times New Roman"/>
          <w:b/>
          <w:kern w:val="0"/>
          <w:sz w:val="26"/>
          <w:szCs w:val="26"/>
          <w:lang w:eastAsia="zh-CN"/>
        </w:rPr>
      </w:pP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12.1.</w:t>
      </w:r>
      <w:r w:rsidRPr="00D77896">
        <w:rPr>
          <w:rFonts w:eastAsia="Times New Roman"/>
          <w:kern w:val="0"/>
          <w:sz w:val="26"/>
          <w:szCs w:val="26"/>
          <w:lang w:eastAsia="zh-CN"/>
        </w:rPr>
        <w:tab/>
        <w:t xml:space="preserve">Организатор конкурса в соответствии с датой и временем, указанными в извещении о проведении конкурса, организуют проведение осмотра претендентами и другими заинтересованными лицами объекта конкурса. Организатор организует проведение таких осмотров каждые 5 рабочих дней с даты размещения извещения о проведении конкурса, но не </w:t>
      </w:r>
      <w:proofErr w:type="gramStart"/>
      <w:r w:rsidRPr="00D77896">
        <w:rPr>
          <w:rFonts w:eastAsia="Times New Roman"/>
          <w:kern w:val="0"/>
          <w:sz w:val="26"/>
          <w:szCs w:val="26"/>
          <w:lang w:eastAsia="zh-CN"/>
        </w:rPr>
        <w:t>позднее</w:t>
      </w:r>
      <w:proofErr w:type="gramEnd"/>
      <w:r w:rsidRPr="00D77896">
        <w:rPr>
          <w:rFonts w:eastAsia="Times New Roman"/>
          <w:kern w:val="0"/>
          <w:sz w:val="26"/>
          <w:szCs w:val="26"/>
          <w:lang w:eastAsia="zh-CN"/>
        </w:rPr>
        <w:t xml:space="preserve"> чем за 2 рабочих дня до даты окончания срока подачи заявок на участие в конкурсе.</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12.2.</w:t>
      </w:r>
      <w:r w:rsidRPr="00D77896">
        <w:rPr>
          <w:rFonts w:eastAsia="Times New Roman"/>
          <w:kern w:val="0"/>
          <w:sz w:val="26"/>
          <w:szCs w:val="26"/>
          <w:lang w:eastAsia="zh-CN"/>
        </w:rPr>
        <w:tab/>
        <w:t xml:space="preserve">Осмотры объектов конкурса проводятся в соответствии с графиком </w:t>
      </w:r>
      <w:proofErr w:type="gramStart"/>
      <w:r w:rsidRPr="00D77896">
        <w:rPr>
          <w:rFonts w:eastAsia="Times New Roman"/>
          <w:kern w:val="0"/>
          <w:sz w:val="26"/>
          <w:szCs w:val="26"/>
          <w:lang w:eastAsia="zh-CN"/>
        </w:rPr>
        <w:t>проведения осмотров общего имущества собственников помещений многоквартирного дома</w:t>
      </w:r>
      <w:proofErr w:type="gramEnd"/>
      <w:r w:rsidRPr="00D77896">
        <w:rPr>
          <w:rFonts w:eastAsia="Times New Roman"/>
          <w:kern w:val="0"/>
          <w:sz w:val="26"/>
          <w:szCs w:val="26"/>
          <w:lang w:eastAsia="zh-CN"/>
        </w:rPr>
        <w:t xml:space="preserve"> претендентами и заинтересованными лицами (далее – график проведения осмотров), утвержденным организатором конкурса (приложение № 10 к настоящей конкурсной документации).</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kern w:val="0"/>
          <w:sz w:val="26"/>
          <w:szCs w:val="26"/>
          <w:lang w:eastAsia="zh-CN"/>
        </w:rPr>
        <w:tab/>
        <w:t xml:space="preserve">       12.3. Руководство осмотром осуществляется лицом, назначенным организатором конкурса. Сведения о лице, </w:t>
      </w:r>
      <w:proofErr w:type="gramStart"/>
      <w:r w:rsidRPr="00D77896">
        <w:rPr>
          <w:rFonts w:eastAsia="Times New Roman"/>
          <w:kern w:val="0"/>
          <w:sz w:val="26"/>
          <w:szCs w:val="26"/>
          <w:lang w:eastAsia="zh-CN"/>
        </w:rPr>
        <w:t>осуществляющим</w:t>
      </w:r>
      <w:proofErr w:type="gramEnd"/>
      <w:r w:rsidRPr="00D77896">
        <w:rPr>
          <w:rFonts w:eastAsia="Times New Roman"/>
          <w:kern w:val="0"/>
          <w:sz w:val="26"/>
          <w:szCs w:val="26"/>
          <w:lang w:eastAsia="zh-CN"/>
        </w:rPr>
        <w:t xml:space="preserve"> руководство и организацию осмотра, указываются в графике проведения осмотров.</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12.4. Осмотр начинается в указанное в графике проведения осмотров время в назначенном месте начала осмотра. Представители заинтересованных лиц, явившиеся для участия в осмотре, сообщают руководителю осмотра и подтверждают документально свои фамилию, имя, отчество, должность, наименование организации или индивидуального предпринимателя, чьи интересы они представляют. Данные сведения руководитель осмотра заносит в протокол осмотра. </w:t>
      </w:r>
      <w:proofErr w:type="gramStart"/>
      <w:r w:rsidRPr="00D77896">
        <w:rPr>
          <w:rFonts w:eastAsia="Times New Roman"/>
          <w:kern w:val="0"/>
          <w:sz w:val="26"/>
          <w:szCs w:val="26"/>
          <w:lang w:eastAsia="zh-CN"/>
        </w:rPr>
        <w:t xml:space="preserve">Если в течение 15 минут со времени, указанного в качестве времени </w:t>
      </w:r>
      <w:r w:rsidRPr="00D77896">
        <w:rPr>
          <w:rFonts w:eastAsia="Times New Roman"/>
          <w:kern w:val="0"/>
          <w:sz w:val="26"/>
          <w:szCs w:val="26"/>
          <w:lang w:eastAsia="zh-CN"/>
        </w:rPr>
        <w:lastRenderedPageBreak/>
        <w:t>начала осмотра, ни одно лицо не явилось в назначенное место начала производства осмотра, руководитель осмотра принимает решение об объявлении осмотра несостоявшимся, о чем вносит соответствующую запись в протокол.</w:t>
      </w:r>
      <w:proofErr w:type="gramEnd"/>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12.5.</w:t>
      </w:r>
      <w:r w:rsidRPr="00D77896">
        <w:rPr>
          <w:rFonts w:eastAsia="Times New Roman"/>
          <w:kern w:val="0"/>
          <w:sz w:val="26"/>
          <w:szCs w:val="26"/>
          <w:lang w:eastAsia="zh-CN"/>
        </w:rPr>
        <w:tab/>
        <w:t>Протокол осмотра составляется руководителем осмотра в течение одного рабочего дня после проведения осмотра. В протокол вносятся следующие сведения:</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kern w:val="0"/>
          <w:sz w:val="26"/>
          <w:szCs w:val="26"/>
          <w:lang w:eastAsia="zh-CN"/>
        </w:rPr>
        <w:tab/>
        <w:t>дата и время проведения осмотра;</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kern w:val="0"/>
          <w:sz w:val="26"/>
          <w:szCs w:val="26"/>
          <w:lang w:eastAsia="zh-CN"/>
        </w:rPr>
        <w:tab/>
        <w:t>объекты конкурса, в отношении которых проведен осмотр;</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kern w:val="0"/>
          <w:sz w:val="26"/>
          <w:szCs w:val="26"/>
          <w:lang w:eastAsia="zh-CN"/>
        </w:rPr>
        <w:tab/>
        <w:t>сведения о представителях заинтересованных лиц и претендентов, принимавших участие в осмотре.</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Протокол осмотра составляется на каждый объект конкурса.</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12.6. </w:t>
      </w:r>
      <w:r w:rsidRPr="00D77896">
        <w:rPr>
          <w:rFonts w:eastAsia="Times New Roman"/>
          <w:kern w:val="0"/>
          <w:sz w:val="26"/>
          <w:szCs w:val="26"/>
          <w:lang w:eastAsia="zh-CN"/>
        </w:rPr>
        <w:tab/>
        <w:t>Если завершить осмотр в течение рабочего дня не представляется возможным, продолжение осмотра может быть перенесено руководителем осмотра на следующий рабочий день. При переносе осмотра руководитель осмотра обязан уведомить всех участников осмотра о месте и времени продолжения осмотра.</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6"/>
          <w:szCs w:val="26"/>
          <w:lang w:eastAsia="zh-CN"/>
        </w:rPr>
      </w:pPr>
    </w:p>
    <w:p w:rsidR="00D77896" w:rsidRPr="00D77896" w:rsidRDefault="00D77896" w:rsidP="00D77896">
      <w:pPr>
        <w:tabs>
          <w:tab w:val="left" w:pos="0"/>
          <w:tab w:val="left" w:pos="360"/>
          <w:tab w:val="left" w:pos="900"/>
          <w:tab w:val="left" w:pos="1080"/>
        </w:tabs>
        <w:autoSpaceDE w:val="0"/>
        <w:spacing w:line="300" w:lineRule="exact"/>
        <w:jc w:val="center"/>
        <w:rPr>
          <w:rFonts w:eastAsia="Times New Roman"/>
          <w:kern w:val="0"/>
          <w:sz w:val="28"/>
          <w:lang w:eastAsia="zh-CN"/>
        </w:rPr>
      </w:pPr>
      <w:r w:rsidRPr="00D77896">
        <w:rPr>
          <w:rFonts w:eastAsia="Times New Roman"/>
          <w:b/>
          <w:kern w:val="0"/>
          <w:sz w:val="26"/>
          <w:szCs w:val="26"/>
          <w:lang w:eastAsia="zh-CN"/>
        </w:rPr>
        <w:t>13. Порядок оплаты собственниками помещений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b/>
          <w:kern w:val="0"/>
          <w:sz w:val="26"/>
          <w:szCs w:val="26"/>
          <w:lang w:eastAsia="zh-CN"/>
        </w:rPr>
        <w:t xml:space="preserve"> </w:t>
      </w:r>
    </w:p>
    <w:p w:rsidR="00D77896" w:rsidRPr="00D77896" w:rsidRDefault="00D77896" w:rsidP="00D77896">
      <w:pPr>
        <w:widowControl/>
        <w:suppressAutoHyphens w:val="0"/>
        <w:autoSpaceDE w:val="0"/>
        <w:ind w:firstLine="540"/>
        <w:jc w:val="both"/>
        <w:rPr>
          <w:rFonts w:eastAsia="Times New Roman"/>
          <w:kern w:val="0"/>
          <w:sz w:val="28"/>
          <w:lang w:eastAsia="zh-CN"/>
        </w:rPr>
      </w:pPr>
      <w:r w:rsidRPr="00D77896">
        <w:rPr>
          <w:rFonts w:eastAsia="Times New Roman"/>
          <w:b/>
          <w:kern w:val="0"/>
          <w:sz w:val="26"/>
          <w:szCs w:val="26"/>
          <w:lang w:eastAsia="zh-CN"/>
        </w:rPr>
        <w:t xml:space="preserve"> </w:t>
      </w:r>
      <w:r w:rsidRPr="00D77896">
        <w:rPr>
          <w:rFonts w:eastAsia="Times New Roman"/>
          <w:kern w:val="0"/>
          <w:sz w:val="26"/>
          <w:szCs w:val="26"/>
          <w:lang w:eastAsia="zh-CN"/>
        </w:rPr>
        <w:t xml:space="preserve">13.1. Собственники помещений и лица, принявшие помещения в многоквартирном доме вносят плату за  содержание и ремонт общего имущества </w:t>
      </w:r>
      <w:r w:rsidRPr="00D77896">
        <w:rPr>
          <w:rFonts w:eastAsia="Times New Roman"/>
          <w:kern w:val="0"/>
          <w:sz w:val="26"/>
          <w:szCs w:val="26"/>
          <w:lang w:eastAsia="ru-RU"/>
        </w:rPr>
        <w:t xml:space="preserve">до двадцать пятого числа месяца, следующего за истекшим месяцем. </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 xml:space="preserve">   </w:t>
      </w:r>
      <w:r w:rsidRPr="00D77896">
        <w:rPr>
          <w:rFonts w:eastAsia="Times New Roman"/>
          <w:kern w:val="0"/>
          <w:sz w:val="26"/>
          <w:szCs w:val="26"/>
          <w:lang w:eastAsia="zh-CN"/>
        </w:rPr>
        <w:t xml:space="preserve">13.2. </w:t>
      </w:r>
      <w:proofErr w:type="gramStart"/>
      <w:r w:rsidRPr="00D77896">
        <w:rPr>
          <w:rFonts w:eastAsia="Times New Roman"/>
          <w:kern w:val="0"/>
          <w:sz w:val="26"/>
          <w:szCs w:val="26"/>
          <w:lang w:eastAsia="zh-CN"/>
        </w:rPr>
        <w:t>Собственники помещений и лица, принявшие помещения в многоквартирном доме в случае неисполнения либо ненадлежащего исполнения управляющей организацией обязательств по договорам управления многоквартирным домом, осуществляют оплату услуг и работ по содержанию и ремонту общего имущества в многоквартирном доме в соответствии с Правилами содержания общего имущества в многоквартирном доме и правил изменения размера платы за содержание и ремонт жилого помещения в случае</w:t>
      </w:r>
      <w:proofErr w:type="gramEnd"/>
      <w:r w:rsidRPr="00D77896">
        <w:rPr>
          <w:rFonts w:eastAsia="Times New Roman"/>
          <w:kern w:val="0"/>
          <w:sz w:val="26"/>
          <w:szCs w:val="26"/>
          <w:lang w:eastAsia="zh-CN"/>
        </w:rPr>
        <w:t xml:space="preserve">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 августа 2006 года  № 491.</w:t>
      </w:r>
    </w:p>
    <w:p w:rsidR="00D77896" w:rsidRPr="00D77896" w:rsidRDefault="00D77896" w:rsidP="00D77896">
      <w:pPr>
        <w:tabs>
          <w:tab w:val="left" w:pos="0"/>
          <w:tab w:val="left" w:pos="360"/>
          <w:tab w:val="left" w:pos="900"/>
          <w:tab w:val="left" w:pos="1080"/>
        </w:tabs>
        <w:autoSpaceDE w:val="0"/>
        <w:spacing w:line="300" w:lineRule="exact"/>
        <w:jc w:val="both"/>
        <w:rPr>
          <w:rFonts w:eastAsia="Times New Roman"/>
          <w:i/>
          <w:kern w:val="0"/>
          <w:sz w:val="26"/>
          <w:szCs w:val="26"/>
          <w:lang w:eastAsia="zh-CN"/>
        </w:rPr>
      </w:pPr>
    </w:p>
    <w:p w:rsidR="00D77896" w:rsidRPr="00D77896" w:rsidRDefault="00D77896" w:rsidP="00D77896">
      <w:pPr>
        <w:widowControl/>
        <w:spacing w:line="300" w:lineRule="exact"/>
        <w:jc w:val="center"/>
        <w:rPr>
          <w:rFonts w:eastAsia="Times New Roman"/>
          <w:kern w:val="0"/>
          <w:sz w:val="28"/>
          <w:lang w:eastAsia="zh-CN"/>
        </w:rPr>
      </w:pPr>
      <w:r w:rsidRPr="00D77896">
        <w:rPr>
          <w:rFonts w:eastAsia="Times New Roman"/>
          <w:b/>
          <w:kern w:val="0"/>
          <w:sz w:val="26"/>
          <w:szCs w:val="26"/>
          <w:lang w:eastAsia="zh-CN"/>
        </w:rPr>
        <w:t>14. Формы и способы осуществления собственниками помещений</w:t>
      </w:r>
    </w:p>
    <w:p w:rsidR="00D77896" w:rsidRPr="00D77896" w:rsidRDefault="00D77896" w:rsidP="00D77896">
      <w:pPr>
        <w:widowControl/>
        <w:spacing w:line="300" w:lineRule="exact"/>
        <w:jc w:val="center"/>
        <w:rPr>
          <w:rFonts w:eastAsia="Times New Roman"/>
          <w:kern w:val="0"/>
          <w:sz w:val="28"/>
          <w:lang w:eastAsia="zh-CN"/>
        </w:rPr>
      </w:pPr>
      <w:proofErr w:type="gramStart"/>
      <w:r w:rsidRPr="00D77896">
        <w:rPr>
          <w:rFonts w:eastAsia="Times New Roman"/>
          <w:b/>
          <w:kern w:val="0"/>
          <w:sz w:val="26"/>
          <w:szCs w:val="26"/>
          <w:lang w:eastAsia="zh-CN"/>
        </w:rPr>
        <w:t>контроля за</w:t>
      </w:r>
      <w:proofErr w:type="gramEnd"/>
      <w:r w:rsidRPr="00D77896">
        <w:rPr>
          <w:rFonts w:eastAsia="Times New Roman"/>
          <w:b/>
          <w:kern w:val="0"/>
          <w:sz w:val="26"/>
          <w:szCs w:val="26"/>
          <w:lang w:eastAsia="zh-CN"/>
        </w:rPr>
        <w:t xml:space="preserve"> выполнением обязательств управляющей организацией</w:t>
      </w:r>
    </w:p>
    <w:p w:rsidR="00D77896" w:rsidRPr="00D77896" w:rsidRDefault="00D77896" w:rsidP="00D77896">
      <w:pPr>
        <w:widowControl/>
        <w:spacing w:line="300" w:lineRule="exact"/>
        <w:jc w:val="both"/>
        <w:rPr>
          <w:rFonts w:eastAsia="Times New Roman"/>
          <w:kern w:val="0"/>
          <w:sz w:val="26"/>
          <w:szCs w:val="26"/>
          <w:lang w:eastAsia="zh-CN"/>
        </w:rPr>
      </w:pPr>
    </w:p>
    <w:p w:rsidR="00D77896" w:rsidRPr="00D77896" w:rsidRDefault="00D77896" w:rsidP="00D77896">
      <w:pPr>
        <w:widowControl/>
        <w:spacing w:line="300" w:lineRule="exact"/>
        <w:jc w:val="both"/>
        <w:rPr>
          <w:rFonts w:eastAsia="Times New Roman"/>
          <w:kern w:val="0"/>
          <w:sz w:val="28"/>
          <w:lang w:eastAsia="zh-CN"/>
        </w:rPr>
      </w:pPr>
      <w:r w:rsidRPr="00D77896">
        <w:rPr>
          <w:rFonts w:eastAsia="Times New Roman"/>
          <w:kern w:val="0"/>
          <w:sz w:val="26"/>
          <w:szCs w:val="26"/>
          <w:lang w:eastAsia="zh-CN"/>
        </w:rPr>
        <w:t xml:space="preserve">           14.1.</w:t>
      </w:r>
      <w:r w:rsidRPr="00D77896">
        <w:rPr>
          <w:rFonts w:eastAsia="Times New Roman"/>
          <w:kern w:val="0"/>
          <w:sz w:val="26"/>
          <w:szCs w:val="26"/>
          <w:lang w:eastAsia="zh-CN"/>
        </w:rPr>
        <w:tab/>
        <w:t>Управляющая организация обязана предоставлять по запросу собственника помещения в многоквартирном доме и лица, принявшего помещения, в течение 3 рабочих дней документы, связанные с выполнением обязательств по договору управления многоквартирным домом;</w:t>
      </w:r>
    </w:p>
    <w:p w:rsidR="00D77896" w:rsidRPr="00D77896" w:rsidRDefault="00D77896" w:rsidP="00D77896">
      <w:pPr>
        <w:widowControl/>
        <w:spacing w:line="300" w:lineRule="exact"/>
        <w:jc w:val="both"/>
        <w:rPr>
          <w:rFonts w:eastAsia="Times New Roman"/>
          <w:kern w:val="0"/>
          <w:sz w:val="28"/>
          <w:lang w:eastAsia="zh-CN"/>
        </w:rPr>
      </w:pPr>
      <w:r w:rsidRPr="00D77896">
        <w:rPr>
          <w:rFonts w:eastAsia="Times New Roman"/>
          <w:kern w:val="0"/>
          <w:sz w:val="26"/>
          <w:szCs w:val="26"/>
          <w:lang w:eastAsia="zh-CN"/>
        </w:rPr>
        <w:lastRenderedPageBreak/>
        <w:t xml:space="preserve">    14.2. </w:t>
      </w:r>
      <w:proofErr w:type="gramStart"/>
      <w:r w:rsidRPr="00D77896">
        <w:rPr>
          <w:rFonts w:eastAsia="Times New Roman"/>
          <w:kern w:val="0"/>
          <w:sz w:val="26"/>
          <w:szCs w:val="26"/>
          <w:lang w:eastAsia="zh-CN"/>
        </w:rPr>
        <w:t>Собственники помещений в многоквартирном доме и лица, принявшие помещения, имеют право за 15 дней до окончания срока действия договора управления многоквартирным домом ознакомиться с расположенным в помещении управляющей организации, а также на досках объявлений, находящихся во всех подъездах многоквартирного дома или в пределах земельного участка, на котором расположен многоквартирный дом, ежегодным письменным отчетом управляющей организации о выполнении договора управления многоквартирным</w:t>
      </w:r>
      <w:proofErr w:type="gramEnd"/>
      <w:r w:rsidRPr="00D77896">
        <w:rPr>
          <w:rFonts w:eastAsia="Times New Roman"/>
          <w:kern w:val="0"/>
          <w:sz w:val="26"/>
          <w:szCs w:val="26"/>
          <w:lang w:eastAsia="zh-CN"/>
        </w:rPr>
        <w:t xml:space="preserve"> домом,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D77896" w:rsidRPr="00D77896" w:rsidRDefault="00D77896" w:rsidP="00D77896">
      <w:pPr>
        <w:widowControl/>
        <w:spacing w:line="300" w:lineRule="exact"/>
        <w:jc w:val="center"/>
        <w:rPr>
          <w:rFonts w:eastAsia="Times New Roman"/>
          <w:b/>
          <w:kern w:val="0"/>
          <w:sz w:val="26"/>
          <w:szCs w:val="26"/>
          <w:lang w:eastAsia="zh-CN"/>
        </w:rPr>
      </w:pPr>
    </w:p>
    <w:p w:rsidR="00D77896" w:rsidRPr="00D77896" w:rsidRDefault="00D77896" w:rsidP="00D77896">
      <w:pPr>
        <w:widowControl/>
        <w:spacing w:line="300" w:lineRule="exact"/>
        <w:jc w:val="center"/>
        <w:rPr>
          <w:rFonts w:eastAsia="Times New Roman"/>
          <w:kern w:val="0"/>
          <w:sz w:val="28"/>
          <w:lang w:eastAsia="zh-CN"/>
        </w:rPr>
      </w:pPr>
      <w:r w:rsidRPr="00D77896">
        <w:rPr>
          <w:rFonts w:eastAsia="Times New Roman"/>
          <w:b/>
          <w:kern w:val="0"/>
          <w:sz w:val="26"/>
          <w:szCs w:val="26"/>
          <w:lang w:eastAsia="zh-CN"/>
        </w:rPr>
        <w:t>15. Срок действия договора управления многоквартирным домом</w:t>
      </w:r>
    </w:p>
    <w:p w:rsidR="00D77896" w:rsidRPr="00D77896" w:rsidRDefault="00D77896" w:rsidP="00D77896">
      <w:pPr>
        <w:widowControl/>
        <w:spacing w:line="300" w:lineRule="exact"/>
        <w:jc w:val="center"/>
        <w:rPr>
          <w:rFonts w:eastAsia="Times New Roman"/>
          <w:b/>
          <w:kern w:val="0"/>
          <w:sz w:val="26"/>
          <w:szCs w:val="26"/>
          <w:lang w:eastAsia="zh-CN"/>
        </w:rPr>
      </w:pPr>
    </w:p>
    <w:p w:rsidR="00D77896" w:rsidRPr="00D77896" w:rsidRDefault="00D77896" w:rsidP="00D77896">
      <w:pPr>
        <w:widowControl/>
        <w:spacing w:line="300" w:lineRule="exact"/>
        <w:jc w:val="both"/>
        <w:rPr>
          <w:rFonts w:eastAsia="Times New Roman"/>
          <w:kern w:val="0"/>
          <w:sz w:val="28"/>
          <w:lang w:eastAsia="zh-CN"/>
        </w:rPr>
      </w:pPr>
      <w:r w:rsidRPr="00D77896">
        <w:rPr>
          <w:rFonts w:eastAsia="Times New Roman"/>
          <w:kern w:val="0"/>
          <w:sz w:val="26"/>
          <w:szCs w:val="26"/>
          <w:lang w:eastAsia="zh-CN"/>
        </w:rPr>
        <w:tab/>
        <w:t>15.1. Срок действия договора управления многоквартирным домом составляет 3 года.</w:t>
      </w:r>
    </w:p>
    <w:p w:rsidR="00D77896" w:rsidRPr="00D77896" w:rsidRDefault="00D77896" w:rsidP="00D77896">
      <w:pPr>
        <w:widowControl/>
        <w:spacing w:line="300" w:lineRule="exact"/>
        <w:jc w:val="both"/>
        <w:rPr>
          <w:rFonts w:eastAsia="Times New Roman"/>
          <w:kern w:val="0"/>
          <w:sz w:val="28"/>
          <w:lang w:eastAsia="zh-CN"/>
        </w:rPr>
      </w:pPr>
      <w:r w:rsidRPr="00D77896">
        <w:rPr>
          <w:rFonts w:eastAsia="Times New Roman"/>
          <w:kern w:val="0"/>
          <w:sz w:val="26"/>
          <w:szCs w:val="26"/>
          <w:lang w:eastAsia="zh-CN"/>
        </w:rPr>
        <w:t xml:space="preserve">           15.2. Договор управления многоквартирным домом продляется на 3 месяца при следующих условиях:</w:t>
      </w:r>
    </w:p>
    <w:p w:rsidR="00D77896" w:rsidRPr="00D77896" w:rsidRDefault="00D77896" w:rsidP="00D77896">
      <w:pPr>
        <w:widowControl/>
        <w:spacing w:line="300" w:lineRule="exact"/>
        <w:jc w:val="both"/>
        <w:rPr>
          <w:rFonts w:eastAsia="Times New Roman"/>
          <w:kern w:val="0"/>
          <w:sz w:val="28"/>
          <w:lang w:eastAsia="zh-CN"/>
        </w:rPr>
      </w:pPr>
      <w:r w:rsidRPr="00D77896">
        <w:rPr>
          <w:rFonts w:eastAsia="Times New Roman"/>
          <w:kern w:val="0"/>
          <w:sz w:val="26"/>
          <w:szCs w:val="26"/>
          <w:lang w:eastAsia="zh-CN"/>
        </w:rPr>
        <w:t xml:space="preserve">           - 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предусмотренные статьей 164 Жилищного кодекса Российской Федерации, с лицами, осуществляющими соответствующие виды деятельности;</w:t>
      </w:r>
    </w:p>
    <w:p w:rsidR="00D77896" w:rsidRPr="00D77896" w:rsidRDefault="00D77896" w:rsidP="00D77896">
      <w:pPr>
        <w:widowControl/>
        <w:spacing w:line="300" w:lineRule="exact"/>
        <w:jc w:val="both"/>
        <w:rPr>
          <w:rFonts w:eastAsia="Times New Roman"/>
          <w:kern w:val="0"/>
          <w:sz w:val="28"/>
          <w:lang w:eastAsia="zh-CN"/>
        </w:rPr>
      </w:pPr>
      <w:r w:rsidRPr="00D77896">
        <w:rPr>
          <w:rFonts w:eastAsia="Times New Roman"/>
          <w:kern w:val="0"/>
          <w:sz w:val="26"/>
          <w:szCs w:val="26"/>
          <w:lang w:eastAsia="zh-CN"/>
        </w:rPr>
        <w:t xml:space="preserve">           - 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rsidR="00D77896" w:rsidRPr="00D77896" w:rsidRDefault="00D77896" w:rsidP="00D77896">
      <w:pPr>
        <w:widowControl/>
        <w:spacing w:line="300" w:lineRule="exact"/>
        <w:jc w:val="both"/>
        <w:rPr>
          <w:rFonts w:eastAsia="Times New Roman"/>
          <w:kern w:val="0"/>
          <w:sz w:val="28"/>
          <w:lang w:eastAsia="zh-CN"/>
        </w:rPr>
      </w:pPr>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 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договоров управления многоквартирным домом, в течение 30 дней с даты подписания договоров управления многоквартирным домом или с иного установленного такими договорами срока не приступила к их выполнению;</w:t>
      </w:r>
      <w:proofErr w:type="gramEnd"/>
    </w:p>
    <w:p w:rsidR="00D77896" w:rsidRPr="00D77896" w:rsidRDefault="00D77896" w:rsidP="00D77896">
      <w:pPr>
        <w:widowControl/>
        <w:spacing w:line="300" w:lineRule="exact"/>
        <w:jc w:val="both"/>
        <w:rPr>
          <w:rFonts w:eastAsia="Times New Roman"/>
          <w:kern w:val="0"/>
          <w:sz w:val="28"/>
          <w:lang w:eastAsia="zh-CN"/>
        </w:rPr>
      </w:pPr>
      <w:r w:rsidRPr="00D77896">
        <w:rPr>
          <w:rFonts w:eastAsia="Times New Roman"/>
          <w:kern w:val="0"/>
          <w:sz w:val="26"/>
          <w:szCs w:val="26"/>
          <w:lang w:eastAsia="zh-CN"/>
        </w:rPr>
        <w:t xml:space="preserve">           - другая управляющая организация, отобранная органом местного самоуправления для управления многоквартирным домом в соответствии с настоящими Правилами, не приступила к выполнению договора управления многоквартирным домом.</w:t>
      </w:r>
    </w:p>
    <w:p w:rsidR="00D77896" w:rsidRPr="00D77896" w:rsidRDefault="00D77896" w:rsidP="00D77896">
      <w:pPr>
        <w:widowControl/>
        <w:spacing w:line="300" w:lineRule="exact"/>
        <w:jc w:val="both"/>
        <w:rPr>
          <w:rFonts w:eastAsia="Times New Roman"/>
          <w:kern w:val="0"/>
          <w:sz w:val="28"/>
          <w:lang w:eastAsia="zh-CN"/>
        </w:rPr>
      </w:pPr>
      <w:r w:rsidRPr="00D77896">
        <w:rPr>
          <w:rFonts w:eastAsia="Times New Roman"/>
          <w:kern w:val="0"/>
          <w:sz w:val="26"/>
          <w:szCs w:val="26"/>
          <w:lang w:eastAsia="zh-CN"/>
        </w:rPr>
        <w:t xml:space="preserve">       15.3.   При   отсутствии   заявления одной из сторон о прекращении договора управления многоквартирным домом по окончании срока его действия такой договор считается продленным на тот же срок и на тех же условиях, какие были предусмотрены таким договором. </w:t>
      </w:r>
    </w:p>
    <w:p w:rsidR="00D77896" w:rsidRPr="00D77896" w:rsidRDefault="00D77896" w:rsidP="00D77896">
      <w:pPr>
        <w:widowControl/>
        <w:spacing w:line="300" w:lineRule="exact"/>
        <w:jc w:val="both"/>
        <w:rPr>
          <w:rFonts w:eastAsia="Times New Roman"/>
          <w:kern w:val="0"/>
          <w:sz w:val="26"/>
          <w:szCs w:val="26"/>
          <w:lang w:eastAsia="zh-CN"/>
        </w:rPr>
      </w:pPr>
    </w:p>
    <w:p w:rsidR="00D77896" w:rsidRPr="00D77896" w:rsidRDefault="00D77896" w:rsidP="00D77896">
      <w:pPr>
        <w:widowControl/>
        <w:spacing w:line="300" w:lineRule="exact"/>
        <w:jc w:val="center"/>
        <w:rPr>
          <w:rFonts w:eastAsia="Times New Roman"/>
          <w:kern w:val="0"/>
          <w:sz w:val="28"/>
          <w:lang w:eastAsia="zh-CN"/>
        </w:rPr>
      </w:pPr>
      <w:r w:rsidRPr="00D77896">
        <w:rPr>
          <w:rFonts w:eastAsia="Times New Roman"/>
          <w:b/>
          <w:kern w:val="0"/>
          <w:sz w:val="26"/>
          <w:szCs w:val="26"/>
          <w:lang w:eastAsia="zh-CN"/>
        </w:rPr>
        <w:lastRenderedPageBreak/>
        <w:t>16. Срок начала выполнения управляющей организацией возникших по результатам конкурса обязательств</w:t>
      </w:r>
    </w:p>
    <w:p w:rsidR="00D77896" w:rsidRPr="00D77896" w:rsidRDefault="00D77896" w:rsidP="00D77896">
      <w:pPr>
        <w:widowControl/>
        <w:spacing w:line="300" w:lineRule="exact"/>
        <w:jc w:val="both"/>
        <w:rPr>
          <w:rFonts w:eastAsia="Times New Roman"/>
          <w:kern w:val="0"/>
          <w:sz w:val="26"/>
          <w:szCs w:val="26"/>
          <w:lang w:eastAsia="zh-CN"/>
        </w:rPr>
      </w:pPr>
    </w:p>
    <w:p w:rsidR="00D77896" w:rsidRPr="00D77896" w:rsidRDefault="00D77896" w:rsidP="00D77896">
      <w:pPr>
        <w:widowControl/>
        <w:spacing w:line="300" w:lineRule="exact"/>
        <w:jc w:val="both"/>
        <w:rPr>
          <w:rFonts w:eastAsia="Times New Roman"/>
          <w:kern w:val="0"/>
          <w:sz w:val="28"/>
          <w:lang w:eastAsia="zh-CN"/>
        </w:rPr>
      </w:pPr>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 xml:space="preserve">Срок начала выполнения управляющей организацией возникших по результатам конкурса обязательств составляет не более 30 дней с даты окончания срока направления собственникам помещений в многоквартирном доме и (или) лицам, принявшими помещения, договоров управления многоквартирным домом, подписанных управляющей организацией. </w:t>
      </w:r>
      <w:proofErr w:type="gramEnd"/>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kern w:val="0"/>
          <w:sz w:val="28"/>
          <w:lang w:eastAsia="zh-CN"/>
        </w:rPr>
      </w:pPr>
      <w:r w:rsidRPr="00D77896">
        <w:rPr>
          <w:rFonts w:eastAsia="Times New Roman"/>
          <w:b/>
          <w:kern w:val="0"/>
          <w:sz w:val="26"/>
          <w:szCs w:val="26"/>
          <w:lang w:eastAsia="zh-CN"/>
        </w:rPr>
        <w:t>Приложение №1</w:t>
      </w:r>
    </w:p>
    <w:p w:rsidR="00D77896" w:rsidRPr="00D77896" w:rsidRDefault="00D77896" w:rsidP="00D77896">
      <w:pPr>
        <w:widowControl/>
        <w:jc w:val="center"/>
        <w:rPr>
          <w:rFonts w:eastAsia="Times New Roman"/>
          <w:kern w:val="0"/>
          <w:sz w:val="28"/>
          <w:lang w:eastAsia="zh-CN"/>
        </w:rPr>
      </w:pPr>
      <w:r w:rsidRPr="00D77896">
        <w:rPr>
          <w:rFonts w:eastAsia="Times New Roman"/>
          <w:kern w:val="0"/>
          <w:sz w:val="26"/>
          <w:szCs w:val="26"/>
          <w:lang w:eastAsia="zh-CN"/>
        </w:rPr>
        <w:t xml:space="preserve">                                         к конкурсной документации по проведению открытого конкурса </w:t>
      </w:r>
    </w:p>
    <w:p w:rsidR="00D77896" w:rsidRPr="00D77896" w:rsidRDefault="00D77896" w:rsidP="00D77896">
      <w:pPr>
        <w:widowControl/>
        <w:jc w:val="center"/>
        <w:rPr>
          <w:rFonts w:eastAsia="Times New Roman"/>
          <w:kern w:val="0"/>
          <w:sz w:val="28"/>
          <w:lang w:eastAsia="zh-CN"/>
        </w:rPr>
      </w:pPr>
      <w:r w:rsidRPr="00D77896">
        <w:rPr>
          <w:rFonts w:eastAsia="Times New Roman"/>
          <w:kern w:val="0"/>
          <w:sz w:val="26"/>
          <w:szCs w:val="26"/>
          <w:lang w:eastAsia="zh-CN"/>
        </w:rPr>
        <w:t xml:space="preserve">                                                                                        по отбору управляющей организации</w:t>
      </w:r>
    </w:p>
    <w:p w:rsidR="00D77896" w:rsidRPr="00D77896" w:rsidRDefault="00D77896" w:rsidP="00D77896">
      <w:pPr>
        <w:widowControl/>
        <w:jc w:val="center"/>
        <w:rPr>
          <w:rFonts w:eastAsia="Times New Roman"/>
          <w:b/>
          <w:bCs/>
          <w:kern w:val="0"/>
          <w:sz w:val="26"/>
          <w:szCs w:val="26"/>
          <w:lang w:eastAsia="zh-CN"/>
        </w:rPr>
      </w:pP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b/>
          <w:bCs/>
          <w:kern w:val="0"/>
          <w:sz w:val="26"/>
          <w:szCs w:val="26"/>
          <w:lang w:eastAsia="zh-CN"/>
        </w:rPr>
        <w:t>Заявка</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b/>
          <w:bCs/>
          <w:kern w:val="0"/>
          <w:sz w:val="26"/>
          <w:szCs w:val="26"/>
          <w:lang w:eastAsia="zh-CN"/>
        </w:rPr>
        <w:t xml:space="preserve">на участие в конкурсе по отбору управляющей организации </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b/>
          <w:bCs/>
          <w:kern w:val="0"/>
          <w:sz w:val="26"/>
          <w:szCs w:val="26"/>
          <w:lang w:eastAsia="zh-CN"/>
        </w:rPr>
        <w:t>для управления</w:t>
      </w:r>
      <w:r w:rsidRPr="00D77896">
        <w:rPr>
          <w:rFonts w:eastAsia="Times New Roman"/>
          <w:kern w:val="0"/>
          <w:sz w:val="26"/>
          <w:szCs w:val="26"/>
          <w:lang w:eastAsia="zh-CN"/>
        </w:rPr>
        <w:t xml:space="preserve"> </w:t>
      </w:r>
      <w:r w:rsidRPr="00D77896">
        <w:rPr>
          <w:rFonts w:eastAsia="Times New Roman"/>
          <w:b/>
          <w:bCs/>
          <w:kern w:val="0"/>
          <w:sz w:val="26"/>
          <w:szCs w:val="26"/>
          <w:lang w:eastAsia="zh-CN"/>
        </w:rPr>
        <w:t>многоквартирным домом</w:t>
      </w:r>
    </w:p>
    <w:p w:rsidR="00D77896" w:rsidRPr="00D77896" w:rsidRDefault="00D77896" w:rsidP="00D77896">
      <w:pPr>
        <w:widowControl/>
        <w:autoSpaceDE w:val="0"/>
        <w:ind w:firstLine="720"/>
        <w:jc w:val="center"/>
        <w:rPr>
          <w:rFonts w:eastAsia="Times New Roman"/>
          <w:kern w:val="0"/>
          <w:sz w:val="26"/>
          <w:szCs w:val="26"/>
          <w:lang w:eastAsia="zh-CN"/>
        </w:rPr>
      </w:pPr>
    </w:p>
    <w:p w:rsidR="00D77896" w:rsidRPr="00D77896" w:rsidRDefault="00D77896" w:rsidP="00D77896">
      <w:pPr>
        <w:widowControl/>
        <w:autoSpaceDE w:val="0"/>
        <w:jc w:val="center"/>
        <w:rPr>
          <w:rFonts w:eastAsia="Times New Roman"/>
          <w:kern w:val="0"/>
          <w:sz w:val="28"/>
          <w:lang w:eastAsia="zh-CN"/>
        </w:rPr>
      </w:pPr>
      <w:bookmarkStart w:id="3" w:name="sub_14100"/>
      <w:r w:rsidRPr="00D77896">
        <w:rPr>
          <w:rFonts w:eastAsia="Times New Roman"/>
          <w:b/>
          <w:bCs/>
          <w:kern w:val="0"/>
          <w:sz w:val="26"/>
          <w:szCs w:val="26"/>
          <w:lang w:eastAsia="zh-CN"/>
        </w:rPr>
        <w:t>1. Заявление об участии в конкурсе</w:t>
      </w:r>
      <w:bookmarkEnd w:id="3"/>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proofErr w:type="gramStart"/>
      <w:r w:rsidRPr="00D77896">
        <w:rPr>
          <w:rFonts w:eastAsia="Times New Roman"/>
          <w:kern w:val="0"/>
          <w:sz w:val="26"/>
          <w:szCs w:val="26"/>
          <w:lang w:eastAsia="zh-CN"/>
        </w:rPr>
        <w:t>(организационно-правовая форма, наименование/фирменное наименование</w:t>
      </w:r>
      <w:proofErr w:type="gramEnd"/>
    </w:p>
    <w:p w:rsidR="00D77896" w:rsidRPr="00D77896" w:rsidRDefault="00D77896" w:rsidP="00D77896">
      <w:pPr>
        <w:widowControl/>
        <w:autoSpaceDE w:val="0"/>
        <w:jc w:val="center"/>
        <w:rPr>
          <w:rFonts w:eastAsia="Times New Roman"/>
          <w:kern w:val="0"/>
          <w:sz w:val="28"/>
          <w:lang w:eastAsia="zh-CN"/>
        </w:rPr>
      </w:pPr>
      <w:proofErr w:type="gramStart"/>
      <w:r w:rsidRPr="00D77896">
        <w:rPr>
          <w:rFonts w:eastAsia="Times New Roman"/>
          <w:kern w:val="0"/>
          <w:sz w:val="26"/>
          <w:szCs w:val="26"/>
          <w:lang w:eastAsia="zh-CN"/>
        </w:rPr>
        <w:t xml:space="preserve">организации или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xml:space="preserve"> физического лица, </w:t>
      </w:r>
      <w:proofErr w:type="gramEnd"/>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данные документа, удостоверяющего личность)</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proofErr w:type="gramStart"/>
      <w:r w:rsidRPr="00D77896">
        <w:rPr>
          <w:rFonts w:eastAsia="Times New Roman"/>
          <w:kern w:val="0"/>
          <w:sz w:val="26"/>
          <w:szCs w:val="26"/>
          <w:lang w:eastAsia="zh-CN"/>
        </w:rPr>
        <w:t>(место нахождения, почтовый адрес организации или место жительства</w:t>
      </w:r>
      <w:proofErr w:type="gramEnd"/>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индивидуального предпринимателя)</w:t>
      </w:r>
    </w:p>
    <w:p w:rsidR="00D77896" w:rsidRPr="00D77896" w:rsidRDefault="00D77896" w:rsidP="00D77896">
      <w:pPr>
        <w:widowControl/>
        <w:autoSpaceDE w:val="0"/>
        <w:ind w:firstLine="720"/>
        <w:jc w:val="center"/>
        <w:rPr>
          <w:rFonts w:eastAsia="Times New Roman"/>
          <w:kern w:val="0"/>
          <w:sz w:val="26"/>
          <w:szCs w:val="26"/>
          <w:lang w:eastAsia="zh-CN"/>
        </w:rPr>
      </w:pP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(номер телефона)</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заявляет об участии в конкурсе по отбору управляющей организации для управления    многоквартирным    домом         (многоквартирными домами), расположенны</w:t>
      </w:r>
      <w:proofErr w:type="gramStart"/>
      <w:r w:rsidRPr="00D77896">
        <w:rPr>
          <w:rFonts w:eastAsia="Times New Roman"/>
          <w:kern w:val="0"/>
          <w:sz w:val="26"/>
          <w:szCs w:val="26"/>
          <w:lang w:eastAsia="zh-CN"/>
        </w:rPr>
        <w:t>м(</w:t>
      </w:r>
      <w:proofErr w:type="gramEnd"/>
      <w:r w:rsidRPr="00D77896">
        <w:rPr>
          <w:rFonts w:eastAsia="Times New Roman"/>
          <w:kern w:val="0"/>
          <w:sz w:val="26"/>
          <w:szCs w:val="26"/>
          <w:lang w:eastAsia="zh-CN"/>
        </w:rPr>
        <w:t>и) по адресу:________________________________________________________________________________________________________________________________________________ .</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(адрес многоквартирного дома)</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6"/>
          <w:szCs w:val="26"/>
          <w:lang w:eastAsia="zh-CN"/>
        </w:rPr>
        <w:lastRenderedPageBreak/>
        <w:t xml:space="preserve"> Средства, внесенные в качестве обеспечения заявки на участие в конкурсе, просим возвратить на счет: ___________________________________________________________</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Times New Roman"/>
          <w:kern w:val="0"/>
          <w:sz w:val="26"/>
          <w:szCs w:val="26"/>
          <w:lang w:eastAsia="zh-CN" w:bidi="hi-IN"/>
        </w:rPr>
        <w:t xml:space="preserve">                                                                </w:t>
      </w:r>
      <w:proofErr w:type="gramStart"/>
      <w:r w:rsidRPr="00D77896">
        <w:rPr>
          <w:rFonts w:eastAsia="Courier New"/>
          <w:kern w:val="0"/>
          <w:sz w:val="26"/>
          <w:szCs w:val="26"/>
          <w:lang w:eastAsia="zh-CN" w:bidi="hi-IN"/>
        </w:rPr>
        <w:t>(реквизиты банковского</w:t>
      </w:r>
      <w:proofErr w:type="gramEnd"/>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6"/>
          <w:szCs w:val="26"/>
          <w:lang w:eastAsia="zh-CN" w:bidi="hi-IN"/>
        </w:rPr>
        <w:t>___________________________________________________________________________.</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6"/>
          <w:szCs w:val="26"/>
          <w:lang w:eastAsia="zh-CN"/>
        </w:rPr>
        <w:t xml:space="preserve">                                                                   счета)</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widowControl/>
        <w:autoSpaceDE w:val="0"/>
        <w:jc w:val="center"/>
        <w:rPr>
          <w:rFonts w:eastAsia="Times New Roman"/>
          <w:kern w:val="0"/>
          <w:sz w:val="28"/>
          <w:lang w:eastAsia="zh-CN"/>
        </w:rPr>
      </w:pPr>
      <w:bookmarkStart w:id="4" w:name="sub_14200"/>
      <w:r w:rsidRPr="00D77896">
        <w:rPr>
          <w:rFonts w:eastAsia="Times New Roman"/>
          <w:b/>
          <w:bCs/>
          <w:kern w:val="0"/>
          <w:sz w:val="26"/>
          <w:szCs w:val="26"/>
          <w:lang w:eastAsia="zh-CN"/>
        </w:rPr>
        <w:t>2. Предложения претендента</w:t>
      </w:r>
    </w:p>
    <w:bookmarkEnd w:id="4"/>
    <w:p w:rsidR="00D77896" w:rsidRPr="00D77896" w:rsidRDefault="00D77896" w:rsidP="00D77896">
      <w:pPr>
        <w:widowControl/>
        <w:autoSpaceDE w:val="0"/>
        <w:jc w:val="center"/>
        <w:rPr>
          <w:rFonts w:eastAsia="Times New Roman"/>
          <w:kern w:val="0"/>
          <w:sz w:val="28"/>
          <w:lang w:eastAsia="zh-CN"/>
        </w:rPr>
      </w:pPr>
      <w:r w:rsidRPr="00D77896">
        <w:rPr>
          <w:rFonts w:eastAsia="Times New Roman"/>
          <w:b/>
          <w:bCs/>
          <w:kern w:val="0"/>
          <w:sz w:val="26"/>
          <w:szCs w:val="26"/>
          <w:lang w:eastAsia="zh-CN"/>
        </w:rPr>
        <w:t>по условиям договора управления многоквартирным домом</w:t>
      </w:r>
    </w:p>
    <w:p w:rsidR="00D77896" w:rsidRPr="00D77896" w:rsidRDefault="00D77896" w:rsidP="00D77896">
      <w:pPr>
        <w:widowControl/>
        <w:autoSpaceDE w:val="0"/>
        <w:ind w:firstLine="720"/>
        <w:jc w:val="center"/>
        <w:rPr>
          <w:rFonts w:eastAsia="Times New Roman"/>
          <w:kern w:val="0"/>
          <w:sz w:val="26"/>
          <w:szCs w:val="26"/>
          <w:lang w:eastAsia="zh-CN"/>
        </w:rPr>
      </w:pP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proofErr w:type="gramStart"/>
      <w:r w:rsidRPr="00D77896">
        <w:rPr>
          <w:rFonts w:eastAsia="Times New Roman"/>
          <w:kern w:val="0"/>
          <w:sz w:val="26"/>
          <w:szCs w:val="26"/>
          <w:lang w:eastAsia="zh-CN"/>
        </w:rPr>
        <w:t>(описание предлагаемого претендентом в качестве условия договора</w:t>
      </w:r>
      <w:proofErr w:type="gramEnd"/>
    </w:p>
    <w:p w:rsidR="00D77896" w:rsidRPr="00D77896" w:rsidRDefault="00D77896" w:rsidP="00D77896">
      <w:pPr>
        <w:widowControl/>
        <w:autoSpaceDE w:val="0"/>
        <w:ind w:firstLine="720"/>
        <w:jc w:val="center"/>
        <w:rPr>
          <w:rFonts w:eastAsia="Times New Roman"/>
          <w:kern w:val="0"/>
          <w:sz w:val="26"/>
          <w:szCs w:val="26"/>
          <w:lang w:eastAsia="zh-CN"/>
        </w:rPr>
      </w:pP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 xml:space="preserve">            управления многоквартирным домом способа внесения</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b/>
          <w:kern w:val="0"/>
          <w:sz w:val="26"/>
          <w:szCs w:val="26"/>
          <w:lang w:eastAsia="zh-CN"/>
        </w:rPr>
        <w:t>_______________________________________________________________________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 xml:space="preserve">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w:t>
      </w:r>
      <w:proofErr w:type="gramStart"/>
      <w:r w:rsidRPr="00D77896">
        <w:rPr>
          <w:rFonts w:eastAsia="Times New Roman"/>
          <w:kern w:val="0"/>
          <w:sz w:val="26"/>
          <w:szCs w:val="26"/>
          <w:lang w:eastAsia="zh-CN"/>
        </w:rPr>
        <w:t>помещения</w:t>
      </w:r>
      <w:proofErr w:type="gramEnd"/>
      <w:r w:rsidRPr="00D77896">
        <w:rPr>
          <w:rFonts w:eastAsia="Times New Roman"/>
          <w:kern w:val="0"/>
          <w:sz w:val="26"/>
          <w:szCs w:val="26"/>
          <w:lang w:eastAsia="zh-CN"/>
        </w:rPr>
        <w:t xml:space="preserve"> и коммунальные услуги)</w:t>
      </w:r>
    </w:p>
    <w:p w:rsidR="00D77896" w:rsidRPr="00D77896" w:rsidRDefault="00D77896" w:rsidP="00D77896">
      <w:pPr>
        <w:widowControl/>
        <w:autoSpaceDE w:val="0"/>
        <w:ind w:firstLine="720"/>
        <w:jc w:val="both"/>
        <w:rPr>
          <w:rFonts w:eastAsia="Times New Roman"/>
          <w:kern w:val="0"/>
          <w:sz w:val="26"/>
          <w:szCs w:val="26"/>
          <w:lang w:eastAsia="zh-CN"/>
        </w:rPr>
      </w:pP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 xml:space="preserve">          Внесение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 предлагаю осуществлять на счет _________________________________________________________</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(реквизиты банковского счета претендента)</w:t>
      </w:r>
    </w:p>
    <w:p w:rsidR="00D77896" w:rsidRPr="00D77896" w:rsidRDefault="00D77896" w:rsidP="00D77896">
      <w:pPr>
        <w:widowControl/>
        <w:autoSpaceDE w:val="0"/>
        <w:ind w:firstLine="720"/>
        <w:jc w:val="center"/>
        <w:rPr>
          <w:rFonts w:eastAsia="Times New Roman"/>
          <w:kern w:val="0"/>
          <w:sz w:val="26"/>
          <w:szCs w:val="26"/>
          <w:lang w:eastAsia="zh-CN"/>
        </w:rPr>
      </w:pP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 xml:space="preserve">     К заявке прилагаются следующие документы:</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 xml:space="preserve">    1)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w:t>
      </w:r>
    </w:p>
    <w:p w:rsidR="00D77896" w:rsidRPr="00D77896" w:rsidRDefault="00D77896" w:rsidP="00D77896">
      <w:pPr>
        <w:widowControl/>
        <w:autoSpaceDE w:val="0"/>
        <w:ind w:firstLine="720"/>
        <w:jc w:val="both"/>
        <w:rPr>
          <w:rFonts w:eastAsia="Times New Roman"/>
          <w:kern w:val="0"/>
          <w:sz w:val="26"/>
          <w:szCs w:val="26"/>
          <w:lang w:eastAsia="zh-CN"/>
        </w:rPr>
      </w:pP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(наименование и реквизиты документов, количество листов)</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 ;</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lastRenderedPageBreak/>
        <w:t xml:space="preserve">         2)  документ, подтверждающий полномочия   лица   на   осуществление действий от имени юридического лица или индивидуального предпринимателя, подавших заявку на участие в конкурсе:</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(наименование и реквизиты документов, количество листов)</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 ;</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 xml:space="preserve">      3)  документы,  подтверждающие  внесение  денежных  сре</w:t>
      </w:r>
      <w:proofErr w:type="gramStart"/>
      <w:r w:rsidRPr="00D77896">
        <w:rPr>
          <w:rFonts w:eastAsia="Times New Roman"/>
          <w:kern w:val="0"/>
          <w:sz w:val="26"/>
          <w:szCs w:val="26"/>
          <w:lang w:eastAsia="zh-CN"/>
        </w:rPr>
        <w:t>дств в  к</w:t>
      </w:r>
      <w:proofErr w:type="gramEnd"/>
      <w:r w:rsidRPr="00D77896">
        <w:rPr>
          <w:rFonts w:eastAsia="Times New Roman"/>
          <w:kern w:val="0"/>
          <w:sz w:val="26"/>
          <w:szCs w:val="26"/>
          <w:lang w:eastAsia="zh-CN"/>
        </w:rPr>
        <w:t>ачестве обеспечения заявки на участие в конкурсе:</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(наименование и реквизиты документов, количество листов)</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 ;</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 xml:space="preserve">       4)   копии    документов,    подтверждающих   соответствие     претендента требованию, установленному  подпунктом 1  пункта 15  Правил   проведения органом местного самоуправления открытого конкурса по отбору  управляющей организации  для  управления  многоквартирным  домом,   в   случае   если федеральным  законом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D77896" w:rsidRPr="00D77896" w:rsidRDefault="00D77896" w:rsidP="00D77896">
      <w:pPr>
        <w:widowControl/>
        <w:autoSpaceDE w:val="0"/>
        <w:ind w:firstLine="720"/>
        <w:jc w:val="both"/>
        <w:rPr>
          <w:rFonts w:eastAsia="Times New Roman"/>
          <w:kern w:val="0"/>
          <w:sz w:val="26"/>
          <w:szCs w:val="26"/>
          <w:lang w:eastAsia="zh-CN"/>
        </w:rPr>
      </w:pP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(наименование и реквизиты документов, количество листов)</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 ;</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 xml:space="preserve">          5)  утвержденный бухгалтерский баланс за последний год:</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(наименование и реквизиты документов, количество листов)</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 .</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proofErr w:type="gramStart"/>
      <w:r w:rsidRPr="00D77896">
        <w:rPr>
          <w:rFonts w:eastAsia="Times New Roman"/>
          <w:kern w:val="0"/>
          <w:sz w:val="26"/>
          <w:szCs w:val="26"/>
          <w:lang w:eastAsia="zh-CN"/>
        </w:rPr>
        <w:t xml:space="preserve">(должность,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xml:space="preserve"> руководителя организации или</w:t>
      </w:r>
      <w:proofErr w:type="gramEnd"/>
    </w:p>
    <w:p w:rsidR="00D77896" w:rsidRPr="00D77896" w:rsidRDefault="00D77896" w:rsidP="00D77896">
      <w:pPr>
        <w:widowControl/>
        <w:autoSpaceDE w:val="0"/>
        <w:jc w:val="center"/>
        <w:rPr>
          <w:rFonts w:eastAsia="Times New Roman"/>
          <w:kern w:val="0"/>
          <w:sz w:val="28"/>
          <w:lang w:eastAsia="zh-CN"/>
        </w:rPr>
      </w:pP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xml:space="preserve"> индивидуального предпринимателя)</w:t>
      </w:r>
    </w:p>
    <w:p w:rsidR="00D77896" w:rsidRPr="00D77896" w:rsidRDefault="00D77896" w:rsidP="00D77896">
      <w:pPr>
        <w:widowControl/>
        <w:autoSpaceDE w:val="0"/>
        <w:ind w:firstLine="720"/>
        <w:jc w:val="both"/>
        <w:rPr>
          <w:rFonts w:eastAsia="Times New Roman"/>
          <w:kern w:val="0"/>
          <w:sz w:val="26"/>
          <w:szCs w:val="26"/>
          <w:lang w:eastAsia="zh-CN"/>
        </w:rPr>
      </w:pP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                       ____________________________________</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 xml:space="preserve">               (подпись)                                                                     (</w:t>
      </w:r>
      <w:proofErr w:type="spellStart"/>
      <w:r w:rsidRPr="00D77896">
        <w:rPr>
          <w:rFonts w:eastAsia="Times New Roman"/>
          <w:kern w:val="0"/>
          <w:sz w:val="26"/>
          <w:szCs w:val="26"/>
          <w:lang w:eastAsia="zh-CN"/>
        </w:rPr>
        <w:t>ф.и.</w:t>
      </w:r>
      <w:proofErr w:type="gramStart"/>
      <w:r w:rsidRPr="00D77896">
        <w:rPr>
          <w:rFonts w:eastAsia="Times New Roman"/>
          <w:kern w:val="0"/>
          <w:sz w:val="26"/>
          <w:szCs w:val="26"/>
          <w:lang w:eastAsia="zh-CN"/>
        </w:rPr>
        <w:t>о</w:t>
      </w:r>
      <w:proofErr w:type="gramEnd"/>
      <w:r w:rsidRPr="00D77896">
        <w:rPr>
          <w:rFonts w:eastAsia="Times New Roman"/>
          <w:kern w:val="0"/>
          <w:sz w:val="26"/>
          <w:szCs w:val="26"/>
          <w:lang w:eastAsia="zh-CN"/>
        </w:rPr>
        <w:t>.</w:t>
      </w:r>
      <w:proofErr w:type="spellEnd"/>
      <w:r w:rsidRPr="00D77896">
        <w:rPr>
          <w:rFonts w:eastAsia="Times New Roman"/>
          <w:kern w:val="0"/>
          <w:sz w:val="26"/>
          <w:szCs w:val="26"/>
          <w:lang w:eastAsia="zh-CN"/>
        </w:rPr>
        <w:t>)</w:t>
      </w:r>
    </w:p>
    <w:p w:rsidR="00D77896" w:rsidRPr="00D77896" w:rsidRDefault="00D77896" w:rsidP="00D77896">
      <w:pPr>
        <w:widowControl/>
        <w:autoSpaceDE w:val="0"/>
        <w:ind w:firstLine="720"/>
        <w:jc w:val="both"/>
        <w:rPr>
          <w:rFonts w:eastAsia="Times New Roman"/>
          <w:kern w:val="0"/>
          <w:sz w:val="26"/>
          <w:szCs w:val="26"/>
          <w:lang w:eastAsia="zh-CN"/>
        </w:rPr>
      </w:pP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"_____"______________________20___г.</w:t>
      </w:r>
    </w:p>
    <w:p w:rsidR="00D77896" w:rsidRPr="00D77896" w:rsidRDefault="00D77896" w:rsidP="00D77896">
      <w:pPr>
        <w:widowControl/>
        <w:autoSpaceDE w:val="0"/>
        <w:jc w:val="both"/>
        <w:rPr>
          <w:rFonts w:eastAsia="Times New Roman"/>
          <w:kern w:val="0"/>
          <w:sz w:val="26"/>
          <w:szCs w:val="26"/>
          <w:lang w:eastAsia="zh-CN"/>
        </w:rPr>
      </w:pP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lastRenderedPageBreak/>
        <w:t>М. П.</w:t>
      </w:r>
    </w:p>
    <w:p w:rsidR="00D77896" w:rsidRPr="00D77896" w:rsidRDefault="00D77896" w:rsidP="00D77896">
      <w:pPr>
        <w:widowControl/>
        <w:autoSpaceDE w:val="0"/>
        <w:ind w:firstLine="720"/>
        <w:jc w:val="both"/>
        <w:rPr>
          <w:rFonts w:eastAsia="Times New Roman"/>
          <w:kern w:val="0"/>
          <w:sz w:val="26"/>
          <w:szCs w:val="26"/>
          <w:lang w:eastAsia="zh-CN"/>
        </w:rPr>
      </w:pPr>
    </w:p>
    <w:p w:rsidR="00D77896" w:rsidRPr="00D77896" w:rsidRDefault="00D77896" w:rsidP="00D77896">
      <w:pPr>
        <w:widowControl/>
        <w:autoSpaceDE w:val="0"/>
        <w:ind w:firstLine="720"/>
        <w:jc w:val="both"/>
        <w:rPr>
          <w:rFonts w:eastAsia="Times New Roman"/>
          <w:kern w:val="0"/>
          <w:sz w:val="26"/>
          <w:szCs w:val="26"/>
          <w:lang w:eastAsia="zh-CN"/>
        </w:rPr>
      </w:pPr>
    </w:p>
    <w:p w:rsidR="00D77896" w:rsidRPr="00D77896" w:rsidRDefault="00D77896" w:rsidP="00D77896">
      <w:pPr>
        <w:widowControl/>
        <w:jc w:val="center"/>
        <w:rPr>
          <w:rFonts w:eastAsia="Times New Roman"/>
          <w:b/>
          <w:kern w:val="0"/>
          <w:sz w:val="26"/>
          <w:szCs w:val="26"/>
          <w:lang w:eastAsia="zh-CN"/>
        </w:rPr>
      </w:pPr>
    </w:p>
    <w:p w:rsidR="00D77896" w:rsidRPr="00D77896" w:rsidRDefault="00D77896" w:rsidP="00D77896">
      <w:pPr>
        <w:widowControl/>
        <w:jc w:val="center"/>
        <w:rPr>
          <w:rFonts w:eastAsia="Times New Roman"/>
          <w:b/>
          <w:kern w:val="0"/>
          <w:sz w:val="26"/>
          <w:szCs w:val="26"/>
          <w:lang w:eastAsia="zh-CN"/>
        </w:rPr>
      </w:pPr>
    </w:p>
    <w:p w:rsidR="00D77896" w:rsidRPr="00D77896" w:rsidRDefault="00D77896" w:rsidP="00D77896">
      <w:pPr>
        <w:widowControl/>
        <w:jc w:val="center"/>
        <w:rPr>
          <w:rFonts w:eastAsia="Times New Roman"/>
          <w:kern w:val="0"/>
          <w:sz w:val="28"/>
          <w:lang w:eastAsia="zh-CN"/>
        </w:rPr>
      </w:pPr>
      <w:r w:rsidRPr="00D77896">
        <w:rPr>
          <w:rFonts w:eastAsia="Times New Roman"/>
          <w:b/>
          <w:kern w:val="0"/>
          <w:sz w:val="26"/>
          <w:szCs w:val="26"/>
          <w:lang w:eastAsia="zh-CN"/>
        </w:rPr>
        <w:t>Инструкция по заполнению заявки на участие в конкурсе</w:t>
      </w:r>
    </w:p>
    <w:p w:rsidR="00D77896" w:rsidRPr="00D77896" w:rsidRDefault="00D77896" w:rsidP="00D77896">
      <w:pPr>
        <w:widowControl/>
        <w:jc w:val="both"/>
        <w:rPr>
          <w:rFonts w:eastAsia="Times New Roman"/>
          <w:kern w:val="0"/>
          <w:sz w:val="26"/>
          <w:szCs w:val="26"/>
          <w:lang w:eastAsia="zh-CN"/>
        </w:rPr>
      </w:pPr>
    </w:p>
    <w:p w:rsidR="00D77896" w:rsidRPr="00D77896" w:rsidRDefault="00D77896" w:rsidP="00D77896">
      <w:pPr>
        <w:widowControl/>
        <w:tabs>
          <w:tab w:val="left" w:pos="885"/>
        </w:tabs>
        <w:autoSpaceDE w:val="0"/>
        <w:ind w:firstLine="720"/>
        <w:jc w:val="both"/>
        <w:rPr>
          <w:rFonts w:eastAsia="Times New Roman"/>
          <w:kern w:val="0"/>
          <w:szCs w:val="20"/>
          <w:lang w:eastAsia="zh-CN"/>
        </w:rPr>
      </w:pPr>
      <w:r w:rsidRPr="00D77896">
        <w:rPr>
          <w:rFonts w:eastAsia="Times New Roman"/>
          <w:kern w:val="0"/>
          <w:sz w:val="26"/>
          <w:szCs w:val="26"/>
          <w:lang w:eastAsia="zh-CN"/>
        </w:rPr>
        <w:t xml:space="preserve"> 1. Заявка на участие в конкурсе по отбору управляющей организации для управления многоквартирным домом включает в себя:</w:t>
      </w:r>
    </w:p>
    <w:p w:rsidR="00D77896" w:rsidRPr="00D77896" w:rsidRDefault="00D77896" w:rsidP="00D77896">
      <w:pPr>
        <w:widowControl/>
        <w:tabs>
          <w:tab w:val="left" w:pos="885"/>
        </w:tabs>
        <w:autoSpaceDE w:val="0"/>
        <w:ind w:firstLine="720"/>
        <w:jc w:val="both"/>
        <w:rPr>
          <w:rFonts w:eastAsia="Times New Roman"/>
          <w:kern w:val="0"/>
          <w:szCs w:val="20"/>
          <w:lang w:eastAsia="zh-CN"/>
        </w:rPr>
      </w:pPr>
      <w:r w:rsidRPr="00D77896">
        <w:rPr>
          <w:rFonts w:eastAsia="Times New Roman"/>
          <w:kern w:val="0"/>
          <w:sz w:val="26"/>
          <w:szCs w:val="26"/>
          <w:lang w:eastAsia="zh-CN"/>
        </w:rPr>
        <w:t>1.1. сведения и документы о претенденте:</w:t>
      </w:r>
    </w:p>
    <w:p w:rsidR="00D77896" w:rsidRPr="00D77896" w:rsidRDefault="00D77896" w:rsidP="00D77896">
      <w:pPr>
        <w:widowControl/>
        <w:tabs>
          <w:tab w:val="left" w:pos="885"/>
        </w:tabs>
        <w:autoSpaceDE w:val="0"/>
        <w:ind w:firstLine="720"/>
        <w:jc w:val="both"/>
        <w:rPr>
          <w:rFonts w:eastAsia="Times New Roman"/>
          <w:kern w:val="0"/>
          <w:szCs w:val="20"/>
          <w:lang w:eastAsia="zh-CN"/>
        </w:rPr>
      </w:pPr>
      <w:r w:rsidRPr="00D77896">
        <w:rPr>
          <w:rFonts w:eastAsia="Times New Roman"/>
          <w:kern w:val="0"/>
          <w:sz w:val="26"/>
          <w:szCs w:val="26"/>
          <w:lang w:eastAsia="zh-CN"/>
        </w:rPr>
        <w:t>наименование, организационно-правовую форму, место нахождения, почтовый адрес - для юридического лица;</w:t>
      </w:r>
    </w:p>
    <w:p w:rsidR="00D77896" w:rsidRPr="00D77896" w:rsidRDefault="00D77896" w:rsidP="00D77896">
      <w:pPr>
        <w:widowControl/>
        <w:tabs>
          <w:tab w:val="left" w:pos="885"/>
        </w:tabs>
        <w:autoSpaceDE w:val="0"/>
        <w:ind w:firstLine="720"/>
        <w:jc w:val="both"/>
        <w:rPr>
          <w:rFonts w:eastAsia="Times New Roman"/>
          <w:kern w:val="0"/>
          <w:szCs w:val="20"/>
          <w:lang w:eastAsia="zh-CN"/>
        </w:rPr>
      </w:pPr>
      <w:r w:rsidRPr="00D77896">
        <w:rPr>
          <w:rFonts w:eastAsia="Times New Roman"/>
          <w:kern w:val="0"/>
          <w:sz w:val="26"/>
          <w:szCs w:val="26"/>
          <w:lang w:eastAsia="zh-CN"/>
        </w:rPr>
        <w:t>фамилию, имя, отчество, данные документа, удостоверяющего личность, место жительства - для индивидуального предпринимателя;</w:t>
      </w:r>
    </w:p>
    <w:p w:rsidR="00D77896" w:rsidRPr="00D77896" w:rsidRDefault="00D77896" w:rsidP="00D77896">
      <w:pPr>
        <w:widowControl/>
        <w:tabs>
          <w:tab w:val="left" w:pos="885"/>
        </w:tabs>
        <w:autoSpaceDE w:val="0"/>
        <w:ind w:firstLine="720"/>
        <w:jc w:val="both"/>
        <w:rPr>
          <w:rFonts w:eastAsia="Times New Roman"/>
          <w:kern w:val="0"/>
          <w:szCs w:val="20"/>
          <w:lang w:eastAsia="zh-CN"/>
        </w:rPr>
      </w:pPr>
      <w:r w:rsidRPr="00D77896">
        <w:rPr>
          <w:rFonts w:eastAsia="Times New Roman"/>
          <w:kern w:val="0"/>
          <w:sz w:val="26"/>
          <w:szCs w:val="26"/>
          <w:lang w:eastAsia="zh-CN"/>
        </w:rPr>
        <w:t>номер телефона;</w:t>
      </w:r>
    </w:p>
    <w:p w:rsidR="00D77896" w:rsidRPr="00D77896" w:rsidRDefault="00D77896" w:rsidP="00D77896">
      <w:pPr>
        <w:widowControl/>
        <w:tabs>
          <w:tab w:val="left" w:pos="885"/>
        </w:tabs>
        <w:autoSpaceDE w:val="0"/>
        <w:ind w:firstLine="720"/>
        <w:jc w:val="both"/>
        <w:rPr>
          <w:rFonts w:eastAsia="Times New Roman"/>
          <w:kern w:val="0"/>
          <w:szCs w:val="20"/>
          <w:lang w:eastAsia="zh-CN"/>
        </w:rPr>
      </w:pPr>
      <w:r w:rsidRPr="00D77896">
        <w:rPr>
          <w:rFonts w:eastAsia="Times New Roman"/>
          <w:kern w:val="0"/>
          <w:sz w:val="26"/>
          <w:szCs w:val="26"/>
          <w:lang w:eastAsia="zh-CN"/>
        </w:rPr>
        <w:t>выписку из Единого государственного реестра юридических лиц - для юридического лица;</w:t>
      </w:r>
    </w:p>
    <w:p w:rsidR="00D77896" w:rsidRPr="00D77896" w:rsidRDefault="00D77896" w:rsidP="00D77896">
      <w:pPr>
        <w:widowControl/>
        <w:tabs>
          <w:tab w:val="left" w:pos="885"/>
        </w:tabs>
        <w:autoSpaceDE w:val="0"/>
        <w:ind w:firstLine="720"/>
        <w:jc w:val="both"/>
        <w:rPr>
          <w:rFonts w:eastAsia="Times New Roman"/>
          <w:kern w:val="0"/>
          <w:szCs w:val="20"/>
          <w:lang w:eastAsia="zh-CN"/>
        </w:rPr>
      </w:pPr>
      <w:r w:rsidRPr="00D77896">
        <w:rPr>
          <w:rFonts w:eastAsia="Times New Roman"/>
          <w:kern w:val="0"/>
          <w:sz w:val="26"/>
          <w:szCs w:val="26"/>
          <w:lang w:eastAsia="zh-CN"/>
        </w:rPr>
        <w:t>выписку из Единого государственного реестра индивидуальных предпринимателей - для индивидуального предпринимателя;</w:t>
      </w:r>
    </w:p>
    <w:p w:rsidR="00D77896" w:rsidRPr="00D77896" w:rsidRDefault="00D77896" w:rsidP="00D77896">
      <w:pPr>
        <w:widowControl/>
        <w:tabs>
          <w:tab w:val="left" w:pos="885"/>
        </w:tabs>
        <w:autoSpaceDE w:val="0"/>
        <w:ind w:firstLine="720"/>
        <w:jc w:val="both"/>
        <w:rPr>
          <w:rFonts w:eastAsia="Times New Roman"/>
          <w:kern w:val="0"/>
          <w:szCs w:val="20"/>
          <w:lang w:eastAsia="zh-CN"/>
        </w:rPr>
      </w:pPr>
      <w:r w:rsidRPr="00D77896">
        <w:rPr>
          <w:rFonts w:eastAsia="Times New Roman"/>
          <w:kern w:val="0"/>
          <w:sz w:val="26"/>
          <w:szCs w:val="26"/>
          <w:lang w:eastAsia="zh-CN"/>
        </w:rPr>
        <w:t>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w:t>
      </w:r>
    </w:p>
    <w:p w:rsidR="00D77896" w:rsidRPr="00D77896" w:rsidRDefault="00D77896" w:rsidP="00D77896">
      <w:pPr>
        <w:widowControl/>
        <w:tabs>
          <w:tab w:val="left" w:pos="885"/>
        </w:tabs>
        <w:autoSpaceDE w:val="0"/>
        <w:ind w:firstLine="720"/>
        <w:jc w:val="both"/>
        <w:rPr>
          <w:rFonts w:eastAsia="Times New Roman"/>
          <w:kern w:val="0"/>
          <w:szCs w:val="20"/>
          <w:lang w:eastAsia="zh-CN"/>
        </w:rPr>
      </w:pPr>
      <w:r w:rsidRPr="00D77896">
        <w:rPr>
          <w:rFonts w:eastAsia="Times New Roman"/>
          <w:kern w:val="0"/>
          <w:sz w:val="26"/>
          <w:szCs w:val="26"/>
          <w:lang w:eastAsia="zh-CN"/>
        </w:rPr>
        <w:t>реквизиты банковского счета для возврата средств, внесенных в качестве обеспечения заявки на участие в конкурсе;</w:t>
      </w:r>
    </w:p>
    <w:p w:rsidR="00D77896" w:rsidRPr="00D77896" w:rsidRDefault="00D77896" w:rsidP="00D77896">
      <w:pPr>
        <w:widowControl/>
        <w:tabs>
          <w:tab w:val="left" w:pos="885"/>
        </w:tabs>
        <w:autoSpaceDE w:val="0"/>
        <w:ind w:firstLine="720"/>
        <w:jc w:val="both"/>
        <w:rPr>
          <w:rFonts w:eastAsia="Times New Roman"/>
          <w:kern w:val="0"/>
          <w:szCs w:val="20"/>
          <w:lang w:eastAsia="zh-CN"/>
        </w:rPr>
      </w:pPr>
      <w:r w:rsidRPr="00D77896">
        <w:rPr>
          <w:rFonts w:eastAsia="Times New Roman"/>
          <w:kern w:val="0"/>
          <w:sz w:val="26"/>
          <w:szCs w:val="26"/>
          <w:lang w:eastAsia="zh-CN"/>
        </w:rPr>
        <w:t>1.2. документы, подтверждающие соответствие претендента установленным требованиям для участия в конкурсе, или заверенные в установленном порядке копии таких документов:</w:t>
      </w:r>
    </w:p>
    <w:p w:rsidR="00D77896" w:rsidRPr="00D77896" w:rsidRDefault="00D77896" w:rsidP="00D77896">
      <w:pPr>
        <w:widowControl/>
        <w:tabs>
          <w:tab w:val="left" w:pos="885"/>
        </w:tabs>
        <w:autoSpaceDE w:val="0"/>
        <w:ind w:firstLine="720"/>
        <w:jc w:val="both"/>
        <w:rPr>
          <w:rFonts w:eastAsia="Times New Roman"/>
          <w:kern w:val="0"/>
          <w:szCs w:val="20"/>
          <w:lang w:eastAsia="zh-CN"/>
        </w:rPr>
      </w:pPr>
      <w:r w:rsidRPr="00D77896">
        <w:rPr>
          <w:rFonts w:eastAsia="Times New Roman"/>
          <w:kern w:val="0"/>
          <w:sz w:val="26"/>
          <w:szCs w:val="26"/>
          <w:lang w:eastAsia="zh-CN"/>
        </w:rPr>
        <w:t>документы, подтверждающие внесение сре</w:t>
      </w:r>
      <w:proofErr w:type="gramStart"/>
      <w:r w:rsidRPr="00D77896">
        <w:rPr>
          <w:rFonts w:eastAsia="Times New Roman"/>
          <w:kern w:val="0"/>
          <w:sz w:val="26"/>
          <w:szCs w:val="26"/>
          <w:lang w:eastAsia="zh-CN"/>
        </w:rPr>
        <w:t>дств в к</w:t>
      </w:r>
      <w:proofErr w:type="gramEnd"/>
      <w:r w:rsidRPr="00D77896">
        <w:rPr>
          <w:rFonts w:eastAsia="Times New Roman"/>
          <w:kern w:val="0"/>
          <w:sz w:val="26"/>
          <w:szCs w:val="26"/>
          <w:lang w:eastAsia="zh-CN"/>
        </w:rPr>
        <w:t>ачестве обеспечения заявки на участие в конкурсе;</w:t>
      </w:r>
    </w:p>
    <w:p w:rsidR="00D77896" w:rsidRPr="00D77896" w:rsidRDefault="00D77896" w:rsidP="00D77896">
      <w:pPr>
        <w:widowControl/>
        <w:tabs>
          <w:tab w:val="left" w:pos="885"/>
        </w:tabs>
        <w:autoSpaceDE w:val="0"/>
        <w:ind w:firstLine="720"/>
        <w:jc w:val="both"/>
        <w:rPr>
          <w:rFonts w:eastAsia="Times New Roman"/>
          <w:kern w:val="0"/>
          <w:szCs w:val="20"/>
          <w:lang w:eastAsia="zh-CN"/>
        </w:rPr>
      </w:pPr>
      <w:r w:rsidRPr="00D77896">
        <w:rPr>
          <w:rFonts w:eastAsia="Times New Roman"/>
          <w:kern w:val="0"/>
          <w:sz w:val="26"/>
          <w:szCs w:val="26"/>
          <w:lang w:eastAsia="zh-CN"/>
        </w:rPr>
        <w:t>копию документов, подтверждающих соответствие претендента требованию, установленному подпунктом 2.1 настоящей конкурсной документации, если федеральными законами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D77896" w:rsidRPr="00D77896" w:rsidRDefault="00D77896" w:rsidP="00D77896">
      <w:pPr>
        <w:widowControl/>
        <w:tabs>
          <w:tab w:val="left" w:pos="885"/>
        </w:tabs>
        <w:autoSpaceDE w:val="0"/>
        <w:ind w:firstLine="720"/>
        <w:jc w:val="both"/>
        <w:rPr>
          <w:rFonts w:eastAsia="Times New Roman"/>
          <w:kern w:val="0"/>
          <w:szCs w:val="20"/>
          <w:lang w:eastAsia="zh-CN"/>
        </w:rPr>
      </w:pPr>
      <w:r w:rsidRPr="00D77896">
        <w:rPr>
          <w:rFonts w:eastAsia="Times New Roman"/>
          <w:kern w:val="0"/>
          <w:sz w:val="26"/>
          <w:szCs w:val="26"/>
          <w:lang w:eastAsia="zh-CN"/>
        </w:rPr>
        <w:t>копии утвержденного бухгалтерского баланса за последний отчетный период;</w:t>
      </w:r>
    </w:p>
    <w:p w:rsidR="00D77896" w:rsidRPr="00D77896" w:rsidRDefault="00D77896" w:rsidP="00D77896">
      <w:pPr>
        <w:widowControl/>
        <w:tabs>
          <w:tab w:val="left" w:pos="885"/>
        </w:tabs>
        <w:autoSpaceDE w:val="0"/>
        <w:ind w:firstLine="720"/>
        <w:jc w:val="both"/>
        <w:rPr>
          <w:rFonts w:eastAsia="Times New Roman"/>
          <w:kern w:val="0"/>
          <w:szCs w:val="20"/>
          <w:lang w:eastAsia="zh-CN"/>
        </w:rPr>
      </w:pPr>
      <w:proofErr w:type="gramStart"/>
      <w:r w:rsidRPr="00D77896">
        <w:rPr>
          <w:rFonts w:eastAsia="Times New Roman"/>
          <w:kern w:val="0"/>
          <w:sz w:val="26"/>
          <w:szCs w:val="26"/>
          <w:lang w:eastAsia="zh-CN"/>
        </w:rPr>
        <w:t>1.3. реквизиты банковского счета для внесения собственниками помещений в многоквартирном доме, лицами, принявшими помещения,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w:t>
      </w:r>
      <w:proofErr w:type="gramEnd"/>
    </w:p>
    <w:p w:rsidR="00D77896" w:rsidRPr="00D77896" w:rsidRDefault="00D77896" w:rsidP="00D77896">
      <w:pPr>
        <w:widowControl/>
        <w:tabs>
          <w:tab w:val="left" w:pos="885"/>
        </w:tabs>
        <w:autoSpaceDE w:val="0"/>
        <w:ind w:firstLine="720"/>
        <w:jc w:val="both"/>
        <w:rPr>
          <w:rFonts w:eastAsia="Times New Roman"/>
          <w:kern w:val="0"/>
          <w:szCs w:val="20"/>
          <w:lang w:eastAsia="zh-CN"/>
        </w:rPr>
      </w:pPr>
      <w:r w:rsidRPr="00D77896">
        <w:rPr>
          <w:rFonts w:eastAsia="Times New Roman"/>
          <w:kern w:val="0"/>
          <w:sz w:val="26"/>
          <w:szCs w:val="26"/>
          <w:lang w:eastAsia="zh-CN"/>
        </w:rPr>
        <w:t xml:space="preserve">2. Заявка, а также все документы, входящие в заявку на участие в открытом конкурсе, должны быть надлежащим образом оформлены, иметь необходимые для их идентификации реквизиты (бланк отправителя, исходящий номер, дата выдачи, </w:t>
      </w:r>
      <w:r w:rsidRPr="00D77896">
        <w:rPr>
          <w:rFonts w:eastAsia="Times New Roman"/>
          <w:kern w:val="0"/>
          <w:sz w:val="26"/>
          <w:szCs w:val="26"/>
          <w:lang w:eastAsia="zh-CN"/>
        </w:rPr>
        <w:lastRenderedPageBreak/>
        <w:t>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черными или фиолетовыми чернилами.</w:t>
      </w:r>
    </w:p>
    <w:p w:rsidR="00D77896" w:rsidRPr="00D77896" w:rsidRDefault="00D77896" w:rsidP="00D77896">
      <w:pPr>
        <w:widowControl/>
        <w:tabs>
          <w:tab w:val="left" w:pos="885"/>
        </w:tabs>
        <w:autoSpaceDE w:val="0"/>
        <w:jc w:val="both"/>
        <w:rPr>
          <w:rFonts w:eastAsia="Times New Roman"/>
          <w:kern w:val="0"/>
          <w:szCs w:val="20"/>
          <w:lang w:eastAsia="zh-CN"/>
        </w:rPr>
      </w:pPr>
      <w:r w:rsidRPr="00D77896">
        <w:rPr>
          <w:rFonts w:eastAsia="Times New Roman"/>
          <w:kern w:val="0"/>
          <w:sz w:val="26"/>
          <w:szCs w:val="26"/>
          <w:lang w:eastAsia="zh-CN"/>
        </w:rPr>
        <w:t xml:space="preserve">        Заявка  на  участие  в  открытом конкурсе должна быть представлена на русском языке.</w:t>
      </w:r>
    </w:p>
    <w:p w:rsidR="00D77896" w:rsidRPr="00D77896" w:rsidRDefault="00D77896" w:rsidP="00D77896">
      <w:pPr>
        <w:widowControl/>
        <w:tabs>
          <w:tab w:val="left" w:pos="885"/>
        </w:tabs>
        <w:autoSpaceDE w:val="0"/>
        <w:jc w:val="both"/>
        <w:rPr>
          <w:rFonts w:eastAsia="Times New Roman"/>
          <w:kern w:val="0"/>
          <w:szCs w:val="20"/>
          <w:lang w:eastAsia="zh-CN"/>
        </w:rPr>
      </w:pPr>
      <w:r w:rsidRPr="00D77896">
        <w:rPr>
          <w:rFonts w:eastAsia="Times New Roman"/>
          <w:kern w:val="0"/>
          <w:sz w:val="26"/>
          <w:szCs w:val="26"/>
          <w:lang w:eastAsia="zh-CN"/>
        </w:rPr>
        <w:t xml:space="preserve">      3. В тексте всех документов, входящих в состав заявки на участие в открытом конкурсе, не должно быть никаких вставок между строк, надписей поверх изначального текста. Никакие исправления не допускаются, за исключением исправлений, скрепленных печатью (в случае ее наличия) и заверенных подписью лица, подписавшего заявку на участие в открытом конкурсе.</w:t>
      </w:r>
    </w:p>
    <w:p w:rsidR="00D77896" w:rsidRPr="00D77896" w:rsidRDefault="00D77896" w:rsidP="00D77896">
      <w:pPr>
        <w:widowControl/>
        <w:tabs>
          <w:tab w:val="left" w:pos="885"/>
        </w:tabs>
        <w:autoSpaceDE w:val="0"/>
        <w:jc w:val="both"/>
        <w:rPr>
          <w:rFonts w:eastAsia="Times New Roman"/>
          <w:kern w:val="0"/>
          <w:szCs w:val="20"/>
          <w:lang w:eastAsia="zh-CN"/>
        </w:rPr>
      </w:pPr>
      <w:r w:rsidRPr="00D77896">
        <w:rPr>
          <w:rFonts w:eastAsia="Times New Roman"/>
          <w:kern w:val="0"/>
          <w:sz w:val="26"/>
          <w:szCs w:val="26"/>
          <w:lang w:eastAsia="zh-CN"/>
        </w:rPr>
        <w:t xml:space="preserve">           4. К заявке может быть приложена следующая информация:</w:t>
      </w:r>
    </w:p>
    <w:p w:rsidR="00D77896" w:rsidRPr="00D77896" w:rsidRDefault="00D77896" w:rsidP="00D77896">
      <w:pPr>
        <w:widowControl/>
        <w:tabs>
          <w:tab w:val="left" w:pos="1265"/>
        </w:tabs>
        <w:autoSpaceDE w:val="0"/>
        <w:jc w:val="both"/>
        <w:rPr>
          <w:rFonts w:eastAsia="Times New Roman"/>
          <w:kern w:val="0"/>
          <w:szCs w:val="20"/>
          <w:lang w:eastAsia="zh-CN"/>
        </w:rPr>
      </w:pPr>
      <w:r w:rsidRPr="00D77896">
        <w:rPr>
          <w:rFonts w:eastAsia="Times New Roman"/>
          <w:kern w:val="0"/>
          <w:sz w:val="26"/>
          <w:szCs w:val="26"/>
          <w:lang w:eastAsia="zh-CN"/>
        </w:rPr>
        <w:t xml:space="preserve">           4.1. Опыт работы в сфере управления многоквартирными домами:</w:t>
      </w:r>
    </w:p>
    <w:p w:rsidR="00D77896" w:rsidRPr="00D77896" w:rsidRDefault="00D77896" w:rsidP="00D77896">
      <w:pPr>
        <w:widowControl/>
        <w:autoSpaceDE w:val="0"/>
        <w:ind w:firstLine="540"/>
        <w:jc w:val="both"/>
        <w:rPr>
          <w:rFonts w:eastAsia="Times New Roman"/>
          <w:kern w:val="0"/>
          <w:szCs w:val="20"/>
          <w:lang w:eastAsia="zh-CN"/>
        </w:rPr>
      </w:pPr>
      <w:r w:rsidRPr="00D77896">
        <w:rPr>
          <w:rFonts w:eastAsia="Times New Roman"/>
          <w:kern w:val="0"/>
          <w:sz w:val="26"/>
          <w:szCs w:val="26"/>
          <w:lang w:eastAsia="zh-CN"/>
        </w:rPr>
        <w:t xml:space="preserve">   - сведения о предшествующей деятельности;</w:t>
      </w:r>
    </w:p>
    <w:p w:rsidR="00D77896" w:rsidRPr="00D77896" w:rsidRDefault="00D77896" w:rsidP="00D77896">
      <w:pPr>
        <w:widowControl/>
        <w:autoSpaceDE w:val="0"/>
        <w:ind w:firstLine="540"/>
        <w:jc w:val="both"/>
        <w:rPr>
          <w:rFonts w:eastAsia="Times New Roman"/>
          <w:kern w:val="0"/>
          <w:szCs w:val="20"/>
          <w:lang w:eastAsia="zh-CN"/>
        </w:rPr>
      </w:pPr>
      <w:r w:rsidRPr="00D77896">
        <w:rPr>
          <w:rFonts w:eastAsia="Times New Roman"/>
          <w:kern w:val="0"/>
          <w:sz w:val="26"/>
          <w:szCs w:val="26"/>
          <w:lang w:eastAsia="zh-CN"/>
        </w:rPr>
        <w:t xml:space="preserve">  -  перечень  организаций  и  предприятий, которым  ранее были предоставлены жилищно-коммунальные услуги (с указанием телефонов);</w:t>
      </w:r>
    </w:p>
    <w:p w:rsidR="00D77896" w:rsidRPr="00D77896" w:rsidRDefault="00D77896" w:rsidP="00D77896">
      <w:pPr>
        <w:widowControl/>
        <w:autoSpaceDE w:val="0"/>
        <w:ind w:firstLine="540"/>
        <w:jc w:val="both"/>
        <w:rPr>
          <w:rFonts w:eastAsia="Times New Roman"/>
          <w:kern w:val="0"/>
          <w:szCs w:val="20"/>
          <w:lang w:eastAsia="zh-CN"/>
        </w:rPr>
      </w:pPr>
      <w:r w:rsidRPr="00D77896">
        <w:rPr>
          <w:rFonts w:eastAsia="Times New Roman"/>
          <w:kern w:val="0"/>
          <w:sz w:val="26"/>
          <w:szCs w:val="26"/>
          <w:lang w:eastAsia="zh-CN"/>
        </w:rPr>
        <w:t xml:space="preserve"> - согласие претендента ответить на вопросы, связанные с управлением, эксплуатацией и ремонтом жилищного фонда, включая порядок и условия начисления платежей за оказываемые услуги, принципы финансирования работ, составления планов, бухгалтерской и статистической отчетности.</w:t>
      </w:r>
    </w:p>
    <w:p w:rsidR="00D77896" w:rsidRPr="00D77896" w:rsidRDefault="00D77896" w:rsidP="00D77896">
      <w:pPr>
        <w:widowControl/>
        <w:tabs>
          <w:tab w:val="left" w:pos="1265"/>
        </w:tabs>
        <w:autoSpaceDE w:val="0"/>
        <w:ind w:firstLine="720"/>
        <w:jc w:val="both"/>
        <w:rPr>
          <w:rFonts w:eastAsia="Times New Roman"/>
          <w:kern w:val="0"/>
          <w:szCs w:val="20"/>
          <w:lang w:eastAsia="zh-CN"/>
        </w:rPr>
      </w:pPr>
      <w:r w:rsidRPr="00D77896">
        <w:rPr>
          <w:rFonts w:eastAsia="Times New Roman"/>
          <w:kern w:val="0"/>
          <w:sz w:val="26"/>
          <w:szCs w:val="26"/>
          <w:lang w:eastAsia="zh-CN"/>
        </w:rPr>
        <w:t>4.2. Профессионально - квалификационный уровень участника конкурса (с приложением списка персонала с данными о его образовании и стаже работы, в том числе в данной сфере).</w:t>
      </w:r>
    </w:p>
    <w:p w:rsidR="00D77896" w:rsidRPr="00D77896" w:rsidRDefault="00D77896" w:rsidP="00D77896">
      <w:pPr>
        <w:widowControl/>
        <w:tabs>
          <w:tab w:val="left" w:pos="1265"/>
        </w:tabs>
        <w:autoSpaceDE w:val="0"/>
        <w:ind w:firstLine="720"/>
        <w:jc w:val="both"/>
        <w:rPr>
          <w:rFonts w:eastAsia="Times New Roman"/>
          <w:kern w:val="0"/>
          <w:szCs w:val="20"/>
          <w:lang w:eastAsia="zh-CN"/>
        </w:rPr>
      </w:pPr>
      <w:r w:rsidRPr="00D77896">
        <w:rPr>
          <w:rFonts w:eastAsia="Times New Roman"/>
          <w:kern w:val="0"/>
          <w:sz w:val="26"/>
          <w:szCs w:val="26"/>
          <w:lang w:eastAsia="zh-CN"/>
        </w:rPr>
        <w:t>4.3. Отзывы о предыдущей работе и/или документы, доказывающие способность участника конкурса выполнить должным образом условия договора (в том числе обеспечить надлежащее качество выполняемых работ, сроки их исполнения, проведение ресурсосберегающих мероприятий).</w:t>
      </w:r>
    </w:p>
    <w:p w:rsidR="00D77896" w:rsidRPr="00D77896" w:rsidRDefault="00D77896" w:rsidP="00D77896">
      <w:pPr>
        <w:widowControl/>
        <w:tabs>
          <w:tab w:val="left" w:pos="1265"/>
        </w:tabs>
        <w:autoSpaceDE w:val="0"/>
        <w:jc w:val="both"/>
        <w:rPr>
          <w:rFonts w:eastAsia="Times New Roman"/>
          <w:kern w:val="0"/>
          <w:szCs w:val="20"/>
          <w:lang w:eastAsia="zh-CN"/>
        </w:rPr>
      </w:pPr>
      <w:r w:rsidRPr="00D77896">
        <w:rPr>
          <w:rFonts w:eastAsia="Times New Roman"/>
          <w:kern w:val="0"/>
          <w:sz w:val="26"/>
          <w:szCs w:val="26"/>
          <w:lang w:eastAsia="zh-CN"/>
        </w:rPr>
        <w:t xml:space="preserve">     4.4. Предлагаемые методы и формы организации работы с органом местного самоуправления, подрядчиками, населением.</w:t>
      </w:r>
    </w:p>
    <w:p w:rsidR="00D77896" w:rsidRPr="00D77896" w:rsidRDefault="00D77896" w:rsidP="00D77896">
      <w:pPr>
        <w:widowControl/>
        <w:autoSpaceDE w:val="0"/>
        <w:ind w:firstLine="540"/>
        <w:jc w:val="both"/>
        <w:rPr>
          <w:rFonts w:eastAsia="Times New Roman"/>
          <w:kern w:val="0"/>
          <w:sz w:val="26"/>
          <w:szCs w:val="26"/>
          <w:lang w:eastAsia="zh-CN"/>
        </w:rPr>
      </w:pPr>
    </w:p>
    <w:p w:rsidR="00D77896" w:rsidRPr="00D77896" w:rsidRDefault="00D77896" w:rsidP="00D77896">
      <w:pPr>
        <w:widowControl/>
        <w:autoSpaceDE w:val="0"/>
        <w:ind w:firstLine="720"/>
        <w:jc w:val="both"/>
        <w:rPr>
          <w:rFonts w:eastAsia="Times New Roman"/>
          <w:kern w:val="0"/>
          <w:sz w:val="26"/>
          <w:szCs w:val="26"/>
          <w:lang w:eastAsia="zh-CN"/>
        </w:rPr>
      </w:pPr>
    </w:p>
    <w:p w:rsidR="00D77896" w:rsidRPr="00D77896" w:rsidRDefault="00D77896" w:rsidP="00D77896">
      <w:pPr>
        <w:widowControl/>
        <w:autoSpaceDE w:val="0"/>
        <w:ind w:firstLine="720"/>
        <w:jc w:val="both"/>
        <w:rPr>
          <w:rFonts w:eastAsia="Times New Roman"/>
          <w:b/>
          <w:kern w:val="0"/>
          <w:sz w:val="26"/>
          <w:szCs w:val="26"/>
          <w:lang w:eastAsia="zh-CN"/>
        </w:rPr>
      </w:pPr>
    </w:p>
    <w:p w:rsidR="00D77896" w:rsidRPr="00D77896" w:rsidRDefault="00D77896" w:rsidP="00D77896">
      <w:pPr>
        <w:widowControl/>
        <w:autoSpaceDE w:val="0"/>
        <w:ind w:firstLine="720"/>
        <w:jc w:val="both"/>
        <w:rPr>
          <w:rFonts w:eastAsia="Times New Roman"/>
          <w:b/>
          <w:kern w:val="0"/>
          <w:sz w:val="26"/>
          <w:szCs w:val="26"/>
          <w:lang w:eastAsia="zh-CN"/>
        </w:rPr>
      </w:pPr>
    </w:p>
    <w:p w:rsidR="00D77896" w:rsidRPr="00D77896" w:rsidRDefault="00D77896" w:rsidP="00D77896">
      <w:pPr>
        <w:widowControl/>
        <w:autoSpaceDE w:val="0"/>
        <w:ind w:firstLine="720"/>
        <w:jc w:val="both"/>
        <w:rPr>
          <w:rFonts w:eastAsia="Times New Roman"/>
          <w:b/>
          <w:kern w:val="0"/>
          <w:sz w:val="26"/>
          <w:szCs w:val="26"/>
          <w:lang w:eastAsia="zh-CN"/>
        </w:rPr>
      </w:pPr>
    </w:p>
    <w:p w:rsidR="00D77896" w:rsidRPr="00D77896" w:rsidRDefault="00D77896" w:rsidP="00D77896">
      <w:pPr>
        <w:widowControl/>
        <w:autoSpaceDE w:val="0"/>
        <w:ind w:firstLine="720"/>
        <w:jc w:val="both"/>
        <w:rPr>
          <w:rFonts w:eastAsia="Times New Roman"/>
          <w:b/>
          <w:kern w:val="0"/>
          <w:sz w:val="26"/>
          <w:szCs w:val="26"/>
          <w:lang w:eastAsia="zh-CN"/>
        </w:rPr>
      </w:pPr>
    </w:p>
    <w:p w:rsidR="00D77896" w:rsidRPr="00D77896" w:rsidRDefault="00D77896" w:rsidP="00D77896">
      <w:pPr>
        <w:widowControl/>
        <w:autoSpaceDE w:val="0"/>
        <w:ind w:firstLine="720"/>
        <w:jc w:val="both"/>
        <w:rPr>
          <w:rFonts w:eastAsia="Times New Roman"/>
          <w:b/>
          <w:kern w:val="0"/>
          <w:sz w:val="26"/>
          <w:szCs w:val="26"/>
          <w:lang w:eastAsia="zh-CN"/>
        </w:rPr>
      </w:pPr>
    </w:p>
    <w:p w:rsidR="00D77896" w:rsidRPr="00D77896" w:rsidRDefault="00D77896" w:rsidP="00D77896">
      <w:pPr>
        <w:widowControl/>
        <w:autoSpaceDE w:val="0"/>
        <w:ind w:firstLine="720"/>
        <w:jc w:val="both"/>
        <w:rPr>
          <w:rFonts w:eastAsia="Times New Roman"/>
          <w:b/>
          <w:kern w:val="0"/>
          <w:sz w:val="26"/>
          <w:szCs w:val="26"/>
          <w:lang w:eastAsia="zh-CN"/>
        </w:rPr>
      </w:pPr>
    </w:p>
    <w:p w:rsidR="00D77896" w:rsidRPr="00D77896" w:rsidRDefault="00D77896" w:rsidP="00D77896">
      <w:pPr>
        <w:widowControl/>
        <w:autoSpaceDE w:val="0"/>
        <w:ind w:firstLine="720"/>
        <w:jc w:val="both"/>
        <w:rPr>
          <w:rFonts w:eastAsia="Times New Roman"/>
          <w:b/>
          <w:kern w:val="0"/>
          <w:sz w:val="26"/>
          <w:szCs w:val="26"/>
          <w:lang w:eastAsia="zh-CN"/>
        </w:rPr>
      </w:pPr>
    </w:p>
    <w:p w:rsidR="00D77896" w:rsidRPr="00D77896" w:rsidRDefault="00D77896" w:rsidP="00D77896">
      <w:pPr>
        <w:widowControl/>
        <w:autoSpaceDE w:val="0"/>
        <w:ind w:firstLine="720"/>
        <w:jc w:val="both"/>
        <w:rPr>
          <w:rFonts w:eastAsia="Times New Roman"/>
          <w:b/>
          <w:kern w:val="0"/>
          <w:sz w:val="26"/>
          <w:szCs w:val="26"/>
          <w:lang w:eastAsia="zh-CN"/>
        </w:rPr>
      </w:pPr>
    </w:p>
    <w:p w:rsidR="00D77896" w:rsidRPr="00D77896" w:rsidRDefault="00D77896" w:rsidP="00D77896">
      <w:pPr>
        <w:widowControl/>
        <w:autoSpaceDE w:val="0"/>
        <w:ind w:firstLine="720"/>
        <w:jc w:val="both"/>
        <w:rPr>
          <w:rFonts w:eastAsia="Times New Roman"/>
          <w:b/>
          <w:kern w:val="0"/>
          <w:sz w:val="26"/>
          <w:szCs w:val="26"/>
          <w:lang w:eastAsia="zh-CN"/>
        </w:rPr>
      </w:pPr>
    </w:p>
    <w:p w:rsidR="00D77896" w:rsidRPr="00D77896" w:rsidRDefault="00D77896" w:rsidP="00D77896">
      <w:pPr>
        <w:widowControl/>
        <w:autoSpaceDE w:val="0"/>
        <w:ind w:firstLine="720"/>
        <w:jc w:val="both"/>
        <w:rPr>
          <w:rFonts w:eastAsia="Times New Roman"/>
          <w:b/>
          <w:kern w:val="0"/>
          <w:sz w:val="26"/>
          <w:szCs w:val="26"/>
          <w:lang w:eastAsia="zh-CN"/>
        </w:rPr>
      </w:pPr>
    </w:p>
    <w:p w:rsidR="00D77896" w:rsidRPr="00D77896" w:rsidRDefault="00D77896" w:rsidP="00D77896">
      <w:pPr>
        <w:widowControl/>
        <w:autoSpaceDE w:val="0"/>
        <w:ind w:firstLine="720"/>
        <w:jc w:val="both"/>
        <w:rPr>
          <w:rFonts w:eastAsia="Times New Roman"/>
          <w:b/>
          <w:kern w:val="0"/>
          <w:sz w:val="26"/>
          <w:szCs w:val="26"/>
          <w:lang w:eastAsia="zh-CN"/>
        </w:rPr>
      </w:pPr>
    </w:p>
    <w:p w:rsidR="00D77896" w:rsidRPr="00D77896" w:rsidRDefault="00D77896" w:rsidP="00D77896">
      <w:pPr>
        <w:widowControl/>
        <w:autoSpaceDE w:val="0"/>
        <w:ind w:firstLine="720"/>
        <w:jc w:val="both"/>
        <w:rPr>
          <w:rFonts w:eastAsia="Times New Roman"/>
          <w:b/>
          <w:kern w:val="0"/>
          <w:sz w:val="26"/>
          <w:szCs w:val="26"/>
          <w:lang w:eastAsia="zh-CN"/>
        </w:rPr>
      </w:pPr>
    </w:p>
    <w:p w:rsidR="00D77896" w:rsidRPr="00D77896" w:rsidRDefault="00D77896" w:rsidP="00D77896">
      <w:pPr>
        <w:widowControl/>
        <w:autoSpaceDE w:val="0"/>
        <w:ind w:firstLine="720"/>
        <w:jc w:val="both"/>
        <w:rPr>
          <w:rFonts w:eastAsia="Times New Roman"/>
          <w:b/>
          <w:kern w:val="0"/>
          <w:sz w:val="26"/>
          <w:szCs w:val="26"/>
          <w:lang w:eastAsia="zh-CN"/>
        </w:rPr>
      </w:pPr>
    </w:p>
    <w:p w:rsidR="00D77896" w:rsidRPr="00D77896" w:rsidRDefault="00D77896" w:rsidP="00D77896">
      <w:pPr>
        <w:widowControl/>
        <w:autoSpaceDE w:val="0"/>
        <w:ind w:firstLine="720"/>
        <w:jc w:val="right"/>
        <w:rPr>
          <w:rFonts w:eastAsia="Times New Roman"/>
          <w:b/>
          <w:kern w:val="0"/>
          <w:sz w:val="26"/>
          <w:szCs w:val="26"/>
          <w:lang w:eastAsia="zh-CN"/>
        </w:rPr>
      </w:pPr>
    </w:p>
    <w:p w:rsidR="00D77896" w:rsidRPr="00D77896" w:rsidRDefault="00D77896" w:rsidP="00D77896">
      <w:pPr>
        <w:widowControl/>
        <w:jc w:val="right"/>
        <w:rPr>
          <w:rFonts w:eastAsia="Times New Roman"/>
          <w:kern w:val="0"/>
          <w:sz w:val="28"/>
          <w:lang w:eastAsia="zh-CN"/>
        </w:rPr>
      </w:pPr>
      <w:r w:rsidRPr="00D77896">
        <w:rPr>
          <w:rFonts w:eastAsia="Times New Roman"/>
          <w:b/>
          <w:kern w:val="0"/>
          <w:sz w:val="26"/>
          <w:szCs w:val="26"/>
          <w:lang w:eastAsia="zh-CN"/>
        </w:rPr>
        <w:t>Приложение №2</w:t>
      </w:r>
    </w:p>
    <w:p w:rsidR="00D77896" w:rsidRPr="00D77896" w:rsidRDefault="00D77896" w:rsidP="00D77896">
      <w:pPr>
        <w:widowControl/>
        <w:autoSpaceDE w:val="0"/>
        <w:jc w:val="right"/>
        <w:rPr>
          <w:rFonts w:eastAsia="Times New Roman"/>
          <w:kern w:val="0"/>
          <w:sz w:val="28"/>
          <w:lang w:eastAsia="zh-CN"/>
        </w:rPr>
      </w:pPr>
      <w:r w:rsidRPr="00D77896">
        <w:rPr>
          <w:rFonts w:eastAsia="Times New Roman"/>
          <w:kern w:val="0"/>
          <w:sz w:val="26"/>
          <w:szCs w:val="26"/>
          <w:lang w:eastAsia="zh-CN"/>
        </w:rPr>
        <w:t xml:space="preserve">                                         к конкурсной документации по проведению открытого конкурса </w:t>
      </w:r>
    </w:p>
    <w:p w:rsidR="00D77896" w:rsidRPr="00D77896" w:rsidRDefault="00D77896" w:rsidP="00D77896">
      <w:pPr>
        <w:widowControl/>
        <w:autoSpaceDE w:val="0"/>
        <w:jc w:val="right"/>
        <w:rPr>
          <w:rFonts w:eastAsia="Times New Roman"/>
          <w:kern w:val="0"/>
          <w:sz w:val="28"/>
          <w:lang w:eastAsia="zh-CN"/>
        </w:rPr>
      </w:pPr>
      <w:r w:rsidRPr="00D77896">
        <w:rPr>
          <w:rFonts w:eastAsia="Times New Roman"/>
          <w:kern w:val="0"/>
          <w:sz w:val="26"/>
          <w:szCs w:val="26"/>
          <w:lang w:eastAsia="zh-CN"/>
        </w:rPr>
        <w:t xml:space="preserve">                                                                                        по отбору управляющей организации</w:t>
      </w:r>
    </w:p>
    <w:p w:rsidR="00D77896" w:rsidRPr="00D77896" w:rsidRDefault="00D77896" w:rsidP="00D77896">
      <w:pPr>
        <w:widowControl/>
        <w:autoSpaceDE w:val="0"/>
        <w:jc w:val="center"/>
        <w:rPr>
          <w:rFonts w:eastAsia="Times New Roman"/>
          <w:kern w:val="0"/>
          <w:sz w:val="26"/>
          <w:szCs w:val="26"/>
          <w:lang w:eastAsia="zh-CN"/>
        </w:rPr>
      </w:pPr>
    </w:p>
    <w:p w:rsidR="00D77896" w:rsidRPr="00D77896" w:rsidRDefault="00D77896" w:rsidP="00D77896">
      <w:pPr>
        <w:widowControl/>
        <w:autoSpaceDE w:val="0"/>
        <w:jc w:val="center"/>
        <w:rPr>
          <w:rFonts w:eastAsia="Times New Roman"/>
          <w:kern w:val="0"/>
          <w:sz w:val="26"/>
          <w:szCs w:val="26"/>
          <w:lang w:eastAsia="zh-CN"/>
        </w:rPr>
      </w:pPr>
    </w:p>
    <w:p w:rsidR="00D77896" w:rsidRPr="00D77896" w:rsidRDefault="00D77896" w:rsidP="00D77896">
      <w:pPr>
        <w:widowControl/>
        <w:autoSpaceDE w:val="0"/>
        <w:jc w:val="center"/>
        <w:rPr>
          <w:rFonts w:eastAsia="Times New Roman"/>
          <w:kern w:val="0"/>
          <w:sz w:val="26"/>
          <w:szCs w:val="26"/>
          <w:lang w:eastAsia="zh-CN"/>
        </w:rPr>
      </w:pP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b/>
          <w:bCs/>
          <w:kern w:val="0"/>
          <w:sz w:val="26"/>
          <w:szCs w:val="26"/>
          <w:lang w:eastAsia="zh-CN"/>
        </w:rPr>
        <w:t>Расписка</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b/>
          <w:bCs/>
          <w:kern w:val="0"/>
          <w:sz w:val="26"/>
          <w:szCs w:val="26"/>
          <w:lang w:eastAsia="zh-CN"/>
        </w:rPr>
        <w:t>о получении заявки на участие в конкурсе по отбору управляющей</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b/>
          <w:bCs/>
          <w:kern w:val="0"/>
          <w:sz w:val="26"/>
          <w:szCs w:val="26"/>
          <w:lang w:eastAsia="zh-CN"/>
        </w:rPr>
        <w:t>организации для управления многоквартирным домом</w:t>
      </w:r>
    </w:p>
    <w:p w:rsidR="00D77896" w:rsidRPr="00D77896" w:rsidRDefault="00D77896" w:rsidP="00D77896">
      <w:pPr>
        <w:widowControl/>
        <w:autoSpaceDE w:val="0"/>
        <w:ind w:firstLine="720"/>
        <w:jc w:val="center"/>
        <w:rPr>
          <w:rFonts w:eastAsia="Times New Roman"/>
          <w:kern w:val="0"/>
          <w:sz w:val="26"/>
          <w:szCs w:val="26"/>
          <w:lang w:eastAsia="zh-CN"/>
        </w:rPr>
      </w:pPr>
    </w:p>
    <w:p w:rsidR="00D77896" w:rsidRPr="00D77896" w:rsidRDefault="00D77896" w:rsidP="00D77896">
      <w:pPr>
        <w:widowControl/>
        <w:autoSpaceDE w:val="0"/>
        <w:rPr>
          <w:rFonts w:eastAsia="Times New Roman"/>
          <w:kern w:val="0"/>
          <w:sz w:val="28"/>
          <w:lang w:eastAsia="zh-CN"/>
        </w:rPr>
      </w:pPr>
      <w:r w:rsidRPr="00D77896">
        <w:rPr>
          <w:rFonts w:eastAsia="Times New Roman"/>
          <w:kern w:val="0"/>
          <w:sz w:val="26"/>
          <w:szCs w:val="26"/>
          <w:lang w:eastAsia="zh-CN"/>
        </w:rPr>
        <w:t>Настоящая расписка выдана претенденту _______________________________________________________________________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 xml:space="preserve">(наименование организации или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xml:space="preserve"> индивидуального предпринимателя)</w:t>
      </w:r>
    </w:p>
    <w:p w:rsidR="00D77896" w:rsidRPr="00D77896" w:rsidRDefault="00D77896" w:rsidP="00D77896">
      <w:pPr>
        <w:widowControl/>
        <w:autoSpaceDE w:val="0"/>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w:t>
      </w:r>
    </w:p>
    <w:p w:rsidR="00D77896" w:rsidRPr="00D77896" w:rsidRDefault="00D77896" w:rsidP="00D77896">
      <w:pPr>
        <w:widowControl/>
        <w:autoSpaceDE w:val="0"/>
        <w:jc w:val="both"/>
        <w:rPr>
          <w:rFonts w:eastAsia="Times New Roman"/>
          <w:kern w:val="0"/>
          <w:sz w:val="28"/>
          <w:lang w:eastAsia="zh-CN"/>
        </w:rPr>
      </w:pPr>
      <w:r w:rsidRPr="00D77896">
        <w:rPr>
          <w:rFonts w:eastAsia="Times New Roman"/>
          <w:kern w:val="0"/>
          <w:sz w:val="26"/>
          <w:szCs w:val="26"/>
          <w:lang w:eastAsia="zh-CN"/>
        </w:rPr>
        <w:t>в том, что в  соответствии  с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6 февраля  2006 года № 75,</w:t>
      </w:r>
    </w:p>
    <w:p w:rsidR="00D77896" w:rsidRPr="00D77896" w:rsidRDefault="00D77896" w:rsidP="00D77896">
      <w:pPr>
        <w:widowControl/>
        <w:autoSpaceDE w:val="0"/>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(наименование организатора конкурса)</w:t>
      </w:r>
    </w:p>
    <w:p w:rsidR="00D77896" w:rsidRPr="00D77896" w:rsidRDefault="00D77896" w:rsidP="00D77896">
      <w:pPr>
        <w:widowControl/>
        <w:autoSpaceDE w:val="0"/>
        <w:rPr>
          <w:rFonts w:eastAsia="Times New Roman"/>
          <w:kern w:val="0"/>
          <w:sz w:val="28"/>
          <w:lang w:eastAsia="zh-CN"/>
        </w:rPr>
      </w:pPr>
      <w:r w:rsidRPr="00D77896">
        <w:rPr>
          <w:rFonts w:eastAsia="Times New Roman"/>
          <w:kern w:val="0"/>
          <w:sz w:val="26"/>
          <w:szCs w:val="26"/>
          <w:lang w:eastAsia="zh-CN"/>
        </w:rPr>
        <w:t>приня</w:t>
      </w:r>
      <w:proofErr w:type="gramStart"/>
      <w:r w:rsidRPr="00D77896">
        <w:rPr>
          <w:rFonts w:eastAsia="Times New Roman"/>
          <w:kern w:val="0"/>
          <w:sz w:val="26"/>
          <w:szCs w:val="26"/>
          <w:lang w:eastAsia="zh-CN"/>
        </w:rPr>
        <w:t>л(</w:t>
      </w:r>
      <w:proofErr w:type="gramEnd"/>
      <w:r w:rsidRPr="00D77896">
        <w:rPr>
          <w:rFonts w:eastAsia="Times New Roman"/>
          <w:kern w:val="0"/>
          <w:sz w:val="26"/>
          <w:szCs w:val="26"/>
          <w:lang w:eastAsia="zh-CN"/>
        </w:rPr>
        <w:t>а) от него (нее) запечатанный конверт с заявкой для участия в</w:t>
      </w:r>
    </w:p>
    <w:p w:rsidR="00D77896" w:rsidRPr="00D77896" w:rsidRDefault="00D77896" w:rsidP="00D77896">
      <w:pPr>
        <w:widowControl/>
        <w:autoSpaceDE w:val="0"/>
        <w:rPr>
          <w:rFonts w:eastAsia="Times New Roman"/>
          <w:kern w:val="0"/>
          <w:sz w:val="28"/>
          <w:lang w:eastAsia="zh-CN"/>
        </w:rPr>
      </w:pPr>
      <w:r w:rsidRPr="00D77896">
        <w:rPr>
          <w:rFonts w:eastAsia="Times New Roman"/>
          <w:kern w:val="0"/>
          <w:sz w:val="26"/>
          <w:szCs w:val="26"/>
          <w:lang w:eastAsia="zh-CN"/>
        </w:rPr>
        <w:t xml:space="preserve">открытом </w:t>
      </w:r>
      <w:proofErr w:type="gramStart"/>
      <w:r w:rsidRPr="00D77896">
        <w:rPr>
          <w:rFonts w:eastAsia="Times New Roman"/>
          <w:kern w:val="0"/>
          <w:sz w:val="26"/>
          <w:szCs w:val="26"/>
          <w:lang w:eastAsia="zh-CN"/>
        </w:rPr>
        <w:t>конкурсе</w:t>
      </w:r>
      <w:proofErr w:type="gramEnd"/>
      <w:r w:rsidRPr="00D77896">
        <w:rPr>
          <w:rFonts w:eastAsia="Times New Roman"/>
          <w:kern w:val="0"/>
          <w:sz w:val="26"/>
          <w:szCs w:val="26"/>
          <w:lang w:eastAsia="zh-CN"/>
        </w:rPr>
        <w:t xml:space="preserve"> по  отбору  управляющей  организации  для  управления</w:t>
      </w:r>
    </w:p>
    <w:p w:rsidR="00D77896" w:rsidRPr="00D77896" w:rsidRDefault="00D77896" w:rsidP="00D77896">
      <w:pPr>
        <w:widowControl/>
        <w:autoSpaceDE w:val="0"/>
        <w:rPr>
          <w:rFonts w:eastAsia="Times New Roman"/>
          <w:kern w:val="0"/>
          <w:sz w:val="28"/>
          <w:lang w:eastAsia="zh-CN"/>
        </w:rPr>
      </w:pPr>
      <w:r w:rsidRPr="00D77896">
        <w:rPr>
          <w:rFonts w:eastAsia="Times New Roman"/>
          <w:kern w:val="0"/>
          <w:sz w:val="26"/>
          <w:szCs w:val="26"/>
          <w:lang w:eastAsia="zh-CN"/>
        </w:rPr>
        <w:t>многоквартирным домом (многоквартирными домами) ________________________</w:t>
      </w:r>
    </w:p>
    <w:p w:rsidR="00D77896" w:rsidRPr="00D77896" w:rsidRDefault="00D77896" w:rsidP="00D77896">
      <w:pPr>
        <w:widowControl/>
        <w:autoSpaceDE w:val="0"/>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(адрес многоквартирного дома)</w:t>
      </w:r>
    </w:p>
    <w:p w:rsidR="00D77896" w:rsidRPr="00D77896" w:rsidRDefault="00D77896" w:rsidP="00D77896">
      <w:pPr>
        <w:widowControl/>
        <w:autoSpaceDE w:val="0"/>
        <w:ind w:firstLine="720"/>
        <w:rPr>
          <w:rFonts w:eastAsia="Times New Roman"/>
          <w:kern w:val="0"/>
          <w:sz w:val="26"/>
          <w:szCs w:val="26"/>
          <w:lang w:eastAsia="zh-CN"/>
        </w:rPr>
      </w:pPr>
    </w:p>
    <w:p w:rsidR="00D77896" w:rsidRPr="00D77896" w:rsidRDefault="00D77896" w:rsidP="00D77896">
      <w:pPr>
        <w:widowControl/>
        <w:autoSpaceDE w:val="0"/>
        <w:rPr>
          <w:rFonts w:eastAsia="Times New Roman"/>
          <w:kern w:val="0"/>
          <w:sz w:val="28"/>
          <w:lang w:eastAsia="zh-CN"/>
        </w:rPr>
      </w:pPr>
      <w:r w:rsidRPr="00D77896">
        <w:rPr>
          <w:rFonts w:eastAsia="Times New Roman"/>
          <w:kern w:val="0"/>
          <w:sz w:val="26"/>
          <w:szCs w:val="26"/>
          <w:lang w:eastAsia="zh-CN"/>
        </w:rPr>
        <w:t>Заявка зарегистрирована "____" ____________ 20__ г. в журнале регистрации котировочных заявок Управления жилищно-коммунального хозяйства Администрации г. Костромы под номером ____________________________________________________.</w:t>
      </w:r>
    </w:p>
    <w:p w:rsidR="00D77896" w:rsidRPr="00D77896" w:rsidRDefault="00D77896" w:rsidP="00D77896">
      <w:pPr>
        <w:widowControl/>
        <w:autoSpaceDE w:val="0"/>
        <w:ind w:firstLine="720"/>
        <w:rPr>
          <w:rFonts w:eastAsia="Times New Roman"/>
          <w:kern w:val="0"/>
          <w:sz w:val="26"/>
          <w:szCs w:val="26"/>
          <w:lang w:eastAsia="zh-CN"/>
        </w:rPr>
      </w:pPr>
    </w:p>
    <w:p w:rsidR="00D77896" w:rsidRPr="00D77896" w:rsidRDefault="00D77896" w:rsidP="00D77896">
      <w:pPr>
        <w:widowControl/>
        <w:autoSpaceDE w:val="0"/>
        <w:rPr>
          <w:rFonts w:eastAsia="Times New Roman"/>
          <w:kern w:val="0"/>
          <w:sz w:val="28"/>
          <w:lang w:eastAsia="zh-CN"/>
        </w:rPr>
      </w:pPr>
      <w:r w:rsidRPr="00D77896">
        <w:rPr>
          <w:rFonts w:eastAsia="Times New Roman"/>
          <w:kern w:val="0"/>
          <w:sz w:val="26"/>
          <w:szCs w:val="26"/>
          <w:lang w:eastAsia="zh-CN"/>
        </w:rPr>
        <w:t xml:space="preserve">Лицо, уполномоченное организатором конкурса принимать заявки на участие </w:t>
      </w:r>
      <w:proofErr w:type="gramStart"/>
      <w:r w:rsidRPr="00D77896">
        <w:rPr>
          <w:rFonts w:eastAsia="Times New Roman"/>
          <w:kern w:val="0"/>
          <w:sz w:val="26"/>
          <w:szCs w:val="26"/>
          <w:lang w:eastAsia="zh-CN"/>
        </w:rPr>
        <w:t>в</w:t>
      </w:r>
      <w:proofErr w:type="gramEnd"/>
    </w:p>
    <w:p w:rsidR="00D77896" w:rsidRPr="00D77896" w:rsidRDefault="00D77896" w:rsidP="00D77896">
      <w:pPr>
        <w:widowControl/>
        <w:autoSpaceDE w:val="0"/>
        <w:rPr>
          <w:rFonts w:eastAsia="Times New Roman"/>
          <w:kern w:val="0"/>
          <w:sz w:val="28"/>
          <w:lang w:eastAsia="zh-CN"/>
        </w:rPr>
      </w:pPr>
      <w:proofErr w:type="gramStart"/>
      <w:r w:rsidRPr="00D77896">
        <w:rPr>
          <w:rFonts w:eastAsia="Times New Roman"/>
          <w:kern w:val="0"/>
          <w:sz w:val="26"/>
          <w:szCs w:val="26"/>
          <w:lang w:eastAsia="zh-CN"/>
        </w:rPr>
        <w:t>Конкурсе</w:t>
      </w:r>
      <w:proofErr w:type="gramEnd"/>
      <w:r w:rsidRPr="00D77896">
        <w:rPr>
          <w:rFonts w:eastAsia="Times New Roman"/>
          <w:kern w:val="0"/>
          <w:sz w:val="26"/>
          <w:szCs w:val="26"/>
          <w:lang w:eastAsia="zh-CN"/>
        </w:rPr>
        <w:t xml:space="preserve"> ______________________________________________________________</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(должность)</w:t>
      </w:r>
    </w:p>
    <w:p w:rsidR="00D77896" w:rsidRPr="00D77896" w:rsidRDefault="00D77896" w:rsidP="00D77896">
      <w:pPr>
        <w:widowControl/>
        <w:autoSpaceDE w:val="0"/>
        <w:ind w:firstLine="720"/>
        <w:rPr>
          <w:rFonts w:eastAsia="Times New Roman"/>
          <w:kern w:val="0"/>
          <w:sz w:val="26"/>
          <w:szCs w:val="26"/>
          <w:lang w:eastAsia="zh-CN"/>
        </w:rPr>
      </w:pPr>
    </w:p>
    <w:p w:rsidR="00D77896" w:rsidRPr="00D77896" w:rsidRDefault="00D77896" w:rsidP="00D77896">
      <w:pPr>
        <w:widowControl/>
        <w:autoSpaceDE w:val="0"/>
        <w:rPr>
          <w:rFonts w:eastAsia="Times New Roman"/>
          <w:kern w:val="0"/>
          <w:sz w:val="28"/>
          <w:lang w:eastAsia="zh-CN"/>
        </w:rPr>
      </w:pPr>
      <w:r w:rsidRPr="00D77896">
        <w:rPr>
          <w:rFonts w:eastAsia="Times New Roman"/>
          <w:kern w:val="0"/>
          <w:sz w:val="26"/>
          <w:szCs w:val="26"/>
          <w:lang w:eastAsia="zh-CN"/>
        </w:rPr>
        <w:t>______________________  _________________________________________</w:t>
      </w:r>
    </w:p>
    <w:p w:rsidR="00D77896" w:rsidRPr="00D77896" w:rsidRDefault="00D77896" w:rsidP="00D77896">
      <w:pPr>
        <w:widowControl/>
        <w:autoSpaceDE w:val="0"/>
        <w:jc w:val="center"/>
        <w:rPr>
          <w:rFonts w:eastAsia="Times New Roman"/>
          <w:kern w:val="0"/>
          <w:sz w:val="28"/>
          <w:lang w:eastAsia="zh-CN"/>
        </w:rPr>
      </w:pPr>
      <w:r w:rsidRPr="00D77896">
        <w:rPr>
          <w:rFonts w:eastAsia="Times New Roman"/>
          <w:kern w:val="0"/>
          <w:sz w:val="26"/>
          <w:szCs w:val="26"/>
          <w:lang w:eastAsia="zh-CN"/>
        </w:rPr>
        <w:t>(подпись)                            (</w:t>
      </w:r>
      <w:proofErr w:type="spellStart"/>
      <w:r w:rsidRPr="00D77896">
        <w:rPr>
          <w:rFonts w:eastAsia="Times New Roman"/>
          <w:kern w:val="0"/>
          <w:sz w:val="26"/>
          <w:szCs w:val="26"/>
          <w:lang w:eastAsia="zh-CN"/>
        </w:rPr>
        <w:t>ф.и.</w:t>
      </w:r>
      <w:proofErr w:type="gramStart"/>
      <w:r w:rsidRPr="00D77896">
        <w:rPr>
          <w:rFonts w:eastAsia="Times New Roman"/>
          <w:kern w:val="0"/>
          <w:sz w:val="26"/>
          <w:szCs w:val="26"/>
          <w:lang w:eastAsia="zh-CN"/>
        </w:rPr>
        <w:t>о</w:t>
      </w:r>
      <w:proofErr w:type="gramEnd"/>
      <w:r w:rsidRPr="00D77896">
        <w:rPr>
          <w:rFonts w:eastAsia="Times New Roman"/>
          <w:kern w:val="0"/>
          <w:sz w:val="26"/>
          <w:szCs w:val="26"/>
          <w:lang w:eastAsia="zh-CN"/>
        </w:rPr>
        <w:t>.</w:t>
      </w:r>
      <w:proofErr w:type="spellEnd"/>
      <w:r w:rsidRPr="00D77896">
        <w:rPr>
          <w:rFonts w:eastAsia="Times New Roman"/>
          <w:kern w:val="0"/>
          <w:sz w:val="26"/>
          <w:szCs w:val="26"/>
          <w:lang w:eastAsia="zh-CN"/>
        </w:rPr>
        <w:t>)</w:t>
      </w:r>
    </w:p>
    <w:p w:rsidR="00D77896" w:rsidRPr="00D77896" w:rsidRDefault="00D77896" w:rsidP="00D77896">
      <w:pPr>
        <w:widowControl/>
        <w:autoSpaceDE w:val="0"/>
        <w:ind w:firstLine="720"/>
        <w:rPr>
          <w:rFonts w:eastAsia="Times New Roman"/>
          <w:kern w:val="0"/>
          <w:sz w:val="26"/>
          <w:szCs w:val="26"/>
          <w:lang w:eastAsia="zh-CN"/>
        </w:rPr>
      </w:pPr>
    </w:p>
    <w:p w:rsidR="00D77896" w:rsidRPr="00D77896" w:rsidRDefault="00D77896" w:rsidP="00D77896">
      <w:pPr>
        <w:widowControl/>
        <w:autoSpaceDE w:val="0"/>
        <w:rPr>
          <w:rFonts w:eastAsia="Times New Roman"/>
          <w:kern w:val="0"/>
          <w:sz w:val="28"/>
          <w:lang w:eastAsia="zh-CN"/>
        </w:rPr>
      </w:pPr>
      <w:r w:rsidRPr="00D77896">
        <w:rPr>
          <w:rFonts w:eastAsia="Times New Roman"/>
          <w:kern w:val="0"/>
          <w:sz w:val="26"/>
          <w:szCs w:val="26"/>
          <w:lang w:eastAsia="zh-CN"/>
        </w:rPr>
        <w:t>"____" ______________ 20___ г.</w:t>
      </w:r>
    </w:p>
    <w:p w:rsidR="00D77896" w:rsidRPr="00D77896" w:rsidRDefault="00D77896" w:rsidP="00D77896">
      <w:pPr>
        <w:widowControl/>
        <w:autoSpaceDE w:val="0"/>
        <w:ind w:firstLine="720"/>
        <w:rPr>
          <w:rFonts w:eastAsia="Times New Roman"/>
          <w:kern w:val="0"/>
          <w:sz w:val="26"/>
          <w:szCs w:val="26"/>
          <w:lang w:eastAsia="zh-CN"/>
        </w:rPr>
      </w:pPr>
    </w:p>
    <w:p w:rsidR="00D77896" w:rsidRPr="00D77896" w:rsidRDefault="00D77896" w:rsidP="00D77896">
      <w:pPr>
        <w:widowControl/>
        <w:autoSpaceDE w:val="0"/>
        <w:ind w:firstLine="720"/>
        <w:rPr>
          <w:rFonts w:eastAsia="Times New Roman"/>
          <w:kern w:val="0"/>
          <w:sz w:val="26"/>
          <w:szCs w:val="26"/>
          <w:lang w:eastAsia="zh-CN"/>
        </w:rPr>
      </w:pPr>
    </w:p>
    <w:p w:rsidR="00D77896" w:rsidRPr="00D77896" w:rsidRDefault="00D77896" w:rsidP="00D77896">
      <w:pPr>
        <w:widowControl/>
        <w:autoSpaceDE w:val="0"/>
        <w:rPr>
          <w:rFonts w:eastAsia="Times New Roman"/>
          <w:kern w:val="0"/>
          <w:sz w:val="28"/>
          <w:lang w:eastAsia="zh-CN"/>
        </w:rPr>
      </w:pPr>
      <w:r w:rsidRPr="00D77896">
        <w:rPr>
          <w:rFonts w:eastAsia="Times New Roman"/>
          <w:kern w:val="0"/>
          <w:sz w:val="26"/>
          <w:szCs w:val="26"/>
          <w:lang w:eastAsia="zh-CN"/>
        </w:rPr>
        <w:t>М.П.</w:t>
      </w:r>
    </w:p>
    <w:p w:rsidR="00D77896" w:rsidRPr="00D77896" w:rsidRDefault="00D77896" w:rsidP="00D77896">
      <w:pPr>
        <w:widowControl/>
        <w:autoSpaceDE w:val="0"/>
        <w:ind w:firstLine="720"/>
        <w:rPr>
          <w:rFonts w:eastAsia="Times New Roman"/>
          <w:kern w:val="0"/>
          <w:sz w:val="26"/>
          <w:szCs w:val="26"/>
          <w:lang w:eastAsia="zh-CN"/>
        </w:rPr>
      </w:pPr>
    </w:p>
    <w:p w:rsidR="00D77896" w:rsidRPr="00D77896" w:rsidRDefault="00D77896" w:rsidP="00D77896">
      <w:pPr>
        <w:widowControl/>
        <w:spacing w:before="400"/>
        <w:jc w:val="right"/>
        <w:rPr>
          <w:rFonts w:eastAsia="Times New Roman"/>
          <w:kern w:val="0"/>
          <w:sz w:val="26"/>
          <w:szCs w:val="26"/>
          <w:lang w:eastAsia="zh-CN"/>
        </w:rPr>
      </w:pPr>
    </w:p>
    <w:p w:rsidR="00D77896" w:rsidRPr="00D77896" w:rsidRDefault="00D77896" w:rsidP="00D77896">
      <w:pPr>
        <w:widowControl/>
        <w:spacing w:before="400"/>
        <w:jc w:val="right"/>
        <w:rPr>
          <w:rFonts w:eastAsia="Times New Roman"/>
          <w:kern w:val="0"/>
          <w:sz w:val="26"/>
          <w:szCs w:val="26"/>
          <w:lang w:eastAsia="zh-CN"/>
        </w:rPr>
      </w:pPr>
    </w:p>
    <w:p w:rsidR="00D77896" w:rsidRPr="00D77896" w:rsidRDefault="00D77896" w:rsidP="00D77896">
      <w:pPr>
        <w:widowControl/>
        <w:spacing w:before="400"/>
        <w:rPr>
          <w:rFonts w:eastAsia="Times New Roman"/>
          <w:kern w:val="0"/>
          <w:sz w:val="28"/>
          <w:lang w:eastAsia="zh-CN"/>
        </w:rPr>
      </w:pPr>
      <w:r w:rsidRPr="00D77896">
        <w:rPr>
          <w:rFonts w:eastAsia="Times New Roman"/>
          <w:b/>
          <w:kern w:val="0"/>
          <w:sz w:val="26"/>
          <w:szCs w:val="26"/>
          <w:lang w:eastAsia="zh-CN"/>
        </w:rPr>
        <w:t xml:space="preserve">                                                                                                               </w:t>
      </w:r>
    </w:p>
    <w:p w:rsidR="00D77896" w:rsidRPr="00D77896" w:rsidRDefault="00D77896" w:rsidP="00D77896">
      <w:pPr>
        <w:widowControl/>
        <w:spacing w:before="400"/>
        <w:jc w:val="right"/>
        <w:rPr>
          <w:rFonts w:eastAsia="Times New Roman"/>
          <w:kern w:val="0"/>
          <w:sz w:val="28"/>
          <w:lang w:eastAsia="zh-CN"/>
        </w:rPr>
      </w:pPr>
      <w:r w:rsidRPr="00D77896">
        <w:rPr>
          <w:rFonts w:eastAsia="Times New Roman"/>
          <w:b/>
          <w:kern w:val="0"/>
          <w:sz w:val="26"/>
          <w:szCs w:val="26"/>
          <w:lang w:eastAsia="zh-CN"/>
        </w:rPr>
        <w:t xml:space="preserve">    Приложение №3</w:t>
      </w:r>
    </w:p>
    <w:p w:rsidR="00D77896" w:rsidRPr="00D77896" w:rsidRDefault="00D77896" w:rsidP="00D77896">
      <w:pPr>
        <w:widowControl/>
        <w:tabs>
          <w:tab w:val="left" w:pos="0"/>
        </w:tabs>
        <w:jc w:val="center"/>
        <w:rPr>
          <w:rFonts w:eastAsia="Times New Roman"/>
          <w:kern w:val="0"/>
          <w:sz w:val="28"/>
          <w:lang w:eastAsia="zh-CN"/>
        </w:rPr>
      </w:pPr>
      <w:r w:rsidRPr="00D77896">
        <w:rPr>
          <w:rFonts w:eastAsia="Times New Roman"/>
          <w:b/>
          <w:kern w:val="0"/>
          <w:sz w:val="26"/>
          <w:szCs w:val="26"/>
          <w:lang w:eastAsia="zh-CN"/>
        </w:rPr>
        <w:t xml:space="preserve">                                         </w:t>
      </w:r>
      <w:r w:rsidRPr="00D77896">
        <w:rPr>
          <w:rFonts w:eastAsia="Times New Roman"/>
          <w:kern w:val="0"/>
          <w:sz w:val="26"/>
          <w:szCs w:val="26"/>
          <w:lang w:eastAsia="zh-CN"/>
        </w:rPr>
        <w:t xml:space="preserve">к конкурсной документации по проведению открытого конкурса </w:t>
      </w:r>
    </w:p>
    <w:p w:rsidR="00D77896" w:rsidRPr="00D77896" w:rsidRDefault="00D77896" w:rsidP="00D77896">
      <w:pPr>
        <w:widowControl/>
        <w:tabs>
          <w:tab w:val="left" w:pos="0"/>
        </w:tabs>
        <w:jc w:val="center"/>
        <w:rPr>
          <w:rFonts w:eastAsia="Times New Roman"/>
          <w:kern w:val="0"/>
          <w:sz w:val="28"/>
          <w:lang w:eastAsia="zh-CN"/>
        </w:rPr>
      </w:pPr>
      <w:r w:rsidRPr="00D77896">
        <w:rPr>
          <w:rFonts w:eastAsia="Times New Roman"/>
          <w:kern w:val="0"/>
          <w:sz w:val="26"/>
          <w:szCs w:val="26"/>
          <w:lang w:eastAsia="zh-CN"/>
        </w:rPr>
        <w:t xml:space="preserve">                                                                                        по отбору управляющей организации</w:t>
      </w:r>
    </w:p>
    <w:p w:rsidR="00D77896" w:rsidRPr="00D77896" w:rsidRDefault="00D77896" w:rsidP="00D77896">
      <w:pPr>
        <w:widowControl/>
        <w:tabs>
          <w:tab w:val="left" w:pos="0"/>
        </w:tabs>
        <w:jc w:val="center"/>
        <w:rPr>
          <w:rFonts w:eastAsia="Times New Roman"/>
          <w:b/>
          <w:kern w:val="0"/>
          <w:sz w:val="26"/>
          <w:szCs w:val="26"/>
          <w:lang w:eastAsia="zh-CN"/>
        </w:rPr>
      </w:pPr>
    </w:p>
    <w:p w:rsidR="00D77896" w:rsidRPr="00D77896" w:rsidRDefault="00D77896" w:rsidP="00D77896">
      <w:pPr>
        <w:widowControl/>
        <w:tabs>
          <w:tab w:val="left" w:pos="0"/>
        </w:tabs>
        <w:jc w:val="center"/>
        <w:rPr>
          <w:rFonts w:eastAsia="Times New Roman"/>
          <w:kern w:val="0"/>
          <w:sz w:val="28"/>
          <w:lang w:eastAsia="zh-CN"/>
        </w:rPr>
      </w:pPr>
      <w:r w:rsidRPr="00D77896">
        <w:rPr>
          <w:rFonts w:eastAsia="Times New Roman"/>
          <w:b/>
          <w:kern w:val="0"/>
          <w:sz w:val="26"/>
          <w:szCs w:val="26"/>
          <w:lang w:eastAsia="zh-CN"/>
        </w:rPr>
        <w:t>Проект договора</w:t>
      </w:r>
    </w:p>
    <w:p w:rsidR="00D77896" w:rsidRPr="00D77896" w:rsidRDefault="00D77896" w:rsidP="00D77896">
      <w:pPr>
        <w:widowControl/>
        <w:tabs>
          <w:tab w:val="left" w:pos="0"/>
        </w:tabs>
        <w:jc w:val="center"/>
        <w:rPr>
          <w:rFonts w:eastAsia="Times New Roman"/>
          <w:kern w:val="0"/>
          <w:sz w:val="28"/>
          <w:lang w:eastAsia="zh-CN"/>
        </w:rPr>
      </w:pPr>
      <w:r w:rsidRPr="00D77896">
        <w:rPr>
          <w:rFonts w:eastAsia="Times New Roman"/>
          <w:b/>
          <w:kern w:val="0"/>
          <w:sz w:val="26"/>
          <w:szCs w:val="26"/>
          <w:lang w:eastAsia="zh-CN"/>
        </w:rPr>
        <w:t>управления многоквартирным домом</w:t>
      </w:r>
    </w:p>
    <w:p w:rsidR="00D77896" w:rsidRPr="00D77896" w:rsidRDefault="00D77896" w:rsidP="00D77896">
      <w:pPr>
        <w:widowControl/>
        <w:tabs>
          <w:tab w:val="left" w:pos="0"/>
        </w:tabs>
        <w:jc w:val="both"/>
        <w:rPr>
          <w:rFonts w:eastAsia="Times New Roman"/>
          <w:kern w:val="0"/>
          <w:sz w:val="26"/>
          <w:szCs w:val="26"/>
          <w:lang w:eastAsia="zh-CN"/>
        </w:rPr>
      </w:pPr>
    </w:p>
    <w:p w:rsidR="00D77896" w:rsidRPr="00D77896" w:rsidRDefault="00D77896" w:rsidP="00D77896">
      <w:pPr>
        <w:widowControl/>
        <w:tabs>
          <w:tab w:val="left" w:pos="0"/>
        </w:tabs>
        <w:jc w:val="both"/>
        <w:rPr>
          <w:rFonts w:eastAsia="Times New Roman"/>
          <w:kern w:val="0"/>
          <w:sz w:val="28"/>
          <w:lang w:eastAsia="zh-CN"/>
        </w:rPr>
      </w:pPr>
      <w:proofErr w:type="spellStart"/>
      <w:r w:rsidRPr="00D77896">
        <w:rPr>
          <w:rFonts w:eastAsia="Times New Roman"/>
          <w:kern w:val="0"/>
          <w:sz w:val="26"/>
          <w:szCs w:val="26"/>
          <w:lang w:eastAsia="zh-CN"/>
        </w:rPr>
        <w:t>п</w:t>
      </w:r>
      <w:proofErr w:type="gramStart"/>
      <w:r w:rsidRPr="00D77896">
        <w:rPr>
          <w:rFonts w:eastAsia="Times New Roman"/>
          <w:kern w:val="0"/>
          <w:sz w:val="26"/>
          <w:szCs w:val="26"/>
          <w:lang w:eastAsia="zh-CN"/>
        </w:rPr>
        <w:t>.С</w:t>
      </w:r>
      <w:proofErr w:type="gramEnd"/>
      <w:r w:rsidRPr="00D77896">
        <w:rPr>
          <w:rFonts w:eastAsia="Times New Roman"/>
          <w:kern w:val="0"/>
          <w:sz w:val="26"/>
          <w:szCs w:val="26"/>
          <w:lang w:eastAsia="zh-CN"/>
        </w:rPr>
        <w:t>ухоногово</w:t>
      </w:r>
      <w:proofErr w:type="spellEnd"/>
      <w:r w:rsidRPr="00D77896">
        <w:rPr>
          <w:rFonts w:eastAsia="Times New Roman"/>
          <w:kern w:val="0"/>
          <w:sz w:val="26"/>
          <w:szCs w:val="26"/>
          <w:lang w:eastAsia="zh-CN"/>
        </w:rPr>
        <w:t xml:space="preserve">           </w:t>
      </w:r>
      <w:r w:rsidRPr="00D77896">
        <w:rPr>
          <w:rFonts w:eastAsia="Times New Roman"/>
          <w:kern w:val="0"/>
          <w:sz w:val="26"/>
          <w:szCs w:val="26"/>
          <w:lang w:eastAsia="zh-CN"/>
        </w:rPr>
        <w:tab/>
      </w:r>
      <w:r w:rsidRPr="00D77896">
        <w:rPr>
          <w:rFonts w:eastAsia="Times New Roman"/>
          <w:kern w:val="0"/>
          <w:sz w:val="26"/>
          <w:szCs w:val="26"/>
          <w:lang w:eastAsia="zh-CN"/>
        </w:rPr>
        <w:tab/>
      </w:r>
      <w:r w:rsidRPr="00D77896">
        <w:rPr>
          <w:rFonts w:eastAsia="Times New Roman"/>
          <w:kern w:val="0"/>
          <w:sz w:val="26"/>
          <w:szCs w:val="26"/>
          <w:lang w:eastAsia="zh-CN"/>
        </w:rPr>
        <w:tab/>
        <w:t xml:space="preserve">                                     «____»____________20__  г.</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4"/>
          <w:lang w:eastAsia="zh-CN"/>
        </w:rPr>
        <w:t xml:space="preserve">                  (наименование юридического лица, индивидуальный предприниматель)</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именуем_____  в  дальнейшем  «Управляющая   организация»,  в  лице</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w:t>
      </w:r>
    </w:p>
    <w:p w:rsidR="00D77896" w:rsidRPr="00D77896" w:rsidRDefault="00D77896" w:rsidP="00D77896">
      <w:pPr>
        <w:widowControl/>
        <w:tabs>
          <w:tab w:val="left" w:pos="0"/>
        </w:tabs>
        <w:jc w:val="center"/>
        <w:rPr>
          <w:rFonts w:eastAsia="Times New Roman"/>
          <w:kern w:val="0"/>
          <w:sz w:val="28"/>
          <w:lang w:eastAsia="zh-CN"/>
        </w:rPr>
      </w:pPr>
      <w:r w:rsidRPr="00D77896">
        <w:rPr>
          <w:rFonts w:eastAsia="Times New Roman"/>
          <w:kern w:val="0"/>
          <w:sz w:val="24"/>
          <w:lang w:eastAsia="zh-CN"/>
        </w:rPr>
        <w:t>(должность, фамилия, имя, отчество руководителя, представителя, индивидуального предпринимателя)</w:t>
      </w:r>
    </w:p>
    <w:p w:rsidR="00D77896" w:rsidRPr="00D77896" w:rsidRDefault="00D77896" w:rsidP="00D77896">
      <w:pPr>
        <w:widowControl/>
        <w:tabs>
          <w:tab w:val="left" w:pos="0"/>
        </w:tabs>
        <w:jc w:val="both"/>
        <w:rPr>
          <w:rFonts w:eastAsia="Times New Roman"/>
          <w:kern w:val="0"/>
          <w:sz w:val="28"/>
          <w:lang w:eastAsia="zh-CN"/>
        </w:rPr>
      </w:pPr>
      <w:proofErr w:type="gramStart"/>
      <w:r w:rsidRPr="00D77896">
        <w:rPr>
          <w:rFonts w:eastAsia="Times New Roman"/>
          <w:kern w:val="0"/>
          <w:sz w:val="26"/>
          <w:szCs w:val="26"/>
          <w:lang w:eastAsia="zh-CN"/>
        </w:rPr>
        <w:t>действующего</w:t>
      </w:r>
      <w:proofErr w:type="gramEnd"/>
      <w:r w:rsidRPr="00D77896">
        <w:rPr>
          <w:rFonts w:eastAsia="Times New Roman"/>
          <w:kern w:val="0"/>
          <w:sz w:val="26"/>
          <w:szCs w:val="26"/>
          <w:lang w:eastAsia="zh-CN"/>
        </w:rPr>
        <w:t xml:space="preserve"> на основании __________________________________________________,</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kern w:val="0"/>
          <w:sz w:val="24"/>
          <w:lang w:eastAsia="zh-CN"/>
        </w:rPr>
        <w:t>(Устава, доверенности и т.п.)</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с одной стороны, и собственник или наниматель   ________________________________________________</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 помещения № ________</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в многоквартирном доме, расположенном по адресу: </w:t>
      </w:r>
      <w:r w:rsidRPr="00D77896">
        <w:rPr>
          <w:rFonts w:eastAsia="Times New Roman"/>
          <w:b/>
          <w:bCs/>
          <w:kern w:val="0"/>
          <w:sz w:val="26"/>
          <w:szCs w:val="26"/>
          <w:lang w:eastAsia="zh-CN"/>
        </w:rPr>
        <w:t xml:space="preserve">Костромская область, Костромской район, </w:t>
      </w:r>
      <w:proofErr w:type="spellStart"/>
      <w:r w:rsidRPr="00D77896">
        <w:rPr>
          <w:rFonts w:eastAsia="Times New Roman"/>
          <w:b/>
          <w:bCs/>
          <w:kern w:val="0"/>
          <w:sz w:val="26"/>
          <w:szCs w:val="26"/>
          <w:lang w:eastAsia="zh-CN"/>
        </w:rPr>
        <w:t>п</w:t>
      </w:r>
      <w:proofErr w:type="gramStart"/>
      <w:r w:rsidRPr="00D77896">
        <w:rPr>
          <w:rFonts w:eastAsia="Times New Roman"/>
          <w:b/>
          <w:bCs/>
          <w:kern w:val="0"/>
          <w:sz w:val="26"/>
          <w:szCs w:val="26"/>
          <w:lang w:eastAsia="zh-CN"/>
        </w:rPr>
        <w:t>.С</w:t>
      </w:r>
      <w:proofErr w:type="gramEnd"/>
      <w:r w:rsidRPr="00D77896">
        <w:rPr>
          <w:rFonts w:eastAsia="Times New Roman"/>
          <w:b/>
          <w:bCs/>
          <w:kern w:val="0"/>
          <w:sz w:val="26"/>
          <w:szCs w:val="26"/>
          <w:lang w:eastAsia="zh-CN"/>
        </w:rPr>
        <w:t>ухоногово</w:t>
      </w:r>
      <w:proofErr w:type="spellEnd"/>
      <w:r w:rsidRPr="00D77896">
        <w:rPr>
          <w:rFonts w:eastAsia="Times New Roman"/>
          <w:b/>
          <w:bCs/>
          <w:kern w:val="0"/>
          <w:sz w:val="26"/>
          <w:szCs w:val="26"/>
          <w:lang w:eastAsia="zh-CN"/>
        </w:rPr>
        <w:t>, ______________________________________________</w:t>
      </w:r>
      <w:r w:rsidRPr="00D77896">
        <w:rPr>
          <w:rFonts w:eastAsia="Times New Roman"/>
          <w:kern w:val="0"/>
          <w:sz w:val="26"/>
          <w:szCs w:val="26"/>
          <w:lang w:eastAsia="zh-CN"/>
        </w:rPr>
        <w:t>, действующий на основании ___________________________________________________________________________,</w:t>
      </w:r>
    </w:p>
    <w:p w:rsidR="00D77896" w:rsidRPr="00D77896" w:rsidRDefault="00D77896" w:rsidP="00D77896">
      <w:pPr>
        <w:widowControl/>
        <w:tabs>
          <w:tab w:val="left" w:pos="0"/>
        </w:tabs>
        <w:jc w:val="both"/>
        <w:rPr>
          <w:rFonts w:eastAsia="Times New Roman"/>
          <w:kern w:val="0"/>
          <w:sz w:val="28"/>
          <w:lang w:eastAsia="zh-CN"/>
        </w:rPr>
      </w:pPr>
      <w:proofErr w:type="gramStart"/>
      <w:r w:rsidRPr="00D77896">
        <w:rPr>
          <w:rFonts w:eastAsia="Times New Roman"/>
          <w:kern w:val="0"/>
          <w:sz w:val="26"/>
          <w:szCs w:val="26"/>
          <w:lang w:eastAsia="zh-CN"/>
        </w:rPr>
        <w:lastRenderedPageBreak/>
        <w:t>именуемый в дальнейшем «Собственник» или «Наниматель», с другой стороны, совместно именуемые в дальнейшем «Стороны», заключили настоящий договор управления (далее - Договор) о нижеследующем.</w:t>
      </w:r>
      <w:proofErr w:type="gramEnd"/>
    </w:p>
    <w:p w:rsidR="00D77896" w:rsidRPr="00D77896" w:rsidRDefault="00D77896" w:rsidP="00D77896">
      <w:pPr>
        <w:widowControl/>
        <w:tabs>
          <w:tab w:val="left" w:pos="0"/>
        </w:tabs>
        <w:jc w:val="both"/>
        <w:rPr>
          <w:rFonts w:eastAsia="Times New Roman"/>
          <w:kern w:val="0"/>
          <w:sz w:val="26"/>
          <w:szCs w:val="26"/>
          <w:lang w:eastAsia="zh-CN"/>
        </w:rPr>
      </w:pPr>
    </w:p>
    <w:p w:rsidR="00D77896" w:rsidRPr="00D77896" w:rsidRDefault="00D77896" w:rsidP="00D77896">
      <w:pPr>
        <w:widowControl/>
        <w:tabs>
          <w:tab w:val="left" w:pos="0"/>
        </w:tabs>
        <w:jc w:val="center"/>
        <w:rPr>
          <w:rFonts w:eastAsia="Times New Roman"/>
          <w:kern w:val="0"/>
          <w:sz w:val="28"/>
          <w:lang w:eastAsia="zh-CN"/>
        </w:rPr>
      </w:pPr>
      <w:r w:rsidRPr="00D77896">
        <w:rPr>
          <w:rFonts w:eastAsia="Times New Roman"/>
          <w:b/>
          <w:kern w:val="0"/>
          <w:sz w:val="26"/>
          <w:szCs w:val="26"/>
          <w:lang w:eastAsia="zh-CN"/>
        </w:rPr>
        <w:t>1. Общие положения</w:t>
      </w:r>
    </w:p>
    <w:p w:rsidR="00D77896" w:rsidRPr="00D77896" w:rsidRDefault="00D77896" w:rsidP="00D77896">
      <w:pPr>
        <w:widowControl/>
        <w:tabs>
          <w:tab w:val="left" w:pos="0"/>
        </w:tabs>
        <w:jc w:val="both"/>
        <w:rPr>
          <w:rFonts w:eastAsia="Times New Roman"/>
          <w:kern w:val="0"/>
          <w:sz w:val="26"/>
          <w:szCs w:val="26"/>
          <w:lang w:eastAsia="zh-CN"/>
        </w:rPr>
      </w:pP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Стороны договорились о том, что при исполнении и толковании настоящего договора, если иное не вытекает из его контекста, следующие слова или словосочетания будут иметь нижеуказанное значение:</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b/>
          <w:kern w:val="0"/>
          <w:sz w:val="26"/>
          <w:szCs w:val="26"/>
          <w:lang w:eastAsia="zh-CN"/>
        </w:rPr>
        <w:t xml:space="preserve">        1.1. Многоквартирный дом</w:t>
      </w:r>
      <w:r w:rsidRPr="00D77896">
        <w:rPr>
          <w:rFonts w:eastAsia="Times New Roman"/>
          <w:kern w:val="0"/>
          <w:sz w:val="26"/>
          <w:szCs w:val="26"/>
          <w:lang w:eastAsia="zh-CN"/>
        </w:rPr>
        <w:t xml:space="preserve"> –  дом, расположенный по адресу: </w:t>
      </w:r>
      <w:proofErr w:type="spellStart"/>
      <w:r w:rsidRPr="00D77896">
        <w:rPr>
          <w:rFonts w:eastAsia="Times New Roman"/>
          <w:kern w:val="0"/>
          <w:sz w:val="26"/>
          <w:szCs w:val="26"/>
          <w:lang w:eastAsia="zh-CN"/>
        </w:rPr>
        <w:t>п</w:t>
      </w:r>
      <w:proofErr w:type="gramStart"/>
      <w:r w:rsidRPr="00D77896">
        <w:rPr>
          <w:rFonts w:eastAsia="Times New Roman"/>
          <w:kern w:val="0"/>
          <w:sz w:val="26"/>
          <w:szCs w:val="26"/>
          <w:lang w:eastAsia="zh-CN"/>
        </w:rPr>
        <w:t>.С</w:t>
      </w:r>
      <w:proofErr w:type="gramEnd"/>
      <w:r w:rsidRPr="00D77896">
        <w:rPr>
          <w:rFonts w:eastAsia="Times New Roman"/>
          <w:kern w:val="0"/>
          <w:sz w:val="26"/>
          <w:szCs w:val="26"/>
          <w:lang w:eastAsia="zh-CN"/>
        </w:rPr>
        <w:t>ухоногово</w:t>
      </w:r>
      <w:proofErr w:type="spellEnd"/>
      <w:r w:rsidRPr="00D77896">
        <w:rPr>
          <w:rFonts w:eastAsia="Times New Roman"/>
          <w:kern w:val="0"/>
          <w:sz w:val="26"/>
          <w:szCs w:val="26"/>
          <w:lang w:eastAsia="zh-CN"/>
        </w:rPr>
        <w:t>, ___________________________  - оконченный строительством и введенный в эксплуатацию надлежащим образом объект капитального строительства, представляющий собой объемную строительную конструкцию, имеющий надземную и подземную части, включающий в себя внутридомовые системы инженерно-технического обеспечения, помещения общего пользования, не являющиеся частями квартир, иные помещения в данном доме, не принадлежащие отдельным собственникам, и жилые помещения, предназначенные для постоянного проживания двух и более семей, имеющие самостоятельные выходы к помещениям общего пользования в таком доме (за исключением сблокированных зданий); в состав многоквартирного дома входят встроенные и (или) пристроенные нежилые помещения, а также придомовая территория (земельный участок).</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 xml:space="preserve">1.2. </w:t>
      </w:r>
      <w:proofErr w:type="gramStart"/>
      <w:r w:rsidRPr="00D77896">
        <w:rPr>
          <w:rFonts w:eastAsia="Times New Roman"/>
          <w:b/>
          <w:kern w:val="0"/>
          <w:sz w:val="26"/>
          <w:szCs w:val="26"/>
          <w:lang w:eastAsia="zh-CN"/>
        </w:rPr>
        <w:t>Собственник</w:t>
      </w:r>
      <w:r w:rsidRPr="00D77896">
        <w:rPr>
          <w:rFonts w:eastAsia="Times New Roman"/>
          <w:kern w:val="0"/>
          <w:sz w:val="26"/>
          <w:szCs w:val="26"/>
          <w:lang w:eastAsia="zh-CN"/>
        </w:rPr>
        <w:t xml:space="preserve"> – лицо, обладающее правом собственности на помещение в многоквартирном доме, реализующее в процессе эксплуатации многоквартирного дома права владения, пользования, содержания и распоряжения этим помещением в соответствии с его назначением и пределами его использования, а также части общего имущества квартиры, если такое помещение является комнатой в коммунальной квартире, которому также принадлежит на праве общей долевой собственности общее имущество в многоквартирном доме.</w:t>
      </w:r>
      <w:proofErr w:type="gramEnd"/>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bCs/>
          <w:kern w:val="0"/>
          <w:sz w:val="26"/>
          <w:szCs w:val="26"/>
          <w:lang w:eastAsia="zh-CN"/>
        </w:rPr>
        <w:t>Наниматель</w:t>
      </w:r>
      <w:r w:rsidRPr="00D77896">
        <w:rPr>
          <w:rFonts w:eastAsia="Times New Roman"/>
          <w:kern w:val="0"/>
          <w:sz w:val="26"/>
          <w:szCs w:val="26"/>
          <w:lang w:eastAsia="zh-CN"/>
        </w:rPr>
        <w:t xml:space="preserve"> -  гражданин, пользующийся жилым помещением на основании договора социального найма жилого помещения,  </w:t>
      </w:r>
      <w:r w:rsidRPr="00D77896">
        <w:rPr>
          <w:rFonts w:eastAsia="Courier New"/>
          <w:kern w:val="0"/>
          <w:sz w:val="26"/>
          <w:szCs w:val="26"/>
          <w:lang w:eastAsia="zh-CN"/>
        </w:rPr>
        <w:t>находящегося   в муниципальной собственности.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Члены семьи Собственника, Нанимателя жилого помещения имеют право пользования данным жилым помещением наравне с его Собственником, если иное не установлено соглашением между Собственником и членами его семьи. Члены семьи Собственника жилого помещения обязаны использовать данное жилое помещение по назначению, обеспечивать его сохранность.</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Иное лицо, пользующееся жилым помещением на основании соглашения с Собственником данного помещения, имеет права, </w:t>
      </w:r>
      <w:proofErr w:type="gramStart"/>
      <w:r w:rsidRPr="00D77896">
        <w:rPr>
          <w:rFonts w:eastAsia="Times New Roman"/>
          <w:kern w:val="0"/>
          <w:sz w:val="26"/>
          <w:szCs w:val="26"/>
          <w:lang w:eastAsia="zh-CN"/>
        </w:rPr>
        <w:t>несет обязанности</w:t>
      </w:r>
      <w:proofErr w:type="gramEnd"/>
      <w:r w:rsidRPr="00D77896">
        <w:rPr>
          <w:rFonts w:eastAsia="Times New Roman"/>
          <w:kern w:val="0"/>
          <w:sz w:val="26"/>
          <w:szCs w:val="26"/>
          <w:lang w:eastAsia="zh-CN"/>
        </w:rPr>
        <w:t xml:space="preserve"> и ответственность в соответствии с условиями такого соглашения.</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Лицо, пользующееся нежилыми помещениями на основании разрешения Собственника данного помещения, имеет права, </w:t>
      </w:r>
      <w:proofErr w:type="gramStart"/>
      <w:r w:rsidRPr="00D77896">
        <w:rPr>
          <w:rFonts w:eastAsia="Times New Roman"/>
          <w:kern w:val="0"/>
          <w:sz w:val="26"/>
          <w:szCs w:val="26"/>
          <w:lang w:eastAsia="zh-CN"/>
        </w:rPr>
        <w:t>несет обязанности</w:t>
      </w:r>
      <w:proofErr w:type="gramEnd"/>
      <w:r w:rsidRPr="00D77896">
        <w:rPr>
          <w:rFonts w:eastAsia="Times New Roman"/>
          <w:kern w:val="0"/>
          <w:sz w:val="26"/>
          <w:szCs w:val="26"/>
          <w:lang w:eastAsia="zh-CN"/>
        </w:rPr>
        <w:t xml:space="preserve"> и ответственность в соответствии с условиями такого разрешения.</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Также в данном договоре под понятием «Собственник» подразумевается лицо, принявшее от застройщика (лица, обеспечивающего строительство </w:t>
      </w:r>
      <w:r w:rsidRPr="00D77896">
        <w:rPr>
          <w:rFonts w:eastAsia="Times New Roman"/>
          <w:kern w:val="0"/>
          <w:sz w:val="26"/>
          <w:szCs w:val="26"/>
          <w:lang w:eastAsia="zh-CN"/>
        </w:rPr>
        <w:lastRenderedPageBreak/>
        <w:t>многоквартирного дома) после выдачи разрешения на ввод многоквартирного дома в эксплуатацию помещения в этом доме по передаточному акту или иному документу о передаче.</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1.3. Помещение</w:t>
      </w:r>
      <w:r w:rsidRPr="00D77896">
        <w:rPr>
          <w:rFonts w:eastAsia="Times New Roman"/>
          <w:kern w:val="0"/>
          <w:sz w:val="26"/>
          <w:szCs w:val="26"/>
          <w:lang w:eastAsia="zh-CN"/>
        </w:rPr>
        <w:t xml:space="preserve"> (жилое, нежилое) – часть многоквартирного дома, выделенная в натуре и предназначенная для самостоятельного использования, находящаяся в собственности граждан или юридических лиц, либо Российской Федерации, субъекта Российской Федерации (Костромская область), муниципального образования (Чернопенское сельское поселение).</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 xml:space="preserve">1.4. </w:t>
      </w:r>
      <w:proofErr w:type="gramStart"/>
      <w:r w:rsidRPr="00D77896">
        <w:rPr>
          <w:rFonts w:eastAsia="Times New Roman"/>
          <w:b/>
          <w:kern w:val="0"/>
          <w:sz w:val="26"/>
          <w:szCs w:val="26"/>
          <w:lang w:eastAsia="zh-CN"/>
        </w:rPr>
        <w:t>Общее имущество</w:t>
      </w:r>
      <w:r w:rsidRPr="00D77896">
        <w:rPr>
          <w:rFonts w:eastAsia="Times New Roman"/>
          <w:kern w:val="0"/>
          <w:sz w:val="26"/>
          <w:szCs w:val="26"/>
          <w:lang w:eastAsia="zh-CN"/>
        </w:rPr>
        <w:t xml:space="preserve"> - подъезд, лестницы, лифтовые и иные шахты, коридоры, чердаки, крыши, технические этажи, подвалы; несущие и ненесущие конструкции; механическое, электрическое, санитарно-техническое и иное оборудование за пределами или внутри квартиры, обслуживающее более одной квартиры; территория (прилегающие к жилым зданиям участки в пределах границ, зафиксированных в техническом паспорте домовладения) с элементами озеленения и благоустройства.</w:t>
      </w:r>
      <w:proofErr w:type="gramEnd"/>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Состав общего имущества указан в Приложении № 2 к настоящему Договору.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1.5.  Управляющая организация</w:t>
      </w:r>
      <w:r w:rsidRPr="00D77896">
        <w:rPr>
          <w:rFonts w:eastAsia="Times New Roman"/>
          <w:kern w:val="0"/>
          <w:sz w:val="26"/>
          <w:szCs w:val="26"/>
          <w:lang w:eastAsia="zh-CN"/>
        </w:rPr>
        <w:t xml:space="preserve"> – юридическое  лицо  независимо от организационно-правовой формы или индивидуальный предприниматель, уполномоченные общим собранием собственников многоквартирного дома на выполнение функций по управлению таким домом, обеспечению надлежащего содержания общего имущества многоквартирного дома и предоставлению коммунальных услуг и осуществляющие свою деятельность на основании лицензии, выданной в порядке, установленном законодательством Российской Федерации.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1.6.   Деятельность  по  управлению  многоквартирным домом</w:t>
      </w:r>
      <w:r w:rsidRPr="00D77896">
        <w:rPr>
          <w:rFonts w:eastAsia="Times New Roman"/>
          <w:kern w:val="0"/>
          <w:sz w:val="26"/>
          <w:szCs w:val="26"/>
          <w:lang w:eastAsia="zh-CN"/>
        </w:rPr>
        <w:t xml:space="preserve"> – выполнение работ и (или) оказание услуг по управлению многоквартирным домом на основании договора управления многоквартирным домом.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 xml:space="preserve">1.7.  </w:t>
      </w:r>
      <w:proofErr w:type="gramStart"/>
      <w:r w:rsidRPr="00D77896">
        <w:rPr>
          <w:rFonts w:eastAsia="Times New Roman"/>
          <w:b/>
          <w:kern w:val="0"/>
          <w:sz w:val="26"/>
          <w:szCs w:val="26"/>
          <w:lang w:eastAsia="zh-CN"/>
        </w:rPr>
        <w:t>Коммунальные  услуги</w:t>
      </w:r>
      <w:r w:rsidRPr="00D77896">
        <w:rPr>
          <w:rFonts w:eastAsia="Times New Roman"/>
          <w:kern w:val="0"/>
          <w:sz w:val="26"/>
          <w:szCs w:val="26"/>
          <w:lang w:eastAsia="zh-CN"/>
        </w:rPr>
        <w:t xml:space="preserve"> – осуществление  деятельности по подаче Собственникам (потребителям) любого коммунального ресурса в отдельности или 2 и более из них в любом сочетании с целью обеспечения благоприятных и безопасных условий использования жилых, нежилых помещений, общего имущества в многоквартирном доме в случаях, установленных Правилами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w:t>
      </w:r>
      <w:proofErr w:type="gramEnd"/>
      <w:r w:rsidRPr="00D77896">
        <w:rPr>
          <w:rFonts w:eastAsia="Times New Roman"/>
          <w:kern w:val="0"/>
          <w:sz w:val="26"/>
          <w:szCs w:val="26"/>
          <w:lang w:eastAsia="zh-CN"/>
        </w:rPr>
        <w:t xml:space="preserve"> от 6 мая 2011 года № 354 (далее Правила № 354).</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1.8.  Содержание общего имущества</w:t>
      </w:r>
      <w:r w:rsidRPr="00D77896">
        <w:rPr>
          <w:rFonts w:eastAsia="Times New Roman"/>
          <w:kern w:val="0"/>
          <w:sz w:val="26"/>
          <w:szCs w:val="26"/>
          <w:lang w:eastAsia="zh-CN"/>
        </w:rPr>
        <w:t xml:space="preserve"> – непрерывное и постоянное выполнение комплекса работ (услуг), включающих в себя план работ, перечень работ (услуг), в том числе дополнительные виды работ и услуг.</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 xml:space="preserve">1.9. Текущий ремонт </w:t>
      </w:r>
      <w:r w:rsidRPr="00D77896">
        <w:rPr>
          <w:rFonts w:eastAsia="Times New Roman"/>
          <w:kern w:val="0"/>
          <w:sz w:val="26"/>
          <w:szCs w:val="26"/>
          <w:lang w:eastAsia="zh-CN"/>
        </w:rPr>
        <w:t xml:space="preserve">– ремонт общего имущества в многоквартирном доме, в том числе общих коммуникаций, технических устройств и технических помещений в многоквартирном доме, объектов придомовой территории в соответствии с требованиями, установленными нормативными правовыми актами Российской Федерации.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lastRenderedPageBreak/>
        <w:t xml:space="preserve">       </w:t>
      </w:r>
      <w:r w:rsidRPr="00D77896">
        <w:rPr>
          <w:rFonts w:eastAsia="Times New Roman"/>
          <w:b/>
          <w:kern w:val="0"/>
          <w:sz w:val="26"/>
          <w:szCs w:val="26"/>
          <w:lang w:eastAsia="zh-CN"/>
        </w:rPr>
        <w:t xml:space="preserve">1.10.  Капитальный  ремонт </w:t>
      </w:r>
      <w:r w:rsidRPr="00D77896">
        <w:rPr>
          <w:rFonts w:eastAsia="Times New Roman"/>
          <w:kern w:val="0"/>
          <w:sz w:val="26"/>
          <w:szCs w:val="26"/>
          <w:lang w:eastAsia="zh-CN"/>
        </w:rPr>
        <w:t xml:space="preserve"> общего  имущества  многоквартирного дома </w:t>
      </w:r>
      <w:proofErr w:type="gramStart"/>
      <w:r w:rsidRPr="00D77896">
        <w:rPr>
          <w:rFonts w:eastAsia="Times New Roman"/>
          <w:kern w:val="0"/>
          <w:sz w:val="26"/>
          <w:szCs w:val="26"/>
          <w:lang w:eastAsia="zh-CN"/>
        </w:rPr>
        <w:t>–к</w:t>
      </w:r>
      <w:proofErr w:type="gramEnd"/>
      <w:r w:rsidRPr="00D77896">
        <w:rPr>
          <w:rFonts w:eastAsia="Times New Roman"/>
          <w:kern w:val="0"/>
          <w:sz w:val="26"/>
          <w:szCs w:val="26"/>
          <w:lang w:eastAsia="zh-CN"/>
        </w:rPr>
        <w:t>омплекс работ (услуг) по замене и (или) восстановлению (ремонту) потерявших в процессе эксплуатации несущую и (или) функциональную способность конструкций, деталей, систем инженерно-технического обеспечения, отдельных элементов несущих конструкций многоквартирного дома на аналогичные или иные улучшающие показатели до их нормативного состояния, когда объем таких работ превышает текущий ремонт.</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ab/>
        <w:t xml:space="preserve">Решение о проведении работ по капитальному ремонту принимается общим собранием собственников помещений большинством не менее двух третей голосов от общего числа голосов собственников помещений в многоквартирном доме. При принятии решения о проведении работ по капитальному ремонту утверждается перечень таких работ и сроки их проведения. </w:t>
      </w:r>
    </w:p>
    <w:p w:rsidR="00D77896" w:rsidRPr="00D77896" w:rsidRDefault="00D77896" w:rsidP="00D77896">
      <w:pPr>
        <w:widowControl/>
        <w:autoSpaceDE w:val="0"/>
        <w:ind w:firstLine="540"/>
        <w:jc w:val="both"/>
        <w:rPr>
          <w:rFonts w:eastAsia="Times New Roman"/>
          <w:kern w:val="0"/>
          <w:szCs w:val="20"/>
          <w:lang w:eastAsia="zh-CN"/>
        </w:rPr>
      </w:pPr>
      <w:r w:rsidRPr="00D77896">
        <w:rPr>
          <w:rFonts w:eastAsia="Times New Roman"/>
          <w:b/>
          <w:kern w:val="0"/>
          <w:sz w:val="26"/>
          <w:szCs w:val="26"/>
          <w:lang w:eastAsia="zh-CN"/>
        </w:rPr>
        <w:t xml:space="preserve"> 1.11. </w:t>
      </w:r>
      <w:proofErr w:type="gramStart"/>
      <w:r w:rsidRPr="00D77896">
        <w:rPr>
          <w:rFonts w:eastAsia="Times New Roman"/>
          <w:b/>
          <w:kern w:val="0"/>
          <w:sz w:val="26"/>
          <w:szCs w:val="26"/>
          <w:lang w:eastAsia="zh-CN"/>
        </w:rPr>
        <w:t>Плата за содержание жилого помещения</w:t>
      </w:r>
      <w:r w:rsidRPr="00D77896">
        <w:rPr>
          <w:rFonts w:eastAsia="Times New Roman"/>
          <w:kern w:val="0"/>
          <w:sz w:val="26"/>
          <w:szCs w:val="26"/>
          <w:lang w:eastAsia="zh-CN"/>
        </w:rPr>
        <w:t xml:space="preserve"> – обязательный платеж, включающий в себя плату за услуги, работы по управлению многоквартирным домом, за содержание и текущий ремонт общего имущества в многоквартирном доме, за холодную воду, горячую воду, электрическую энергию, потребляемые при содержании общего имущества в многоквартирном доме, а также за отведение сточных вод в целях содержания общего имущества в многоквартирном доме.</w:t>
      </w:r>
      <w:proofErr w:type="gramEnd"/>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 xml:space="preserve">1.12.  </w:t>
      </w:r>
      <w:proofErr w:type="spellStart"/>
      <w:proofErr w:type="gramStart"/>
      <w:r w:rsidRPr="00D77896">
        <w:rPr>
          <w:rFonts w:eastAsia="Times New Roman"/>
          <w:b/>
          <w:kern w:val="0"/>
          <w:sz w:val="26"/>
          <w:szCs w:val="26"/>
          <w:lang w:eastAsia="zh-CN"/>
        </w:rPr>
        <w:t>Ресурсоснабжающая</w:t>
      </w:r>
      <w:proofErr w:type="spellEnd"/>
      <w:r w:rsidRPr="00D77896">
        <w:rPr>
          <w:rFonts w:eastAsia="Times New Roman"/>
          <w:b/>
          <w:kern w:val="0"/>
          <w:sz w:val="26"/>
          <w:szCs w:val="26"/>
          <w:lang w:eastAsia="zh-CN"/>
        </w:rPr>
        <w:t xml:space="preserve"> организация</w:t>
      </w:r>
      <w:r w:rsidRPr="00D77896">
        <w:rPr>
          <w:rFonts w:eastAsia="Times New Roman"/>
          <w:kern w:val="0"/>
          <w:sz w:val="26"/>
          <w:szCs w:val="26"/>
          <w:lang w:eastAsia="zh-CN"/>
        </w:rPr>
        <w:t xml:space="preserve"> – юридическое лицо независимо от организационно-правовой формы, а также индивидуальный предприниматель, осуществляющие продажу коммунальных ресурсов (а также отведение сточных вод).</w:t>
      </w:r>
      <w:proofErr w:type="gramEnd"/>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b/>
          <w:kern w:val="0"/>
          <w:sz w:val="26"/>
          <w:szCs w:val="26"/>
          <w:lang w:eastAsia="zh-CN"/>
        </w:rPr>
        <w:tab/>
        <w:t>1.13. Коммунальные ресурсы</w:t>
      </w:r>
      <w:r w:rsidRPr="00D77896">
        <w:rPr>
          <w:rFonts w:eastAsia="Times New Roman"/>
          <w:kern w:val="0"/>
          <w:sz w:val="26"/>
          <w:szCs w:val="26"/>
          <w:lang w:eastAsia="zh-CN"/>
        </w:rPr>
        <w:t xml:space="preserve"> – холодная вода, горячая вода, электрическая энергия, газ, тепловая энергия, теплоноситель в виде горячей воды в открытых системах теплоснабжения (горячего водоснабжения), бытовой газ в баллонах, твердое топливо при наличии печного отопления, используемые для предоставления коммунальных услуг и потребляемые при содержании общего имущества в многоквартирном доме. К коммунальным ресурсам приравниваются также сточные воды, отводимые по централизованным сетям инженерно-технического обеспечения.</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ab/>
      </w:r>
      <w:r w:rsidRPr="00D77896">
        <w:rPr>
          <w:rFonts w:eastAsia="Times New Roman"/>
          <w:b/>
          <w:kern w:val="0"/>
          <w:sz w:val="26"/>
          <w:szCs w:val="26"/>
          <w:lang w:eastAsia="zh-CN"/>
        </w:rPr>
        <w:t>1.14. Технические параметры коммунального ресурса</w:t>
      </w:r>
      <w:r w:rsidRPr="00D77896">
        <w:rPr>
          <w:rFonts w:eastAsia="Times New Roman"/>
          <w:kern w:val="0"/>
          <w:sz w:val="26"/>
          <w:szCs w:val="26"/>
          <w:lang w:eastAsia="zh-CN"/>
        </w:rPr>
        <w:t xml:space="preserve"> – параметры коммунального ресурса, поставляемого </w:t>
      </w:r>
      <w:proofErr w:type="spellStart"/>
      <w:r w:rsidRPr="00D77896">
        <w:rPr>
          <w:rFonts w:eastAsia="Times New Roman"/>
          <w:kern w:val="0"/>
          <w:sz w:val="26"/>
          <w:szCs w:val="26"/>
          <w:lang w:eastAsia="zh-CN"/>
        </w:rPr>
        <w:t>ресурсоснабжающей</w:t>
      </w:r>
      <w:proofErr w:type="spellEnd"/>
      <w:r w:rsidRPr="00D77896">
        <w:rPr>
          <w:rFonts w:eastAsia="Times New Roman"/>
          <w:kern w:val="0"/>
          <w:sz w:val="26"/>
          <w:szCs w:val="26"/>
          <w:lang w:eastAsia="zh-CN"/>
        </w:rPr>
        <w:t xml:space="preserve"> организацией в точку поставки коммунального ресурса, соответствующие по объему и техническим характеристикам, которые были определены для многоквартирного дома при его подключении (технологическом присоединении) к соответствующей сети инженерно-технического обеспечения.</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 xml:space="preserve">1.15. Норматив потребления коммунальных услуг </w:t>
      </w:r>
      <w:r w:rsidRPr="00D77896">
        <w:rPr>
          <w:rFonts w:eastAsia="Times New Roman"/>
          <w:kern w:val="0"/>
          <w:sz w:val="26"/>
          <w:szCs w:val="26"/>
          <w:lang w:eastAsia="zh-CN"/>
        </w:rPr>
        <w:t>(норматив потребления) – количественный показатель объема потребления коммунального ресурса, утверждаемый в установленном порядке органами государственной власти субъектов Российской Федерации и применяемый для расчета размера платы за коммунальную услугу при отсутствии приборов учета и в иных случаях, предусмотренных Правилами № 354.</w:t>
      </w:r>
    </w:p>
    <w:p w:rsidR="00D77896" w:rsidRPr="00D77896" w:rsidRDefault="00D77896" w:rsidP="00D77896">
      <w:pPr>
        <w:widowControl/>
        <w:autoSpaceDE w:val="0"/>
        <w:ind w:firstLine="540"/>
        <w:jc w:val="both"/>
        <w:rPr>
          <w:rFonts w:eastAsia="Times New Roman"/>
          <w:kern w:val="0"/>
          <w:szCs w:val="20"/>
          <w:lang w:eastAsia="zh-CN"/>
        </w:rPr>
      </w:pPr>
      <w:r w:rsidRPr="00D77896">
        <w:rPr>
          <w:rFonts w:eastAsia="Times New Roman"/>
          <w:b/>
          <w:kern w:val="0"/>
          <w:sz w:val="26"/>
          <w:szCs w:val="26"/>
          <w:lang w:eastAsia="zh-CN"/>
        </w:rPr>
        <w:t xml:space="preserve">  1.16. Общее собрание собственников</w:t>
      </w:r>
      <w:r w:rsidRPr="00D77896">
        <w:rPr>
          <w:rFonts w:eastAsia="Times New Roman"/>
          <w:kern w:val="0"/>
          <w:sz w:val="26"/>
          <w:szCs w:val="26"/>
          <w:lang w:eastAsia="zh-CN"/>
        </w:rPr>
        <w:t xml:space="preserve"> </w:t>
      </w:r>
      <w:r w:rsidRPr="00D77896">
        <w:rPr>
          <w:rFonts w:eastAsia="Times New Roman"/>
          <w:b/>
          <w:kern w:val="0"/>
          <w:sz w:val="26"/>
          <w:szCs w:val="26"/>
          <w:lang w:eastAsia="zh-CN"/>
        </w:rPr>
        <w:t>помещений в многоквартирном доме</w:t>
      </w:r>
      <w:r w:rsidRPr="00D77896">
        <w:rPr>
          <w:rFonts w:eastAsia="Times New Roman"/>
          <w:kern w:val="0"/>
          <w:sz w:val="26"/>
          <w:szCs w:val="26"/>
          <w:lang w:eastAsia="zh-CN"/>
        </w:rPr>
        <w:t xml:space="preserve"> – орган управления многоквартирным домом. </w:t>
      </w:r>
      <w:r w:rsidRPr="00D77896">
        <w:rPr>
          <w:rFonts w:eastAsia="Times New Roman"/>
          <w:kern w:val="0"/>
          <w:sz w:val="26"/>
          <w:szCs w:val="26"/>
          <w:lang w:eastAsia="ru-RU"/>
        </w:rPr>
        <w:t xml:space="preserve">Общее собрание собственников </w:t>
      </w:r>
      <w:r w:rsidRPr="00D77896">
        <w:rPr>
          <w:rFonts w:eastAsia="Times New Roman"/>
          <w:kern w:val="0"/>
          <w:sz w:val="26"/>
          <w:szCs w:val="26"/>
          <w:lang w:eastAsia="ru-RU"/>
        </w:rPr>
        <w:lastRenderedPageBreak/>
        <w:t>помещений в многоквартирном доме проводится в целях управления многоквартирным домом путем обсуждения вопросов повестки дня и принятия решений по вопросам, поставленным на голосование.</w:t>
      </w:r>
      <w:r w:rsidRPr="00D77896">
        <w:rPr>
          <w:rFonts w:eastAsia="Times New Roman"/>
          <w:kern w:val="0"/>
          <w:szCs w:val="20"/>
          <w:lang w:eastAsia="zh-CN"/>
        </w:rPr>
        <w:t xml:space="preserve"> </w:t>
      </w:r>
    </w:p>
    <w:p w:rsidR="00D77896" w:rsidRPr="00D77896" w:rsidRDefault="00D77896" w:rsidP="00D77896">
      <w:pPr>
        <w:widowControl/>
        <w:tabs>
          <w:tab w:val="left" w:pos="0"/>
        </w:tabs>
        <w:jc w:val="both"/>
        <w:rPr>
          <w:rFonts w:eastAsia="Times New Roman"/>
          <w:kern w:val="0"/>
          <w:sz w:val="26"/>
          <w:szCs w:val="26"/>
          <w:lang w:eastAsia="zh-CN"/>
        </w:rPr>
      </w:pPr>
    </w:p>
    <w:p w:rsidR="00D77896" w:rsidRPr="00D77896" w:rsidRDefault="00D77896" w:rsidP="00D77896">
      <w:pPr>
        <w:widowControl/>
        <w:tabs>
          <w:tab w:val="left" w:pos="0"/>
        </w:tabs>
        <w:jc w:val="center"/>
        <w:rPr>
          <w:rFonts w:eastAsia="Times New Roman"/>
          <w:kern w:val="0"/>
          <w:sz w:val="28"/>
          <w:lang w:eastAsia="zh-CN"/>
        </w:rPr>
      </w:pPr>
      <w:r w:rsidRPr="00D77896">
        <w:rPr>
          <w:rFonts w:eastAsia="Times New Roman"/>
          <w:b/>
          <w:kern w:val="0"/>
          <w:sz w:val="26"/>
          <w:szCs w:val="26"/>
          <w:lang w:eastAsia="zh-CN"/>
        </w:rPr>
        <w:t>2. Предмет Договора</w:t>
      </w:r>
    </w:p>
    <w:p w:rsidR="00D77896" w:rsidRPr="00D77896" w:rsidRDefault="00D77896" w:rsidP="00D77896">
      <w:pPr>
        <w:widowControl/>
        <w:tabs>
          <w:tab w:val="left" w:pos="0"/>
        </w:tabs>
        <w:jc w:val="both"/>
        <w:rPr>
          <w:rFonts w:eastAsia="Times New Roman"/>
          <w:kern w:val="0"/>
          <w:sz w:val="26"/>
          <w:szCs w:val="26"/>
          <w:lang w:eastAsia="zh-CN"/>
        </w:rPr>
      </w:pP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ab/>
        <w:t xml:space="preserve"> 2.1.   Настоящий Договор  заключен по результатам открытого конкурса по отбору управляющей организации для управления Многоквартирным домом, в соответствии с Постановлением Правительства от 6 февраля 2006 года № 75 и протоколом конкурса № ____ от «___» _________ 201_ года и хранящегося ____________________________________________________________________________</w:t>
      </w:r>
    </w:p>
    <w:p w:rsidR="00D77896" w:rsidRPr="00D77896" w:rsidRDefault="00D77896" w:rsidP="00D77896">
      <w:pPr>
        <w:widowControl/>
        <w:tabs>
          <w:tab w:val="left" w:pos="0"/>
        </w:tabs>
        <w:jc w:val="center"/>
        <w:rPr>
          <w:rFonts w:eastAsia="Times New Roman"/>
          <w:kern w:val="0"/>
          <w:sz w:val="28"/>
          <w:lang w:eastAsia="zh-CN"/>
        </w:rPr>
      </w:pPr>
      <w:r w:rsidRPr="00D77896">
        <w:rPr>
          <w:rFonts w:eastAsia="Times New Roman"/>
          <w:kern w:val="0"/>
          <w:sz w:val="24"/>
          <w:lang w:eastAsia="zh-CN"/>
        </w:rPr>
        <w:t>(указать место хранения протокола, в котором с ним можно ознакомиться)</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2.2.  Условия  настоящего  Договора  являются   одинаковыми   для   всех собственников помещений в Многоквартирном доме.</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2.3. 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Правилами содержания общего имущества в многоквартирном доме, утвержденными Правительством Российской Федерации, иными постановлениями Правительства Российской Федерации, регламентирующими порядок оказания коммунальных услуг и услуг по управлению многоквартирным домом.</w:t>
      </w:r>
    </w:p>
    <w:p w:rsidR="00D77896" w:rsidRPr="00D77896" w:rsidRDefault="00D77896" w:rsidP="00D77896">
      <w:pPr>
        <w:widowControl/>
        <w:autoSpaceDE w:val="0"/>
        <w:ind w:firstLine="540"/>
        <w:jc w:val="both"/>
        <w:rPr>
          <w:rFonts w:eastAsia="Times New Roman"/>
          <w:kern w:val="0"/>
          <w:szCs w:val="20"/>
          <w:lang w:eastAsia="zh-CN"/>
        </w:rPr>
      </w:pPr>
      <w:r w:rsidRPr="00D77896">
        <w:rPr>
          <w:rFonts w:eastAsia="Times New Roman"/>
          <w:kern w:val="0"/>
          <w:sz w:val="26"/>
          <w:szCs w:val="26"/>
          <w:lang w:eastAsia="zh-CN"/>
        </w:rPr>
        <w:t xml:space="preserve"> 2.4. </w:t>
      </w:r>
      <w:proofErr w:type="gramStart"/>
      <w:r w:rsidRPr="00D77896">
        <w:rPr>
          <w:rFonts w:eastAsia="Times New Roman"/>
          <w:kern w:val="0"/>
          <w:sz w:val="26"/>
          <w:szCs w:val="26"/>
          <w:lang w:eastAsia="zh-CN"/>
        </w:rPr>
        <w:t>По настоящему Договору Управляющая организация по заданию Собственника, органов управления товарищества собственников жилья, органов управления жилищного кооператива или органов управления иного специализированного потребительского кооператива, лица, указанного в пункте 6 части 2 статьи 153 Жилищного Кодекса Российской Федерации (далее – Жилищный Кодекс), либо в случае, предусмотренном частью 14 статьи 161 Жилищного Кодекса, в течение согласованного срока за плату обязуется выполнять работы и</w:t>
      </w:r>
      <w:proofErr w:type="gramEnd"/>
      <w:r w:rsidRPr="00D77896">
        <w:rPr>
          <w:rFonts w:eastAsia="Times New Roman"/>
          <w:kern w:val="0"/>
          <w:sz w:val="26"/>
          <w:szCs w:val="26"/>
          <w:lang w:eastAsia="zh-CN"/>
        </w:rPr>
        <w:t xml:space="preserve"> (или) оказывать услуги по управлению многоквартирным домом, оказывать услуги и выполнять работы по надлежащему содержанию и ремонту общего имущества в таком доме, предоставлять коммунальные услуги собственникам помещений в таком доме и пользующимся помещениями в этом доме лицам, осуществлять иную направленную на достижение целей управления многоквартирным домом деятельность.</w:t>
      </w:r>
    </w:p>
    <w:p w:rsidR="00D77896" w:rsidRPr="00D77896" w:rsidRDefault="00D77896" w:rsidP="00D77896">
      <w:pPr>
        <w:widowControl/>
        <w:tabs>
          <w:tab w:val="left" w:pos="0"/>
        </w:tabs>
        <w:jc w:val="center"/>
        <w:rPr>
          <w:rFonts w:eastAsia="Times New Roman"/>
          <w:b/>
          <w:kern w:val="0"/>
          <w:sz w:val="26"/>
          <w:szCs w:val="26"/>
          <w:lang w:eastAsia="zh-CN"/>
        </w:rPr>
      </w:pPr>
    </w:p>
    <w:p w:rsidR="00D77896" w:rsidRPr="00D77896" w:rsidRDefault="00D77896" w:rsidP="00D77896">
      <w:pPr>
        <w:widowControl/>
        <w:tabs>
          <w:tab w:val="left" w:pos="0"/>
        </w:tabs>
        <w:jc w:val="center"/>
        <w:rPr>
          <w:rFonts w:eastAsia="Times New Roman"/>
          <w:kern w:val="0"/>
          <w:sz w:val="28"/>
          <w:lang w:eastAsia="zh-CN"/>
        </w:rPr>
      </w:pPr>
      <w:r w:rsidRPr="00D77896">
        <w:rPr>
          <w:rFonts w:eastAsia="Times New Roman"/>
          <w:b/>
          <w:kern w:val="0"/>
          <w:sz w:val="26"/>
          <w:szCs w:val="26"/>
          <w:lang w:eastAsia="zh-CN"/>
        </w:rPr>
        <w:t>3. Права и обязанности сторон</w:t>
      </w:r>
    </w:p>
    <w:p w:rsidR="00D77896" w:rsidRPr="00D77896" w:rsidRDefault="00D77896" w:rsidP="00D77896">
      <w:pPr>
        <w:widowControl/>
        <w:tabs>
          <w:tab w:val="left" w:pos="0"/>
        </w:tabs>
        <w:jc w:val="center"/>
        <w:rPr>
          <w:rFonts w:eastAsia="Times New Roman"/>
          <w:b/>
          <w:kern w:val="0"/>
          <w:sz w:val="26"/>
          <w:szCs w:val="26"/>
          <w:lang w:eastAsia="zh-CN"/>
        </w:rPr>
      </w:pP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3.1.  Управляющая организация обязана:</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b/>
          <w:kern w:val="0"/>
          <w:sz w:val="26"/>
          <w:szCs w:val="26"/>
          <w:lang w:eastAsia="zh-CN"/>
        </w:rPr>
        <w:t xml:space="preserve">         </w:t>
      </w:r>
      <w:r w:rsidRPr="00D77896">
        <w:rPr>
          <w:rFonts w:eastAsia="Times New Roman"/>
          <w:kern w:val="0"/>
          <w:sz w:val="26"/>
          <w:szCs w:val="26"/>
          <w:lang w:eastAsia="zh-CN"/>
        </w:rPr>
        <w:t xml:space="preserve">3.1.1.  В течение срока действия настоящего договора осуществлять деятельность по управлению многоквартирным домом в соответствии с Постановлением Правительства Российской Федерации от 15 мая 2013 года № 416 «О порядке осуществления деятельности по управлению многоквартирными домами» (вместе с «Правилами осуществления деятельности по управлению многоквартирными домами») (далее – Правила № 416).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lastRenderedPageBreak/>
        <w:t xml:space="preserve">       3.1.2.  В   течение  срока   действия   настоящего   договора    предоставлять Собственникам, Нанимателям и пользователям помещений коммунальные услуги, отвечающие требованиям, установленными Правилами № 354.</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Параметры качества предоставляемых коммунальных услуг, а также обязанности управляющей организации при их предоставлении должны соответствовать требованиям, установленными Правилами № 354.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Перечень коммунальных услуг, предоставляемых в соответствии с настоящим договором, размеры тарифов на коммунальные ресурсы, надбавки к тарифам, реквизиты нормативных правовых актов, которыми они установлены, приведен в Приложении № 6 к настоящему договору.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Изменения в данный перечень услуг вносятся путем заключения Сторонами договора дополнительного соглашения.</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3.1.3. В течение срока действия настоящего договора предоставлять услуги и выполнять работы по управлению, содержанию и ремонту общего имущества Собственников помещений в многоквартирном доме.</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Перечень работ и услуг по содержанию и ремонту общего имущества в многоквартирном доме с указанием периодичности выполнения работ и оказания услуг, а также объемов работ и услуг, их стоимости за весь период действия настоящего договора содержится в Приложении № 3, являющемся неотъемлемой частью настоящего договора. Изменения в данный перечень работ вносятся путем заключения Сторонами дополнительного соглашения на основании решения общего собрания собственников помещений в многоквартирном доме. Если в результате действия обстоятельств непреодолимой силы исполнение Управляющей организацией указанных в Приложении № 3 обязатель</w:t>
      </w:r>
      <w:proofErr w:type="gramStart"/>
      <w:r w:rsidRPr="00D77896">
        <w:rPr>
          <w:rFonts w:eastAsia="Times New Roman"/>
          <w:kern w:val="0"/>
          <w:sz w:val="26"/>
          <w:szCs w:val="26"/>
          <w:lang w:eastAsia="zh-CN"/>
        </w:rPr>
        <w:t>ств ст</w:t>
      </w:r>
      <w:proofErr w:type="gramEnd"/>
      <w:r w:rsidRPr="00D77896">
        <w:rPr>
          <w:rFonts w:eastAsia="Times New Roman"/>
          <w:kern w:val="0"/>
          <w:sz w:val="26"/>
          <w:szCs w:val="26"/>
          <w:lang w:eastAsia="zh-CN"/>
        </w:rPr>
        <w:t>ановится невозможным либо нецелесообразным, Управляющая организация обязана выполнять те работы и услуги, выполнение которых возможно в сложившихся условиях, предъявляя собственникам счета на оплату фактически оказанных услуг и выполненных работ. Размер платы за содержание и ремонт жилого помещения, установленный настоящим договором (организатором открытого конкурса) должен быть изменен пропорционально объемам и количеству фактически выполненных работ и фактически оказанных услуг.</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3.1.4. Выполнять предусмотренные настоящим договором работы и оказывать услуги лично, либо привлекать к выполнению работ и оказанию услуг подрядные организации, имеющие лицензии на право осуществления соответствующей деятельности (если такая деятельность подлежит лицензированию):</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обеспечивать надлежащее санитарное и техническое состояние общего имущества в многоквартирном доме;</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систематически проводить технические осмотры многоквартирного дома и корректировать базы данных, отражающих состояние дома, в соответствии с результатами осмотра.</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обеспечивать выполнение всеми Собственниками помещений в многоквартирном доме обязанностей по внесению платы за жилое помещение и коммунальные услуги;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lastRenderedPageBreak/>
        <w:t xml:space="preserve">        - обеспечивать соблюдение прав и законных интересов Собственников помещений в многоквартирном доме при установлении условий и порядка владения, пользования и распоряжения общей собственностью;</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принимать меры, необходимые для предотвращения или прекращения действий третьих лиц, затрудняющих реализацию прав владения, пользования и в установленных законодательством пределах распоряжения Собственников помещений общим имуществом в многоквартирном доме или препятствующих этому;</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представлять законные интересы Собственников помещений в многоквартирном доме, в том числе в отношениях с третьими лицами;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контролировать  своевременное внесение Собственниками помещений установленных обязательных платежей и взносов;</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предоставлять  собственникам  ежегодно  в течение первого квартала, а также по их письменным запросам отчет по выполнению условий договора управления многоквартирным домом по форме, утвержденной приказом Минстроя России от 31 июля 2014 года № 411/</w:t>
      </w:r>
      <w:proofErr w:type="spellStart"/>
      <w:proofErr w:type="gramStart"/>
      <w:r w:rsidRPr="00D77896">
        <w:rPr>
          <w:rFonts w:eastAsia="Times New Roman"/>
          <w:kern w:val="0"/>
          <w:sz w:val="26"/>
          <w:szCs w:val="26"/>
          <w:lang w:eastAsia="zh-CN"/>
        </w:rPr>
        <w:t>пр</w:t>
      </w:r>
      <w:proofErr w:type="spellEnd"/>
      <w:proofErr w:type="gramEnd"/>
      <w:r w:rsidRPr="00D77896">
        <w:rPr>
          <w:rFonts w:eastAsia="Times New Roman"/>
          <w:kern w:val="0"/>
          <w:sz w:val="26"/>
          <w:szCs w:val="26"/>
          <w:lang w:eastAsia="zh-CN"/>
        </w:rPr>
        <w:t>;</w:t>
      </w:r>
    </w:p>
    <w:p w:rsidR="00D77896" w:rsidRPr="00D77896" w:rsidRDefault="00D77896" w:rsidP="00D77896">
      <w:pPr>
        <w:widowControl/>
        <w:autoSpaceDE w:val="0"/>
        <w:jc w:val="both"/>
        <w:rPr>
          <w:rFonts w:eastAsia="Times New Roman"/>
          <w:kern w:val="0"/>
          <w:szCs w:val="20"/>
          <w:lang w:eastAsia="zh-CN"/>
        </w:rPr>
      </w:pPr>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 xml:space="preserve">- осуществлять </w:t>
      </w:r>
      <w:r w:rsidRPr="00D77896">
        <w:rPr>
          <w:rFonts w:eastAsia="Times New Roman"/>
          <w:kern w:val="0"/>
          <w:sz w:val="26"/>
          <w:szCs w:val="26"/>
          <w:lang w:eastAsia="ru-RU"/>
        </w:rPr>
        <w:t>сбор, обновление и хранение информации о собственниках и нанимателях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законодательства Российской Федерации о защите персональных данных;</w:t>
      </w:r>
      <w:proofErr w:type="gramEnd"/>
    </w:p>
    <w:p w:rsidR="00D77896" w:rsidRPr="00D77896" w:rsidRDefault="00D77896" w:rsidP="00D77896">
      <w:pPr>
        <w:widowControl/>
        <w:autoSpaceDE w:val="0"/>
        <w:jc w:val="both"/>
        <w:rPr>
          <w:rFonts w:eastAsia="Times New Roman"/>
          <w:kern w:val="0"/>
          <w:szCs w:val="20"/>
          <w:lang w:eastAsia="zh-CN"/>
        </w:rPr>
      </w:pPr>
      <w:r w:rsidRPr="00D77896">
        <w:rPr>
          <w:rFonts w:eastAsia="Times New Roman"/>
          <w:kern w:val="0"/>
          <w:sz w:val="26"/>
          <w:szCs w:val="26"/>
          <w:lang w:eastAsia="ru-RU"/>
        </w:rPr>
        <w:t xml:space="preserve">    </w:t>
      </w:r>
      <w:proofErr w:type="gramStart"/>
      <w:r w:rsidRPr="00D77896">
        <w:rPr>
          <w:rFonts w:eastAsia="Times New Roman"/>
          <w:kern w:val="0"/>
          <w:sz w:val="26"/>
          <w:szCs w:val="26"/>
          <w:lang w:eastAsia="ru-RU"/>
        </w:rPr>
        <w:t>- осуществлять прием, хранение и передачу технической документации на многоквартирный дом и иных связанных с управлением таким домом документов, предусмотренных Правилами содержания общего имущества в многоквартирном доме, утвержденными постановлением Правительства Российской Федерации от 13 августа 2006 года № 491 далее – Правила № 491), в порядке, установленном данными Правилами, а также их актуализацию и восстановление (при необходимости);</w:t>
      </w:r>
      <w:proofErr w:type="gramEnd"/>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3.1.5. Информировать Собственника о дате начала проведения планового перерыва в предоставлении коммунальных услуг не </w:t>
      </w:r>
      <w:proofErr w:type="gramStart"/>
      <w:r w:rsidRPr="00D77896">
        <w:rPr>
          <w:rFonts w:eastAsia="Times New Roman"/>
          <w:kern w:val="0"/>
          <w:sz w:val="26"/>
          <w:szCs w:val="26"/>
          <w:lang w:eastAsia="zh-CN"/>
        </w:rPr>
        <w:t>позднее</w:t>
      </w:r>
      <w:proofErr w:type="gramEnd"/>
      <w:r w:rsidRPr="00D77896">
        <w:rPr>
          <w:rFonts w:eastAsia="Times New Roman"/>
          <w:kern w:val="0"/>
          <w:sz w:val="26"/>
          <w:szCs w:val="26"/>
          <w:lang w:eastAsia="zh-CN"/>
        </w:rPr>
        <w:t xml:space="preserve"> чем за 10 рабочих дней до начала перерыва, путем размещения соответствующей информации на информационных стендах дома, кроме случаев аварийного прекращения подачи соответствующих услуг.</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3.1.6. Организовывать работы по ликвидации аварий в данном многоквартирном доме. Устранять неисправности отдельных частей жилого дома и его оборудования в сроки, предусмотренные Правилами и нормами технической эксплуатации жилищного фонда, утвержденными Постановлением Госстроя Российской Федерации от 27 сентября 2003 года № 170 (далее – Правила № 170).</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3.1.7. </w:t>
      </w:r>
      <w:proofErr w:type="gramStart"/>
      <w:r w:rsidRPr="00D77896">
        <w:rPr>
          <w:rFonts w:eastAsia="Times New Roman"/>
          <w:kern w:val="0"/>
          <w:sz w:val="26"/>
          <w:szCs w:val="26"/>
          <w:lang w:eastAsia="zh-CN"/>
        </w:rPr>
        <w:t xml:space="preserve">Изменять размер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при перерывах в предоставлении коммунальных услуг для проведения ремонтных и </w:t>
      </w:r>
      <w:r w:rsidRPr="00D77896">
        <w:rPr>
          <w:rFonts w:eastAsia="Times New Roman"/>
          <w:kern w:val="0"/>
          <w:sz w:val="26"/>
          <w:szCs w:val="26"/>
          <w:lang w:eastAsia="zh-CN"/>
        </w:rPr>
        <w:lastRenderedPageBreak/>
        <w:t>профилактических работ, определяемым в соответствии Правилами № 354, размер платы за содержание и ремонт жилого помещения в случае оказания услуг и выполнения работ по управлению, содержанию и ремонту общего имущества</w:t>
      </w:r>
      <w:proofErr w:type="gramEnd"/>
      <w:r w:rsidRPr="00D77896">
        <w:rPr>
          <w:rFonts w:eastAsia="Times New Roman"/>
          <w:kern w:val="0"/>
          <w:sz w:val="26"/>
          <w:szCs w:val="26"/>
          <w:lang w:eastAsia="zh-CN"/>
        </w:rPr>
        <w:t xml:space="preserve"> в многоквартирном доме ненадлежащего качества и (или) с перерывами, превышающими установленную продолжительность в соответствии с Правилами № 491.</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3.1.8.  Рассматривать  в  установленные  законодательством  сроки   жалобы (заявления, требования, претензии) Собственников на режим и качество предоставления коммунальных услуг и обслуживания жилого дома, вести их учет, в том числе учет их исполнения.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3.1.9.  Представлять  требуемые  сведения  органам,  наделенными функциями контроля (надзора), в рамках проводимых мероприятий по контролю (надзору).</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3.1.10. </w:t>
      </w:r>
      <w:proofErr w:type="gramStart"/>
      <w:r w:rsidRPr="00D77896">
        <w:rPr>
          <w:rFonts w:eastAsia="Times New Roman"/>
          <w:kern w:val="0"/>
          <w:sz w:val="26"/>
          <w:szCs w:val="26"/>
          <w:lang w:eastAsia="zh-CN"/>
        </w:rPr>
        <w:t>За тридцать дней до прекращения договора управления многоквартирным домом обязана передать техническую документацию на многоквартирный дом и иные связанные с управлением таким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w:t>
      </w:r>
      <w:proofErr w:type="gramEnd"/>
      <w:r w:rsidRPr="00D77896">
        <w:rPr>
          <w:rFonts w:eastAsia="Times New Roman"/>
          <w:kern w:val="0"/>
          <w:sz w:val="26"/>
          <w:szCs w:val="26"/>
          <w:lang w:eastAsia="zh-CN"/>
        </w:rPr>
        <w:t xml:space="preserve">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ab/>
        <w:t>Передача документов сопровождается составлением в письменной форме соответствующего акта передачи.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3.2. Управляющая организация имеет право:</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3.2.1.  Оказывать  за  дополнительную  плату  услуги и выполнять работы по договорам, заключаемым с Собственниками и пользователями помещений в многоквартирном доме.</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3.2.2. Принимать от Собственника плату за жилое помещение и коммунальные услуги.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3.2.3.  </w:t>
      </w:r>
      <w:proofErr w:type="gramStart"/>
      <w:r w:rsidRPr="00D77896">
        <w:rPr>
          <w:rFonts w:eastAsia="Times New Roman"/>
          <w:kern w:val="0"/>
          <w:sz w:val="26"/>
          <w:szCs w:val="26"/>
          <w:lang w:eastAsia="zh-CN"/>
        </w:rPr>
        <w:t>Требовать  допуска  в  заранее согласованное с потребителем время, но не чаще 1 раза в 3месяца, в занимаемое потребителем жилое или нежилое помещение представителей исполнителя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roofErr w:type="gramEnd"/>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3.2.4. Требовать от потребителя полного возмещения убытков, возникших по его вине, в случае невыполнения обязанности допускать в занимаемое им жилое или нежилое помещение представителей исполнителя (в том числе работников аварийных служб);</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3.2.5.  </w:t>
      </w:r>
      <w:proofErr w:type="gramStart"/>
      <w:r w:rsidRPr="00D77896">
        <w:rPr>
          <w:rFonts w:eastAsia="Times New Roman"/>
          <w:kern w:val="0"/>
          <w:sz w:val="26"/>
          <w:szCs w:val="26"/>
          <w:lang w:eastAsia="zh-CN"/>
        </w:rPr>
        <w:t xml:space="preserve">Осуществлять  не  чаще  1  раза в 3 месяца проверку достоверности передаваемых потребителем исполнителю сведений о показаниях индивидуальных, общих (квартирных) и комнатных приборов учета (распределителей), </w:t>
      </w:r>
      <w:r w:rsidRPr="00D77896">
        <w:rPr>
          <w:rFonts w:eastAsia="Times New Roman"/>
          <w:kern w:val="0"/>
          <w:sz w:val="26"/>
          <w:szCs w:val="26"/>
          <w:lang w:eastAsia="zh-CN"/>
        </w:rPr>
        <w:lastRenderedPageBreak/>
        <w:t>установленных в жилых помещениях и домовладениях, путем посещения помещений и домовладений, в которых установлены эти приборы учета, а также проверку состояния указанных приборов учета (не чаще 1 раза в месяц в случае установки указанных приборов учета</w:t>
      </w:r>
      <w:proofErr w:type="gramEnd"/>
      <w:r w:rsidRPr="00D77896">
        <w:rPr>
          <w:rFonts w:eastAsia="Times New Roman"/>
          <w:kern w:val="0"/>
          <w:sz w:val="26"/>
          <w:szCs w:val="26"/>
          <w:lang w:eastAsia="zh-CN"/>
        </w:rPr>
        <w:t xml:space="preserve"> вне помещений и домовладений в месте, доступ исполнителя к которому может быть осуществлен без присутствия потребителя, и в нежилых помещениях).</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ab/>
        <w:t xml:space="preserve">Принимать от потребителей показания индивидуальных, общих (квартирных), комнатных приборов учета, в том числе способами, допускающими возможность удаленной передачи сведений о показаниях приборов учета (телефон, сеть Интернет и др.) и использовать их при расчете размера платы за коммунальные услуги за тот расчетный период, за который были сняты показания, а также проводить проверки состояния указанных приборов учета и </w:t>
      </w:r>
      <w:proofErr w:type="gramStart"/>
      <w:r w:rsidRPr="00D77896">
        <w:rPr>
          <w:rFonts w:eastAsia="Times New Roman"/>
          <w:kern w:val="0"/>
          <w:sz w:val="26"/>
          <w:szCs w:val="26"/>
          <w:lang w:eastAsia="zh-CN"/>
        </w:rPr>
        <w:t>достоверности</w:t>
      </w:r>
      <w:proofErr w:type="gramEnd"/>
      <w:r w:rsidRPr="00D77896">
        <w:rPr>
          <w:rFonts w:eastAsia="Times New Roman"/>
          <w:kern w:val="0"/>
          <w:sz w:val="26"/>
          <w:szCs w:val="26"/>
          <w:lang w:eastAsia="zh-CN"/>
        </w:rPr>
        <w:t xml:space="preserve"> предоставленных потребителями сведений об их показаниях.</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ab/>
      </w:r>
      <w:proofErr w:type="gramStart"/>
      <w:r w:rsidRPr="00D77896">
        <w:rPr>
          <w:rFonts w:eastAsia="Times New Roman"/>
          <w:kern w:val="0"/>
          <w:sz w:val="26"/>
          <w:szCs w:val="26"/>
          <w:lang w:eastAsia="zh-CN"/>
        </w:rPr>
        <w:t>В случаях, установленных Правилами № 354, а также в случаях и сроки, которые определены договором, содержащим положения о предоставлении коммунальных услуг, и (или) решением собственников помещений в многоквартирном доме, снимать показания индивидуальных и общих (квартирных), комнатных приборов учета, заносить полученные показания в журнал учета показаний указанных приборов учета и использовать их при расчете размера платы за коммунальные услуги за тот расчетный</w:t>
      </w:r>
      <w:proofErr w:type="gramEnd"/>
      <w:r w:rsidRPr="00D77896">
        <w:rPr>
          <w:rFonts w:eastAsia="Times New Roman"/>
          <w:kern w:val="0"/>
          <w:sz w:val="26"/>
          <w:szCs w:val="26"/>
          <w:lang w:eastAsia="zh-CN"/>
        </w:rPr>
        <w:t xml:space="preserve"> период, за который были сняты показания.</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3.2.6. Приостанавливать или ограничивать в порядке и случаях, установленных Правилами № 354, подачу потребителю коммунальных ресурсов;</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3.2.7.  В установленном законодательными и нормативными актами порядке взыскивать с Собственников задолженность по оплате коммунальных услуг, а также работ и услуг по содержанию и ремонту жилого помещения (общего имущества).</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3.2.8. Предъявлять требования Собственнику по своевременному внесению платы за жилое помещение и коммунальные услуги, а также уплаты неустоек (штрафов, пеней). Производить взыскание задолженности за жилое помещение и коммунальные услуги и требовать возмещения ущерба, причиненного виновными действиями Собственника Управляющей организации или общему имуществу дома в связи с нарушением договорных обязательств.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b/>
          <w:kern w:val="0"/>
          <w:sz w:val="26"/>
          <w:szCs w:val="26"/>
          <w:lang w:eastAsia="zh-CN"/>
        </w:rPr>
        <w:tab/>
      </w:r>
      <w:r w:rsidRPr="00D77896">
        <w:rPr>
          <w:rFonts w:eastAsia="Times New Roman"/>
          <w:kern w:val="0"/>
          <w:sz w:val="26"/>
          <w:szCs w:val="26"/>
          <w:lang w:eastAsia="zh-CN"/>
        </w:rPr>
        <w:t xml:space="preserve">В случае не своевременной оплаты по документу ежемесячных платежей Собственник обязан сообщить Управляющей организации до 10 числа, следующего за </w:t>
      </w:r>
      <w:proofErr w:type="gramStart"/>
      <w:r w:rsidRPr="00D77896">
        <w:rPr>
          <w:rFonts w:eastAsia="Times New Roman"/>
          <w:kern w:val="0"/>
          <w:sz w:val="26"/>
          <w:szCs w:val="26"/>
          <w:lang w:eastAsia="zh-CN"/>
        </w:rPr>
        <w:t>расчетным</w:t>
      </w:r>
      <w:proofErr w:type="gramEnd"/>
      <w:r w:rsidRPr="00D77896">
        <w:rPr>
          <w:rFonts w:eastAsia="Times New Roman"/>
          <w:kern w:val="0"/>
          <w:sz w:val="26"/>
          <w:szCs w:val="26"/>
          <w:lang w:eastAsia="zh-CN"/>
        </w:rPr>
        <w:t>, данные о показаниях прибора учета в помещениях, принадлежащих собственнику</w:t>
      </w:r>
      <w:r w:rsidRPr="00D77896">
        <w:rPr>
          <w:rFonts w:eastAsia="Times New Roman"/>
          <w:b/>
          <w:kern w:val="0"/>
          <w:sz w:val="26"/>
          <w:szCs w:val="26"/>
          <w:lang w:eastAsia="zh-CN"/>
        </w:rPr>
        <w:t xml:space="preserve">.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b/>
          <w:kern w:val="0"/>
          <w:sz w:val="26"/>
          <w:szCs w:val="26"/>
          <w:lang w:eastAsia="zh-CN"/>
        </w:rPr>
        <w:tab/>
      </w:r>
      <w:r w:rsidRPr="00D77896">
        <w:rPr>
          <w:rFonts w:eastAsia="Times New Roman"/>
          <w:kern w:val="0"/>
          <w:sz w:val="26"/>
          <w:szCs w:val="26"/>
          <w:lang w:eastAsia="zh-CN"/>
        </w:rPr>
        <w:t>Плата за коммунальную услугу, предоставленную потребителю в жилом или нежилом помещении за расчетный период, определяется в соответствии с Правилами № 354 и в случаях, определенных Правилами № 354.</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3.2.9.  По вопросам, связанным с содержанием, управлением, эксплуатацией и ремонтом многоквартирного дома представлять перед третьими лицами интересы Собственника в судебных и иных инстанциях.</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lastRenderedPageBreak/>
        <w:t xml:space="preserve">   3.2.10. Быть инициатором общего собрания собственников помещений в многоквартирном доме;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3.2.11. Осуществлять  другие права, предусмотренные действующим законодательством Российской Федерации, актами органов местного самоуправления, регулирующими отношения по техническому обслуживанию, текущему ремонту, санитарному содержанию многоквартирного дома и предоставлению коммунальных услуг.</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b/>
          <w:kern w:val="0"/>
          <w:sz w:val="26"/>
          <w:szCs w:val="26"/>
          <w:lang w:eastAsia="zh-CN"/>
        </w:rPr>
        <w:t xml:space="preserve">          3.3. Собственники обязаны:</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3.3.1. Поддерживать принадлежащие им помещения в надлежащем техническом и санитарном состоянии, не допуская бесхозяйственного обращения с ними, производить за свой счет текущий ремонт помещений, соблюдать права и законные интересы других Собственников, технические, противопожарные и санитарные правила содержания дома, а также Правила № 491.</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3.3.2. В кратчайшие сроки устранять вред, причиненный имуществу других Собственников и пользователей помещений, либо общему имуществу в многоквартирном доме.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3.3.3.  Участвовать  </w:t>
      </w:r>
      <w:proofErr w:type="gramStart"/>
      <w:r w:rsidRPr="00D77896">
        <w:rPr>
          <w:rFonts w:eastAsia="Times New Roman"/>
          <w:kern w:val="0"/>
          <w:sz w:val="26"/>
          <w:szCs w:val="26"/>
          <w:lang w:eastAsia="zh-CN"/>
        </w:rPr>
        <w:t>в  расходах  на  содержание общего имущества в многоквартирном доме соразмерно своей доле в праве общей собственности на это имущество</w:t>
      </w:r>
      <w:proofErr w:type="gramEnd"/>
      <w:r w:rsidRPr="00D77896">
        <w:rPr>
          <w:rFonts w:eastAsia="Times New Roman"/>
          <w:kern w:val="0"/>
          <w:sz w:val="26"/>
          <w:szCs w:val="26"/>
          <w:lang w:eastAsia="zh-CN"/>
        </w:rPr>
        <w:t xml:space="preserve"> путем внесения платы за содержание и ремонт жилого помещения. Своевременно вносить плату за </w:t>
      </w:r>
      <w:proofErr w:type="gramStart"/>
      <w:r w:rsidRPr="00D77896">
        <w:rPr>
          <w:rFonts w:eastAsia="Times New Roman"/>
          <w:kern w:val="0"/>
          <w:sz w:val="26"/>
          <w:szCs w:val="26"/>
          <w:lang w:eastAsia="zh-CN"/>
        </w:rPr>
        <w:t>жилое</w:t>
      </w:r>
      <w:proofErr w:type="gramEnd"/>
      <w:r w:rsidRPr="00D77896">
        <w:rPr>
          <w:rFonts w:eastAsia="Times New Roman"/>
          <w:kern w:val="0"/>
          <w:sz w:val="26"/>
          <w:szCs w:val="26"/>
          <w:lang w:eastAsia="zh-CN"/>
        </w:rPr>
        <w:t xml:space="preserve"> помещения и коммунальные услуги на основании платежных документов, оформленных Управляющей организацией в соответствии с Федеральным законом Российской Федерации № 152-ФЗ от 27 июля 2006 года «О персональных данных».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3.3.4. При наличии индивидуального прибора учета ежемесячно снимать его показания в период с 22-го по 24-е число текущего месяца и передавать полученные показания исполнителю или уполномоченному им лицу не позднее 25-го числа текущего месяца.</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3.3.5.  </w:t>
      </w:r>
      <w:proofErr w:type="gramStart"/>
      <w:r w:rsidRPr="00D77896">
        <w:rPr>
          <w:rFonts w:eastAsia="Times New Roman"/>
          <w:kern w:val="0"/>
          <w:sz w:val="26"/>
          <w:szCs w:val="26"/>
          <w:lang w:eastAsia="zh-CN"/>
        </w:rPr>
        <w:t>Допускать  представителей  Управляющей организации (в том числе работников аварийных служб), представителей органов государственного надзора и муниципального жилищного контроля в занимаемое жилое или нежилое помещение для осмотра технического и санитарного состояния внутриквартирного оборудования в заранее согласованное с исполнителем в порядке, указанном в Правилах № 354, время, но не чаще 1 раза в 3 месяца, для проверки устранения недостатков предоставления коммунальных услуг и</w:t>
      </w:r>
      <w:proofErr w:type="gramEnd"/>
      <w:r w:rsidRPr="00D77896">
        <w:rPr>
          <w:rFonts w:eastAsia="Times New Roman"/>
          <w:kern w:val="0"/>
          <w:sz w:val="26"/>
          <w:szCs w:val="26"/>
          <w:lang w:eastAsia="zh-CN"/>
        </w:rPr>
        <w:t xml:space="preserve"> выполнения необходимых ремонтных рабо</w:t>
      </w:r>
      <w:proofErr w:type="gramStart"/>
      <w:r w:rsidRPr="00D77896">
        <w:rPr>
          <w:rFonts w:eastAsia="Times New Roman"/>
          <w:kern w:val="0"/>
          <w:sz w:val="26"/>
          <w:szCs w:val="26"/>
          <w:lang w:eastAsia="zh-CN"/>
        </w:rPr>
        <w:t>т-</w:t>
      </w:r>
      <w:proofErr w:type="gramEnd"/>
      <w:r w:rsidRPr="00D77896">
        <w:rPr>
          <w:rFonts w:eastAsia="Times New Roman"/>
          <w:kern w:val="0"/>
          <w:sz w:val="26"/>
          <w:szCs w:val="26"/>
          <w:lang w:eastAsia="zh-CN"/>
        </w:rPr>
        <w:t xml:space="preserve"> по мере необходимости, а для ликвидации аварий - в любое время.</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3.3.6. </w:t>
      </w:r>
      <w:proofErr w:type="gramStart"/>
      <w:r w:rsidRPr="00D77896">
        <w:rPr>
          <w:rFonts w:eastAsia="Times New Roman"/>
          <w:kern w:val="0"/>
          <w:sz w:val="26"/>
          <w:szCs w:val="26"/>
          <w:lang w:eastAsia="zh-CN"/>
        </w:rPr>
        <w:t>Допускать (указывается периодичность)  ______________________________ представителей Управляющей организации в занимаемое жилое или нежилое помещение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исполнителю сведений о показаниях таких приборов учета и распределителей в заранее согласованное в порядке, указанном в Правилах № 354, время.</w:t>
      </w:r>
      <w:proofErr w:type="gramEnd"/>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lastRenderedPageBreak/>
        <w:t xml:space="preserve">       3.3.7.  Нести  ответственность  за  сохранность  приборов  учета,  пломб  и достоверность снятия показаний.</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3.3.8.  Производить за свой счет техническое обслуживание, ремонт, поверку и замену приборов учета.</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3.3.9. При выходе из строя прибора учета немедленно сообщить об этом Управляющей организации и сделать отметку в платежном документе.</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3.3.10.   Использовать   максимально   допустимую   мощность   приборов, оборудования и бытовых машин для удовлетворения бытовых нужд не более _________________.</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3.3.11.  При  возникновении  аварийных  ситуаций в занимаемых помещениях, в доме и на придомовой территории немедленно сообщать о них в соответствующую аварийную службу и Управляющую организацию.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Адрес и номера телефонов диспетчерской, аварийно-диспетчерской службы Управляющей организации: ___________________________________________________</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3.3.12. Информировать Управляющую организацию:</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kern w:val="0"/>
          <w:sz w:val="28"/>
          <w:lang w:eastAsia="zh-CN"/>
        </w:rPr>
        <w:t xml:space="preserve"> </w:t>
      </w:r>
      <w:r w:rsidRPr="00D77896">
        <w:rPr>
          <w:rFonts w:eastAsia="Times New Roman"/>
          <w:kern w:val="0"/>
          <w:sz w:val="26"/>
          <w:szCs w:val="26"/>
          <w:lang w:eastAsia="zh-CN"/>
        </w:rPr>
        <w:t>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 в случае если жилое помещение не оборудовано индивидуальным или общим (квартирным) прибором учета;</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-о лицах (контактные телефоны, адреса), имеющих доступ в помещения в случае временного отсутствия Собственников и пользователей помещений на случай проведения аварийных работ;</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-о предстоящем переустройстве или перепланировке помещений.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3.3.13. Переустройство и перепланировку помещения производить в соответствии с установленным действующим законодательством порядком.</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3.3.14. Не производить без письменного разрешения Управляющей организации: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3.3.14.1.  </w:t>
      </w:r>
      <w:proofErr w:type="gramStart"/>
      <w:r w:rsidRPr="00D77896">
        <w:rPr>
          <w:rFonts w:eastAsia="Times New Roman"/>
          <w:kern w:val="0"/>
          <w:sz w:val="26"/>
          <w:szCs w:val="26"/>
          <w:lang w:eastAsia="zh-CN"/>
        </w:rPr>
        <w:t>Установку, подключение и использование электробытовых приборов и машин с мощностью, превышающей технологические возможности внутридомовой электрической сети, либо не предназначенных для использования в домашних условиях, а также дополнительных секций приборов отопления, регулирующих устройств и запорной арматуры.</w:t>
      </w:r>
      <w:proofErr w:type="gramEnd"/>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3.3.14.2.  Подключение  и  использование  бытовых  приборов и оборудования, включая индивидуальные приборы очистки воды, не имеющих технического паспорта и не отвечающих требованиям безопасности эксплуатации.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3.3.14.3. Нарушение существующей схемы учета потребления коммунальных ресурсов (холодной или горячей воды, тепловой и электрической энергии, газа).</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b/>
          <w:kern w:val="0"/>
          <w:sz w:val="26"/>
          <w:szCs w:val="26"/>
          <w:lang w:eastAsia="zh-CN"/>
        </w:rPr>
        <w:t xml:space="preserve">            3.4. Собственники имеют право:</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3.4.1.  Предоставлять  помещения  в  наем, пользование, аренду или на ином законном основании физическим или юридическим лицам с учетом требований гражданского и жилищного законодательства.</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lastRenderedPageBreak/>
        <w:t xml:space="preserve">           3.4.2. Производить переустройство и перепланировку помещений в соответствии с установленным действующим законодательством порядком.</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3.4.3. Избрать совет и председателя совета многоквартирного дома из числа собственников помещений в данном доме, в соответствии с действующим законодательством.</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3.4.4. Контролировать выполнение Управляющей организации обязательств по Договору управления в соответствии с Жилищным кодексом путем предоставления </w:t>
      </w:r>
      <w:proofErr w:type="gramStart"/>
      <w:r w:rsidRPr="00D77896">
        <w:rPr>
          <w:rFonts w:eastAsia="Times New Roman"/>
          <w:kern w:val="0"/>
          <w:sz w:val="26"/>
          <w:szCs w:val="26"/>
          <w:lang w:eastAsia="zh-CN"/>
        </w:rPr>
        <w:t>права подписи актов приема-передачи выполненных работ</w:t>
      </w:r>
      <w:proofErr w:type="gramEnd"/>
      <w:r w:rsidRPr="00D77896">
        <w:rPr>
          <w:rFonts w:eastAsia="Times New Roman"/>
          <w:kern w:val="0"/>
          <w:sz w:val="26"/>
          <w:szCs w:val="26"/>
          <w:lang w:eastAsia="zh-CN"/>
        </w:rPr>
        <w:t xml:space="preserve"> председателю совета многоквартирного дома или уполномоченному представителю Собственников;</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3.4.5. Требовать от исполнителя проведения проверок качества предоставляемых коммунальных услуг, оформления и предоставления акта проверки, акта об устранении выявленных недостатков, 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договора, содержащего положения о предоставлении коммунальных услуг;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3.4.6. </w:t>
      </w:r>
      <w:proofErr w:type="gramStart"/>
      <w:r w:rsidRPr="00D77896">
        <w:rPr>
          <w:rFonts w:eastAsia="Times New Roman"/>
          <w:kern w:val="0"/>
          <w:sz w:val="26"/>
          <w:szCs w:val="26"/>
          <w:lang w:eastAsia="zh-CN"/>
        </w:rPr>
        <w:t>Требовать от представителя исполнителя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w:t>
      </w:r>
      <w:proofErr w:type="gramEnd"/>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Правилах</w:t>
      </w:r>
      <w:proofErr w:type="gramEnd"/>
      <w:r w:rsidRPr="00D77896">
        <w:rPr>
          <w:rFonts w:eastAsia="Times New Roman"/>
          <w:kern w:val="0"/>
          <w:sz w:val="26"/>
          <w:szCs w:val="26"/>
          <w:lang w:eastAsia="zh-CN"/>
        </w:rPr>
        <w:t xml:space="preserve"> № 354 и договоре, содержащем положения о предоставлении коммунальных услуг (наряд, приказ, задание исполнителя о направлении такого лица в целях проведения указанной проверки либо иной подобный документ);</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3.4.7.  Реализовывать  иные права, вытекающие из права собственности на помещения, предусмотренные действующими законодательными и иными нормативно-правовыми актами;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3.4.8.  Обращаться  с  жалобой на действия или бездействие Управляющей организации в государственные и муниципальные органы, осуществляющие контроль в сфере жилищных отношений__________________________________________________.</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ab/>
        <w:t xml:space="preserve">Обращаться непосредственно в </w:t>
      </w:r>
      <w:proofErr w:type="spellStart"/>
      <w:r w:rsidRPr="00D77896">
        <w:rPr>
          <w:rFonts w:eastAsia="Times New Roman"/>
          <w:kern w:val="0"/>
          <w:sz w:val="26"/>
          <w:szCs w:val="26"/>
          <w:lang w:eastAsia="zh-CN"/>
        </w:rPr>
        <w:t>ресурсоснабжающую</w:t>
      </w:r>
      <w:proofErr w:type="spellEnd"/>
      <w:r w:rsidRPr="00D77896">
        <w:rPr>
          <w:rFonts w:eastAsia="Times New Roman"/>
          <w:kern w:val="0"/>
          <w:sz w:val="26"/>
          <w:szCs w:val="26"/>
          <w:lang w:eastAsia="zh-CN"/>
        </w:rPr>
        <w:t xml:space="preserve"> организацию, поставляющую соответствующий коммунальный ресурс для заключения договора, регулирующего условия установки, замены и (или) эксплуатации коллективных приборов учета используемых энергетических ресурсов, снабжение которыми или передачу которых такие организации осуществляют (контактные телефоны </w:t>
      </w:r>
      <w:proofErr w:type="spellStart"/>
      <w:r w:rsidRPr="00D77896">
        <w:rPr>
          <w:rFonts w:eastAsia="Times New Roman"/>
          <w:kern w:val="0"/>
          <w:sz w:val="26"/>
          <w:szCs w:val="26"/>
          <w:lang w:eastAsia="zh-CN"/>
        </w:rPr>
        <w:t>ресурсоснабжающих</w:t>
      </w:r>
      <w:proofErr w:type="spellEnd"/>
      <w:r w:rsidRPr="00D77896">
        <w:rPr>
          <w:rFonts w:eastAsia="Times New Roman"/>
          <w:kern w:val="0"/>
          <w:sz w:val="26"/>
          <w:szCs w:val="26"/>
          <w:lang w:eastAsia="zh-CN"/>
        </w:rPr>
        <w:t xml:space="preserve"> организаций указаны на платежных документах, направляемых собственникам для оплаты жилищно-коммунальных услуг).</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3.5.  </w:t>
      </w:r>
      <w:proofErr w:type="gramStart"/>
      <w:r w:rsidRPr="00D77896">
        <w:rPr>
          <w:rFonts w:eastAsia="Times New Roman"/>
          <w:kern w:val="0"/>
          <w:sz w:val="26"/>
          <w:szCs w:val="26"/>
          <w:lang w:eastAsia="zh-CN"/>
        </w:rPr>
        <w:t xml:space="preserve">Обратиться  за  установкой приборов учета в организацию, которая 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не вправе </w:t>
      </w:r>
      <w:r w:rsidRPr="00D77896">
        <w:rPr>
          <w:rFonts w:eastAsia="Times New Roman"/>
          <w:kern w:val="0"/>
          <w:sz w:val="26"/>
          <w:szCs w:val="26"/>
          <w:lang w:eastAsia="zh-CN"/>
        </w:rPr>
        <w:lastRenderedPageBreak/>
        <w:t>отказать Потребителю коммунальных ресурсов в установке приборов учета и обязана предоставить рассрочку в оплате услуг по установке приборов учета.</w:t>
      </w:r>
      <w:proofErr w:type="gramEnd"/>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3.6.  Получать информацию о деятельности управляющей организации на сайте _________, а также сайтах </w:t>
      </w:r>
      <w:hyperlink r:id="rId16" w:history="1">
        <w:r w:rsidRPr="00D77896">
          <w:rPr>
            <w:rFonts w:eastAsia="Times New Roman"/>
            <w:color w:val="0000FF"/>
            <w:kern w:val="0"/>
            <w:sz w:val="26"/>
            <w:szCs w:val="26"/>
            <w:u w:val="single"/>
            <w:lang w:eastAsia="zh-CN"/>
          </w:rPr>
          <w:t>https://www.reformagkh.ru</w:t>
        </w:r>
      </w:hyperlink>
      <w:r w:rsidRPr="00D77896">
        <w:rPr>
          <w:rFonts w:eastAsia="Times New Roman"/>
          <w:kern w:val="0"/>
          <w:sz w:val="26"/>
          <w:szCs w:val="26"/>
          <w:lang w:eastAsia="zh-CN"/>
        </w:rPr>
        <w:t xml:space="preserve"> и других, на которых управляющая организация обязана размещать информацию в соответствии с требованиями законодательства.</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3.7. Права и обязанности граждан, проживающих совместно с Собственниками в принадлежащих им жилых помещениях, осуществляются ими в соответствии со статьей 31 Жилищного кодекса Российской Федерации.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3.8. Границы общего имущества собственников помещений в многоквартирном доме и имущества каждого собственника в отдельности устанавливаются в соответствии с Правилами содержания общего имущества в многоквартирном доме. Ответственность за надлежащее техническое и санитарное состояние своего имущества несет каждый собственник помещения. </w:t>
      </w:r>
    </w:p>
    <w:p w:rsidR="00D77896" w:rsidRPr="00D77896" w:rsidRDefault="00D77896" w:rsidP="00D77896">
      <w:pPr>
        <w:widowControl/>
        <w:tabs>
          <w:tab w:val="left" w:pos="0"/>
        </w:tabs>
        <w:jc w:val="center"/>
        <w:rPr>
          <w:rFonts w:eastAsia="Times New Roman"/>
          <w:kern w:val="0"/>
          <w:sz w:val="28"/>
          <w:lang w:eastAsia="zh-CN"/>
        </w:rPr>
      </w:pPr>
      <w:r w:rsidRPr="00D77896">
        <w:rPr>
          <w:rFonts w:eastAsia="Times New Roman"/>
          <w:b/>
          <w:kern w:val="0"/>
          <w:sz w:val="26"/>
          <w:szCs w:val="26"/>
          <w:lang w:eastAsia="zh-CN"/>
        </w:rPr>
        <w:t>4. Расчеты по договору</w:t>
      </w:r>
    </w:p>
    <w:p w:rsidR="00D77896" w:rsidRPr="00D77896" w:rsidRDefault="00D77896" w:rsidP="00D77896">
      <w:pPr>
        <w:widowControl/>
        <w:tabs>
          <w:tab w:val="left" w:pos="0"/>
        </w:tabs>
        <w:jc w:val="center"/>
        <w:rPr>
          <w:rFonts w:eastAsia="Times New Roman"/>
          <w:b/>
          <w:kern w:val="0"/>
          <w:sz w:val="26"/>
          <w:szCs w:val="26"/>
          <w:lang w:eastAsia="zh-CN"/>
        </w:rPr>
      </w:pP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4.1.  Обязанность  по  внесению на расчетный счет Управляющей организации платы за содержание и ремонт жилого </w:t>
      </w:r>
      <w:proofErr w:type="gramStart"/>
      <w:r w:rsidRPr="00D77896">
        <w:rPr>
          <w:rFonts w:eastAsia="Times New Roman"/>
          <w:kern w:val="0"/>
          <w:sz w:val="26"/>
          <w:szCs w:val="26"/>
          <w:lang w:eastAsia="zh-CN"/>
        </w:rPr>
        <w:t>помещения</w:t>
      </w:r>
      <w:proofErr w:type="gramEnd"/>
      <w:r w:rsidRPr="00D77896">
        <w:rPr>
          <w:rFonts w:eastAsia="Times New Roman"/>
          <w:kern w:val="0"/>
          <w:sz w:val="26"/>
          <w:szCs w:val="26"/>
          <w:lang w:eastAsia="zh-CN"/>
        </w:rPr>
        <w:t xml:space="preserve"> и коммунальные услуги возникает у Собственников, Нанимателей с момента начала срока действия настоящего договора.</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ab/>
        <w:t xml:space="preserve">Уклонение собственника от подписания настоящего договора не освобождает собственника от обязанности по внесению платы за содержание и ремонт жилого </w:t>
      </w:r>
      <w:proofErr w:type="gramStart"/>
      <w:r w:rsidRPr="00D77896">
        <w:rPr>
          <w:rFonts w:eastAsia="Times New Roman"/>
          <w:kern w:val="0"/>
          <w:sz w:val="26"/>
          <w:szCs w:val="26"/>
          <w:lang w:eastAsia="zh-CN"/>
        </w:rPr>
        <w:t>помещения</w:t>
      </w:r>
      <w:proofErr w:type="gramEnd"/>
      <w:r w:rsidRPr="00D77896">
        <w:rPr>
          <w:rFonts w:eastAsia="Times New Roman"/>
          <w:kern w:val="0"/>
          <w:sz w:val="26"/>
          <w:szCs w:val="26"/>
          <w:lang w:eastAsia="zh-CN"/>
        </w:rPr>
        <w:t xml:space="preserve"> и коммунальные услуги. </w:t>
      </w:r>
      <w:proofErr w:type="gramStart"/>
      <w:r w:rsidRPr="00D77896">
        <w:rPr>
          <w:rFonts w:eastAsia="Times New Roman"/>
          <w:kern w:val="0"/>
          <w:sz w:val="26"/>
          <w:szCs w:val="26"/>
          <w:lang w:eastAsia="zh-CN"/>
        </w:rPr>
        <w:t>Внесение платы за выполненные Управляющей организацией работы и оказанные услуги отдельным собственникам (не связанные с содержанием и ремонтом общего имущества) осуществляется в порядке и в размере, установленном соглашением между собственником, заказавшим выполнение соответствующих работ или оказание услуг, и Управляющей организацией.</w:t>
      </w:r>
      <w:proofErr w:type="gramEnd"/>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4.2.   Плата  за  жилое  помещение и коммунальные услуги для Собственников включает в себя:</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 плату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за холодную воду, горячую воду, электрическую энергию, тепловую энергию, потребляемые при содержании общего имущества в многоквартирном доме, а также за отведение сточных вод в целях содержания общего имущества в многоквартирном доме;</w:t>
      </w:r>
      <w:proofErr w:type="gramEnd"/>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взнос на капитальный ремонт;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плату за коммунальные услуги.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4.3. Собственники несут бремя расходов по управлению многоквартирным домом, содержанию, текущему и капитальному ремонту общего имущества в многоквартирном доме в соответствии с долями в праве общей долевой собственности на это имущество.</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4.4. Собственники оплачивают услуги и работы по содержанию и текущему ремонту общего имущества в многоквартирном доме, перечень которых с </w:t>
      </w:r>
      <w:r w:rsidRPr="00D77896">
        <w:rPr>
          <w:rFonts w:eastAsia="Times New Roman"/>
          <w:kern w:val="0"/>
          <w:sz w:val="26"/>
          <w:szCs w:val="26"/>
          <w:lang w:eastAsia="zh-CN"/>
        </w:rPr>
        <w:lastRenderedPageBreak/>
        <w:t>указанием их объема и периодичности выполнения устанавливается Приложением № 3 к настоящему договору, на основании результатов проведенного органом местного самоуправления открытого конкурса по отбору управляющей организации.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4.5. Управляющая организация вправе вынести на рассмотрение общего собрания собственников помещений в многоквартирном доме вопрос о проведении текущего и капитального ремонта общего имущества с обязательным приложением проектно-сметной документации на выполнение таких работ, а также предложений о порядке выполнения работ и сроках их начала и окончания. В случае принятия общим собранием собственников помещений решения о проведении ремонта и утверждении предложенной Управляющей организацией проектно-сметной документации, Управляющая организация принимает на себя обязательства в предложенные Собственникам сроки и за предложенную цену выполнить указанные работы. В случае если общим собранием собственников помещений в многоквартирном доме предложение Управляющей организации будет отклонено, либо принято на иных условиях, Управляющая организация не считается связанной обязательствами по выполнению работ по ремонту общего имущества </w:t>
      </w:r>
      <w:proofErr w:type="gramStart"/>
      <w:r w:rsidRPr="00D77896">
        <w:rPr>
          <w:rFonts w:eastAsia="Times New Roman"/>
          <w:kern w:val="0"/>
          <w:sz w:val="26"/>
          <w:szCs w:val="26"/>
          <w:lang w:eastAsia="zh-CN"/>
        </w:rPr>
        <w:t>на</w:t>
      </w:r>
      <w:proofErr w:type="gramEnd"/>
      <w:r w:rsidRPr="00D77896">
        <w:rPr>
          <w:rFonts w:eastAsia="Times New Roman"/>
          <w:kern w:val="0"/>
          <w:sz w:val="26"/>
          <w:szCs w:val="26"/>
          <w:lang w:eastAsia="zh-CN"/>
        </w:rPr>
        <w:t xml:space="preserve"> отличных от предложенных ею условий.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4.6. В случае неисполнения либо ненадлежащего исполнения Управляющей организацией своих обязательств по выполнению работ и оказанию услуг по содержанию и ремонту общего имущества многоквартирного дома, Собственники вправе оплачивать только фактически выполненные работы и оказанные услуги. </w:t>
      </w:r>
      <w:proofErr w:type="gramStart"/>
      <w:r w:rsidRPr="00D77896">
        <w:rPr>
          <w:rFonts w:eastAsia="Times New Roman"/>
          <w:kern w:val="0"/>
          <w:sz w:val="26"/>
          <w:szCs w:val="26"/>
          <w:lang w:eastAsia="zh-CN"/>
        </w:rPr>
        <w:t>Факт невыполнения или ненадлежащего исполнения Управляющей организацией своих обязательств по договору управления должен быть установлен составленным в письменной форме актом, подписанным представителем собственников помещений в многоквартирном доме, избранным общим собранием собственников, и представителем управляющей организации, либо протоколом (предписанием или иным актом) государственной жилищной инспекции, либо вступившим в законную силу судебным постановлением.</w:t>
      </w:r>
      <w:proofErr w:type="gramEnd"/>
      <w:r w:rsidRPr="00D77896">
        <w:rPr>
          <w:rFonts w:eastAsia="Times New Roman"/>
          <w:kern w:val="0"/>
          <w:sz w:val="26"/>
          <w:szCs w:val="26"/>
          <w:lang w:eastAsia="zh-CN"/>
        </w:rPr>
        <w:t xml:space="preserve"> Объем подлежащих оплате собственниками помещений фактически выполненных работ и фактически оказанных услуг определяется актами приема выполненных работ (оказанных услуг), подписываемыми с одной стороны Управляющей организацией, а от имени собственников помещения избранным общим собранием собственников представителем. Акты приема фактически выполненных работ и оказанных услуг представляются представителю собственников управляющей организацией. В случае</w:t>
      </w:r>
      <w:proofErr w:type="gramStart"/>
      <w:r w:rsidRPr="00D77896">
        <w:rPr>
          <w:rFonts w:eastAsia="Times New Roman"/>
          <w:kern w:val="0"/>
          <w:sz w:val="26"/>
          <w:szCs w:val="26"/>
          <w:lang w:eastAsia="zh-CN"/>
        </w:rPr>
        <w:t>,</w:t>
      </w:r>
      <w:proofErr w:type="gramEnd"/>
      <w:r w:rsidRPr="00D77896">
        <w:rPr>
          <w:rFonts w:eastAsia="Times New Roman"/>
          <w:kern w:val="0"/>
          <w:sz w:val="26"/>
          <w:szCs w:val="26"/>
          <w:lang w:eastAsia="zh-CN"/>
        </w:rPr>
        <w:t xml:space="preserve"> если в течение 5 дней со дня получения акта представитель собственников не подпишет такой акт, фактически выполненные работы и оказанные услуги будут считаться принятыми в установленных управляющей организацией объемах.</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ab/>
        <w:t>4.7.</w:t>
      </w:r>
      <w:r w:rsidRPr="00D77896">
        <w:rPr>
          <w:rFonts w:eastAsia="Times New Roman"/>
          <w:kern w:val="0"/>
          <w:sz w:val="26"/>
          <w:szCs w:val="26"/>
          <w:lang w:eastAsia="zh-CN"/>
        </w:rPr>
        <w:tab/>
        <w:t xml:space="preserve">В случаях прекращения предоставления коммунальных услуг или предоставления коммунальных услуг ненадлежащего качества Собственник обращается в диспетчерскую службу Управляющей организации. Факт не предоставления или предоставления коммунальных услуг ненадлежащего качества в случаях </w:t>
      </w:r>
      <w:proofErr w:type="gramStart"/>
      <w:r w:rsidRPr="00D77896">
        <w:rPr>
          <w:rFonts w:eastAsia="Times New Roman"/>
          <w:kern w:val="0"/>
          <w:sz w:val="26"/>
          <w:szCs w:val="26"/>
          <w:lang w:eastAsia="zh-CN"/>
        </w:rPr>
        <w:t>превышения допустимой продолжительности перерывов предоставления коммунальной услуги</w:t>
      </w:r>
      <w:proofErr w:type="gramEnd"/>
      <w:r w:rsidRPr="00D77896">
        <w:rPr>
          <w:rFonts w:eastAsia="Times New Roman"/>
          <w:kern w:val="0"/>
          <w:sz w:val="26"/>
          <w:szCs w:val="26"/>
          <w:lang w:eastAsia="zh-CN"/>
        </w:rPr>
        <w:t xml:space="preserve"> и (или) допустимых отклонений качества коммунальной </w:t>
      </w:r>
      <w:r w:rsidRPr="00D77896">
        <w:rPr>
          <w:rFonts w:eastAsia="Times New Roman"/>
          <w:kern w:val="0"/>
          <w:sz w:val="26"/>
          <w:szCs w:val="26"/>
          <w:lang w:eastAsia="zh-CN"/>
        </w:rPr>
        <w:lastRenderedPageBreak/>
        <w:t>услуги оформляется актом и подписывается Собственником и уполномоченным представителем Управляющей организации.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4.8. Размер платы за коммунальные услуги при отсутствии общедомовых и индивидуальных (поквартирных) приборов учета определяется исходя из нормативов потребления коммунальных услуг.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4.9. При расчете размера платы за коммунальные услуги применяются Правила предоставления коммунальных услуг собственникам и пользователям помещений в многоквартирных домах и жилых домах, утвержденные Постановлением Правительства Российской Федерации от 6 мая 2011 года № 354.</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4.10. Размер платы за коммунальные услуги рассчитывается по тарифам, установленным органами, осуществляющими государственное регулирование тарифов на территории Костромской области,  принятыми ими в пределах своей компетенции.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4.11. Изменение размера платы за коммунальные услуги в случае их оказания с ненадлежащим качеством и (или) с перерывами, превышающими установленную продолжительность, определяется в порядке, установленном Правилами № 354.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4.12.  Плата  за  товары  и  услуги организаций коммунального комплекса, получаемые собственниками по договорам, заключенным непосредственно с соответствующими организациями, вносится собственниками в такие организации в установленном договорами порядке.</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4.13.</w:t>
      </w:r>
      <w:r w:rsidRPr="00D77896">
        <w:rPr>
          <w:rFonts w:eastAsia="Times New Roman"/>
          <w:b/>
          <w:kern w:val="0"/>
          <w:sz w:val="26"/>
          <w:szCs w:val="26"/>
          <w:lang w:eastAsia="zh-CN"/>
        </w:rPr>
        <w:t xml:space="preserve"> </w:t>
      </w:r>
      <w:r w:rsidRPr="00D77896">
        <w:rPr>
          <w:rFonts w:eastAsia="Times New Roman"/>
          <w:kern w:val="0"/>
          <w:sz w:val="26"/>
          <w:szCs w:val="26"/>
          <w:lang w:eastAsia="zh-CN"/>
        </w:rPr>
        <w:t xml:space="preserve">Обязанность по внесению платы за помещение и коммунальные услуги возникает у нанимателей и арендаторов жилых помещений, а также пользователей нежилых помещений в соответствии с договорами найма (аренды) и иными договорами, на основании которых возникает право пользования помещениями. Если внесенная нанимателем (арендатором, пользователем) жилого или нежилого помещения плата меньше, чем размер платы, установленный настоящим договором для собственников помещений, собственник переданного в пользование помещения обязан возместить Управляющей организации по её требованию неполученные доходы. Порядок возмещения </w:t>
      </w:r>
      <w:proofErr w:type="spellStart"/>
      <w:r w:rsidRPr="00D77896">
        <w:rPr>
          <w:rFonts w:eastAsia="Times New Roman"/>
          <w:kern w:val="0"/>
          <w:sz w:val="26"/>
          <w:szCs w:val="26"/>
          <w:lang w:eastAsia="zh-CN"/>
        </w:rPr>
        <w:t>наймодателем</w:t>
      </w:r>
      <w:proofErr w:type="spellEnd"/>
      <w:r w:rsidRPr="00D77896">
        <w:rPr>
          <w:rFonts w:eastAsia="Times New Roman"/>
          <w:kern w:val="0"/>
          <w:sz w:val="26"/>
          <w:szCs w:val="26"/>
          <w:lang w:eastAsia="zh-CN"/>
        </w:rPr>
        <w:t xml:space="preserve"> разницы между платой, внесенной Управляющей организации нанимателем, пользующимся жилым помещением по договору социального найма, и размером платы, установленным настоящим договором, устанавливается дополнительным соглашением.</w:t>
      </w:r>
      <w:r w:rsidRPr="00D77896">
        <w:rPr>
          <w:rFonts w:eastAsia="Times New Roman"/>
          <w:b/>
          <w:kern w:val="0"/>
          <w:sz w:val="26"/>
          <w:szCs w:val="26"/>
          <w:lang w:eastAsia="zh-CN"/>
        </w:rPr>
        <w:t xml:space="preserve">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b/>
          <w:kern w:val="0"/>
          <w:sz w:val="26"/>
          <w:szCs w:val="26"/>
          <w:lang w:eastAsia="zh-CN"/>
        </w:rPr>
        <w:t xml:space="preserve">          4.14. Порядок внесения платы за жилое помещение и коммунальные услуги: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4.14.1. Плату за жилое помещение и коммунальные услуги Собственники и пользователи помещений вносят Управляющей организации путем (указывается в соответствии с предложениями победителя конкурса): __________________________________________________________________________.</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4.14.2. Плата за жилое помещение и коммунальные услуги вносится на основании платежных документов ежемесячно не позднее 25 числа месяца, следующего за </w:t>
      </w:r>
      <w:proofErr w:type="gramStart"/>
      <w:r w:rsidRPr="00D77896">
        <w:rPr>
          <w:rFonts w:eastAsia="Times New Roman"/>
          <w:kern w:val="0"/>
          <w:sz w:val="26"/>
          <w:szCs w:val="26"/>
          <w:lang w:eastAsia="zh-CN"/>
        </w:rPr>
        <w:t>расчетным</w:t>
      </w:r>
      <w:proofErr w:type="gramEnd"/>
      <w:r w:rsidRPr="00D77896">
        <w:rPr>
          <w:rFonts w:eastAsia="Times New Roman"/>
          <w:kern w:val="0"/>
          <w:sz w:val="26"/>
          <w:szCs w:val="26"/>
          <w:lang w:eastAsia="zh-CN"/>
        </w:rPr>
        <w:t>.</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Основанием для внесения платы является счет (квитанция и т.п.), выставляемый Управляющей организацией, либо действующему по ее поручению </w:t>
      </w:r>
      <w:r w:rsidRPr="00D77896">
        <w:rPr>
          <w:rFonts w:eastAsia="Times New Roman"/>
          <w:kern w:val="0"/>
          <w:sz w:val="26"/>
          <w:szCs w:val="26"/>
          <w:lang w:eastAsia="zh-CN"/>
        </w:rPr>
        <w:lastRenderedPageBreak/>
        <w:t>платежному агенту или банковскому платежному агенту ___________________________________________</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i/>
          <w:kern w:val="0"/>
          <w:szCs w:val="20"/>
          <w:lang w:eastAsia="zh-CN"/>
        </w:rPr>
        <w:t xml:space="preserve">                                                                                                                                                (указать)</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ежемесячно.                                                                          </w:t>
      </w:r>
      <w:r w:rsidRPr="00D77896">
        <w:rPr>
          <w:rFonts w:eastAsia="Times New Roman"/>
          <w:i/>
          <w:kern w:val="0"/>
          <w:szCs w:val="20"/>
          <w:lang w:eastAsia="zh-CN"/>
        </w:rPr>
        <w:t xml:space="preserve">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4.14.3. Счет для оплаты предоставляется </w:t>
      </w:r>
      <w:proofErr w:type="gramStart"/>
      <w:r w:rsidRPr="00D77896">
        <w:rPr>
          <w:rFonts w:eastAsia="Times New Roman"/>
          <w:kern w:val="0"/>
          <w:sz w:val="26"/>
          <w:szCs w:val="26"/>
          <w:lang w:eastAsia="zh-CN"/>
        </w:rPr>
        <w:t>на</w:t>
      </w:r>
      <w:proofErr w:type="gramEnd"/>
      <w:r w:rsidRPr="00D77896">
        <w:rPr>
          <w:rFonts w:eastAsia="Times New Roman"/>
          <w:kern w:val="0"/>
          <w:sz w:val="26"/>
          <w:szCs w:val="26"/>
          <w:lang w:eastAsia="zh-CN"/>
        </w:rPr>
        <w:t xml:space="preserve"> ________________________________</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по адресу:__________________________________________________________________.</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4.14.4. При временном отсутствии Собственников и пользователей помещений, внесение платы за отдельные виды коммунальных услуг, рассчитываемой исходя из нормативов потребления, осуществляется с учетом перерасчета платежей за период временного отсутствия граждан в порядке, утвержденном Правилами № 354.</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4.14.5. Собственники помещений несут ответственность за своевременность и полноту платежей пользователей помещений.</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4.15. Собственники, несвоевременно и (или) не полностью внесшие плату за помещение и коммунальные услуги, обязаны уплатить Управляющей организации пени в размере одной трехсотой ставки рефинансирования, установленной Центральным Банком Российской Федерации за каждый день просрочки платежа.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ab/>
        <w:t>4.16. Меры социальной поддержки по оплате коммунальных услуг предоставляются в соответствии с действующим законодательством.</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ab/>
        <w:t xml:space="preserve"> </w:t>
      </w:r>
    </w:p>
    <w:p w:rsidR="00D77896" w:rsidRPr="00D77896" w:rsidRDefault="00D77896" w:rsidP="00D77896">
      <w:pPr>
        <w:widowControl/>
        <w:tabs>
          <w:tab w:val="left" w:pos="0"/>
        </w:tabs>
        <w:jc w:val="center"/>
        <w:rPr>
          <w:rFonts w:eastAsia="Times New Roman"/>
          <w:kern w:val="0"/>
          <w:sz w:val="28"/>
          <w:lang w:eastAsia="zh-CN"/>
        </w:rPr>
      </w:pPr>
      <w:r w:rsidRPr="00D77896">
        <w:rPr>
          <w:rFonts w:eastAsia="Times New Roman"/>
          <w:b/>
          <w:kern w:val="0"/>
          <w:sz w:val="26"/>
          <w:szCs w:val="26"/>
          <w:lang w:eastAsia="zh-CN"/>
        </w:rPr>
        <w:t>5. Ответственность сторон</w:t>
      </w:r>
    </w:p>
    <w:p w:rsidR="00D77896" w:rsidRPr="00D77896" w:rsidRDefault="00D77896" w:rsidP="00D77896">
      <w:pPr>
        <w:widowControl/>
        <w:tabs>
          <w:tab w:val="left" w:pos="0"/>
        </w:tabs>
        <w:jc w:val="both"/>
        <w:rPr>
          <w:rFonts w:eastAsia="Times New Roman"/>
          <w:kern w:val="0"/>
          <w:sz w:val="26"/>
          <w:szCs w:val="26"/>
          <w:lang w:eastAsia="zh-CN"/>
        </w:rPr>
      </w:pP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5.1. Факт нарушения Управляющей организацией условий договора управления должен быть установлен составленным в письменной форме актом, подписанным представителем собственников помещений в многоквартирном доме, избранным общим собранием собственников, и представителем управляющей организации, либо протоколом (предписанием или иным актом) государственной жилищной инспекции, либо вступившим в законную силу судебным постановлением. Надлежащим подтверждением наличия обстоятельств непреодолимой силы и их продолжительности будут служить официально заверенные справки соответствующих государственных органов.</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5.2.  Собственники  помещений  в  многоквартирном доме, а также лица, пользующиеся помещениями, отвечают за ненадлежащее исполнение своих обязательств перед Управляющей организацией в порядке, установленном действующим законодательством.</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5.3.  Управляющая  организация  вправе  уступить любому лицу свои права кредитора по отношению к собственнику, допустившему просрочку исполнения обязательств по внесению Управляющей организации платы за содержание и ремонт жилого </w:t>
      </w:r>
      <w:proofErr w:type="gramStart"/>
      <w:r w:rsidRPr="00D77896">
        <w:rPr>
          <w:rFonts w:eastAsia="Times New Roman"/>
          <w:kern w:val="0"/>
          <w:sz w:val="26"/>
          <w:szCs w:val="26"/>
          <w:lang w:eastAsia="zh-CN"/>
        </w:rPr>
        <w:t>помещения</w:t>
      </w:r>
      <w:proofErr w:type="gramEnd"/>
      <w:r w:rsidRPr="00D77896">
        <w:rPr>
          <w:rFonts w:eastAsia="Times New Roman"/>
          <w:kern w:val="0"/>
          <w:sz w:val="26"/>
          <w:szCs w:val="26"/>
          <w:lang w:eastAsia="zh-CN"/>
        </w:rPr>
        <w:t xml:space="preserve"> и коммунальные услуги суммарной продолжительностью более 6 (шести) месяцев, с учетом требования законодательства о сохранении персональных данных.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5.4. Обеспечение исполнения обязательств Управляющей организацией</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kern w:val="0"/>
          <w:sz w:val="26"/>
          <w:szCs w:val="26"/>
          <w:lang w:eastAsia="zh-CN"/>
        </w:rPr>
        <w:lastRenderedPageBreak/>
        <w:t xml:space="preserve">        5.4.1. </w:t>
      </w:r>
      <w:proofErr w:type="gramStart"/>
      <w:r w:rsidRPr="00D77896">
        <w:rPr>
          <w:rFonts w:eastAsia="Times New Roman"/>
          <w:kern w:val="0"/>
          <w:sz w:val="26"/>
          <w:szCs w:val="26"/>
          <w:lang w:eastAsia="zh-CN"/>
        </w:rPr>
        <w:t xml:space="preserve">Исполнение Управляющей организацией обязательств перед Собственниками помещений в многоквартирном доме по возмещению убытков вследствие неисполнения, просрочки исполнения или иного ненадлежащего исполнения Управляющей организацией обязательств, вытекающих из договора управления многоквартирным домом, а также по возмещению вреда, причиненного общему имуществу собственников, обеспечиваются предоставлением в пользу собственников __________________________________________. Размер обеспечения исполнения Управляющей организацией обязательств составляет </w:t>
      </w:r>
      <w:r w:rsidRPr="00D77896">
        <w:rPr>
          <w:rFonts w:eastAsia="Times New Roman"/>
          <w:b/>
          <w:color w:val="000000"/>
          <w:kern w:val="0"/>
          <w:sz w:val="26"/>
          <w:szCs w:val="26"/>
          <w:lang w:eastAsia="zh-CN"/>
        </w:rPr>
        <w:t>_______________</w:t>
      </w:r>
      <w:r w:rsidRPr="00D77896">
        <w:rPr>
          <w:rFonts w:eastAsia="Times New Roman"/>
          <w:color w:val="000000"/>
          <w:kern w:val="0"/>
          <w:sz w:val="26"/>
          <w:szCs w:val="26"/>
          <w:lang w:eastAsia="zh-CN"/>
        </w:rPr>
        <w:t xml:space="preserve"> </w:t>
      </w:r>
      <w:r w:rsidRPr="00D77896">
        <w:rPr>
          <w:rFonts w:eastAsia="Times New Roman"/>
          <w:kern w:val="0"/>
          <w:sz w:val="26"/>
          <w:szCs w:val="26"/>
          <w:lang w:eastAsia="zh-CN"/>
        </w:rPr>
        <w:t>рублей.</w:t>
      </w:r>
      <w:proofErr w:type="gramEnd"/>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5.4.2. Собственники помещений в многоквартирном доме вправе предъявлять в судебном порядке требования по надлежащему исполнению обязательств за счет предоставленного обеспечения. В случае реализации обеспечения полностью или в части, Управляющая организация гарантирует возобновление обеспечения до установленного настоящим договором размера не более чем в 30-дневный срок.</w:t>
      </w:r>
    </w:p>
    <w:p w:rsidR="00D77896" w:rsidRPr="00D77896" w:rsidRDefault="00D77896" w:rsidP="00D77896">
      <w:pPr>
        <w:widowControl/>
        <w:tabs>
          <w:tab w:val="left" w:pos="0"/>
        </w:tabs>
        <w:rPr>
          <w:rFonts w:eastAsia="Times New Roman"/>
          <w:b/>
          <w:kern w:val="0"/>
          <w:sz w:val="26"/>
          <w:szCs w:val="26"/>
          <w:lang w:eastAsia="zh-CN"/>
        </w:rPr>
      </w:pPr>
    </w:p>
    <w:p w:rsidR="00D77896" w:rsidRPr="00D77896" w:rsidRDefault="00D77896" w:rsidP="00D77896">
      <w:pPr>
        <w:widowControl/>
        <w:tabs>
          <w:tab w:val="left" w:pos="0"/>
        </w:tabs>
        <w:jc w:val="center"/>
        <w:rPr>
          <w:rFonts w:eastAsia="Times New Roman"/>
          <w:kern w:val="0"/>
          <w:sz w:val="28"/>
          <w:lang w:eastAsia="zh-CN"/>
        </w:rPr>
      </w:pPr>
      <w:r w:rsidRPr="00D77896">
        <w:rPr>
          <w:rFonts w:eastAsia="Times New Roman"/>
          <w:b/>
          <w:kern w:val="0"/>
          <w:sz w:val="26"/>
          <w:szCs w:val="26"/>
          <w:lang w:eastAsia="zh-CN"/>
        </w:rPr>
        <w:t>6. Организация проведения общего собрания собственников помещений в многоквартирном доме</w:t>
      </w:r>
    </w:p>
    <w:p w:rsidR="00D77896" w:rsidRPr="00D77896" w:rsidRDefault="00D77896" w:rsidP="00D77896">
      <w:pPr>
        <w:widowControl/>
        <w:tabs>
          <w:tab w:val="left" w:pos="0"/>
        </w:tabs>
        <w:jc w:val="center"/>
        <w:rPr>
          <w:rFonts w:eastAsia="Times New Roman"/>
          <w:b/>
          <w:kern w:val="0"/>
          <w:sz w:val="26"/>
          <w:szCs w:val="26"/>
          <w:lang w:eastAsia="zh-CN"/>
        </w:rPr>
      </w:pP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b/>
          <w:kern w:val="0"/>
          <w:sz w:val="26"/>
          <w:szCs w:val="26"/>
          <w:lang w:eastAsia="zh-CN"/>
        </w:rPr>
        <w:tab/>
      </w:r>
      <w:r w:rsidRPr="00D77896">
        <w:rPr>
          <w:rFonts w:eastAsia="Times New Roman"/>
          <w:kern w:val="0"/>
          <w:sz w:val="26"/>
          <w:szCs w:val="26"/>
          <w:lang w:eastAsia="zh-CN"/>
        </w:rPr>
        <w:t>6.1. Порядок, формы проведения общего собрания собственников, сроки уведомления о проведении общего собрания собственников, порядок голосования, подсчета голосов, оформления решений общего собрания собственников по вопросам повестки общего собрания собственников, а также порядок и сроки обжалования решений, принятых общим собранием собственников, определяются в соответствии с главой 6 Жилищного кодекса Российской Федерации.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ab/>
        <w:t>6.2. Собственники помещений в многоквартирном доме обязаны ежегодно проводить годовое общее собрание собственников помещений в многоквартирном доме. Если иное не установлено общим собранием собственников помещений в многоквартирном доме, годовое общее собрание собственников помещений в многоквартирном доме проводится в течение второго квартала года, следующего за отчетным годом, в порядке, установленном статьей 45 Жилищного Кодекса.</w:t>
      </w:r>
      <w:r w:rsidRPr="00D77896">
        <w:rPr>
          <w:rFonts w:eastAsia="Times New Roman"/>
          <w:kern w:val="0"/>
          <w:sz w:val="26"/>
          <w:szCs w:val="26"/>
          <w:lang w:eastAsia="zh-CN"/>
        </w:rPr>
        <w:tab/>
        <w:t>Управляющая организация оказывает содействие собственникам помещений в многоквартирном доме в проведении общего собрания собственников, а также вносит свои предложения по вопросам повестки дня общего собрания собственников в многоквартирном доме.</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ab/>
        <w:t>6.3. Решения общего собрания собственников в многоквартирном доме, принятые в порядке, установленном Жилищным Кодексом, по вопросам, отнесенным к компетенции такого собрания, является обязательным для всех собственников помещений в многоквартирном доме, в том числе для тех собственников, которые не участвовали в голосовании.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ab/>
        <w:t xml:space="preserve">6.4. </w:t>
      </w:r>
      <w:proofErr w:type="gramStart"/>
      <w:r w:rsidRPr="00D77896">
        <w:rPr>
          <w:rFonts w:eastAsia="Times New Roman"/>
          <w:kern w:val="0"/>
          <w:sz w:val="26"/>
          <w:szCs w:val="26"/>
          <w:lang w:eastAsia="zh-CN"/>
        </w:rPr>
        <w:t xml:space="preserve">Документация, касающаяся организации и проведения общего собрания собственников помещений в многоквартирном доме, в том числе результаты голосования по вопросам повестки дня годового и (или) внеочередного общего собрания собственников помещений в доме хранится в Управляющей организации и может быть предоставлена для ознакомления любому собственнику помещения в </w:t>
      </w:r>
      <w:r w:rsidRPr="00D77896">
        <w:rPr>
          <w:rFonts w:eastAsia="Times New Roman"/>
          <w:kern w:val="0"/>
          <w:sz w:val="26"/>
          <w:szCs w:val="26"/>
          <w:lang w:eastAsia="zh-CN"/>
        </w:rPr>
        <w:lastRenderedPageBreak/>
        <w:t>многоквартирном доме или его представителю на основании надлежащим образом оформленной доверенности по заявлению собственника  или</w:t>
      </w:r>
      <w:proofErr w:type="gramEnd"/>
      <w:r w:rsidRPr="00D77896">
        <w:rPr>
          <w:rFonts w:eastAsia="Times New Roman"/>
          <w:kern w:val="0"/>
          <w:sz w:val="26"/>
          <w:szCs w:val="26"/>
          <w:lang w:eastAsia="zh-CN"/>
        </w:rPr>
        <w:t xml:space="preserve"> его представителя, а также в уполномоченные органы по соответствующему запросу. </w:t>
      </w:r>
    </w:p>
    <w:p w:rsidR="00D77896" w:rsidRPr="00D77896" w:rsidRDefault="00D77896" w:rsidP="00D77896">
      <w:pPr>
        <w:widowControl/>
        <w:autoSpaceDE w:val="0"/>
        <w:ind w:firstLine="540"/>
        <w:jc w:val="both"/>
        <w:rPr>
          <w:rFonts w:eastAsia="Times New Roman"/>
          <w:kern w:val="0"/>
          <w:szCs w:val="20"/>
          <w:lang w:eastAsia="zh-CN"/>
        </w:rPr>
      </w:pPr>
      <w:r w:rsidRPr="00D77896">
        <w:rPr>
          <w:rFonts w:eastAsia="Times New Roman"/>
          <w:kern w:val="0"/>
          <w:sz w:val="26"/>
          <w:szCs w:val="26"/>
          <w:lang w:eastAsia="zh-CN"/>
        </w:rPr>
        <w:t xml:space="preserve">   6.5. </w:t>
      </w:r>
      <w:r w:rsidRPr="00D77896">
        <w:rPr>
          <w:rFonts w:eastAsia="Times New Roman"/>
          <w:kern w:val="0"/>
          <w:sz w:val="26"/>
          <w:szCs w:val="26"/>
          <w:lang w:eastAsia="ru-RU"/>
        </w:rPr>
        <w:t>Копии решений и протокола общего собрания собственников помещений в многоквартирном доме подлежат обязательному представлению лицом, по инициативе которого было созвано общее собрание, в управляющую организацию не позднее чем через десять дней после проведения общего собрания собственников помещений в многоквартирном доме.</w:t>
      </w:r>
    </w:p>
    <w:p w:rsidR="00D77896" w:rsidRPr="00D77896" w:rsidRDefault="00D77896" w:rsidP="00D77896">
      <w:pPr>
        <w:widowControl/>
        <w:tabs>
          <w:tab w:val="left" w:pos="0"/>
        </w:tabs>
        <w:jc w:val="center"/>
        <w:rPr>
          <w:rFonts w:eastAsia="Times New Roman"/>
          <w:b/>
          <w:kern w:val="0"/>
          <w:sz w:val="26"/>
          <w:szCs w:val="26"/>
          <w:lang w:eastAsia="zh-CN"/>
        </w:rPr>
      </w:pPr>
    </w:p>
    <w:p w:rsidR="00D77896" w:rsidRPr="00D77896" w:rsidRDefault="00D77896" w:rsidP="00D77896">
      <w:pPr>
        <w:widowControl/>
        <w:tabs>
          <w:tab w:val="left" w:pos="0"/>
        </w:tabs>
        <w:jc w:val="center"/>
        <w:rPr>
          <w:rFonts w:eastAsia="Times New Roman"/>
          <w:kern w:val="0"/>
          <w:sz w:val="28"/>
          <w:lang w:eastAsia="zh-CN"/>
        </w:rPr>
      </w:pPr>
      <w:r w:rsidRPr="00D77896">
        <w:rPr>
          <w:rFonts w:eastAsia="Times New Roman"/>
          <w:b/>
          <w:kern w:val="0"/>
          <w:sz w:val="26"/>
          <w:szCs w:val="26"/>
          <w:lang w:eastAsia="zh-CN"/>
        </w:rPr>
        <w:t>7. Срок действия договора. Изменение и расторжение Договора</w:t>
      </w:r>
    </w:p>
    <w:p w:rsidR="00D77896" w:rsidRPr="00D77896" w:rsidRDefault="00D77896" w:rsidP="00D77896">
      <w:pPr>
        <w:widowControl/>
        <w:tabs>
          <w:tab w:val="left" w:pos="0"/>
        </w:tabs>
        <w:jc w:val="both"/>
        <w:rPr>
          <w:rFonts w:eastAsia="Times New Roman"/>
          <w:kern w:val="0"/>
          <w:sz w:val="26"/>
          <w:szCs w:val="26"/>
          <w:lang w:eastAsia="zh-CN"/>
        </w:rPr>
      </w:pP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7.1. Договор заключен сроком на 3 (три) года.</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7.2. Договор пролонгируется на 3 (три) месяца, если: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большинство собственников помещений на основании решения общего собрания о выборе непосредственного способа управления многоквартирным домом не заключили договоры, предусмотренные статьей 164 Жилищного Кодекса;</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товарищество собственников жилья, жилищный кооператив либо иной специализированный потребительский кооператив не зарегистрированы на основании решения общего собрания о выборе соответствующего способа управления многоквартирным домом;</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договоров управления многоквартирным домом, в течение 30 дней со дня подписания договора (договоров) управления многоквартирным домом или иного установленного договором срока не приступила к его выполнению;</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другая управляющая организация, отобранная органом местного самоуправления для управления многоквартирным домом на основании открытого конкурса, не приступила к исполнению договора управления многоквартирным домом в установленный условиями конкурса срок.</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7.3. </w:t>
      </w:r>
      <w:proofErr w:type="gramStart"/>
      <w:r w:rsidRPr="00D77896">
        <w:rPr>
          <w:rFonts w:eastAsia="Times New Roman"/>
          <w:kern w:val="0"/>
          <w:sz w:val="26"/>
          <w:szCs w:val="26"/>
          <w:lang w:eastAsia="zh-CN"/>
        </w:rPr>
        <w:t>В случае расторжения договора управляющая организация за тридцать дней до прекращения договора управления многоквартирным домом обязана передать техническую документацию на многоквартирный дом и иные связанные с управлением таким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w:t>
      </w:r>
      <w:proofErr w:type="gramEnd"/>
      <w:r w:rsidRPr="00D77896">
        <w:rPr>
          <w:rFonts w:eastAsia="Times New Roman"/>
          <w:kern w:val="0"/>
          <w:sz w:val="26"/>
          <w:szCs w:val="26"/>
          <w:lang w:eastAsia="zh-CN"/>
        </w:rPr>
        <w:t xml:space="preserve">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7.4. Договор считается расторгнутым </w:t>
      </w:r>
      <w:proofErr w:type="gramStart"/>
      <w:r w:rsidRPr="00D77896">
        <w:rPr>
          <w:rFonts w:eastAsia="Times New Roman"/>
          <w:kern w:val="0"/>
          <w:sz w:val="26"/>
          <w:szCs w:val="26"/>
          <w:lang w:eastAsia="zh-CN"/>
        </w:rPr>
        <w:t>с одним из собственников с момента прекращения у данного собственника права собственности на помещение</w:t>
      </w:r>
      <w:proofErr w:type="gramEnd"/>
      <w:r w:rsidRPr="00D77896">
        <w:rPr>
          <w:rFonts w:eastAsia="Times New Roman"/>
          <w:kern w:val="0"/>
          <w:sz w:val="26"/>
          <w:szCs w:val="26"/>
          <w:lang w:eastAsia="zh-CN"/>
        </w:rPr>
        <w:t xml:space="preserve"> в многоквартирном доме и представлении подтверждающих документов.</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lastRenderedPageBreak/>
        <w:t xml:space="preserve">         7.5.  Изменение и расторжение настоящего договора управления осуществляется в порядке, предусмотренном законодательством.</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7.6.  Договор может быть прекращен до истечения срока его действия:</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при ликвидации Управляющей организации как юридического лица с момента внесения в Единый государственный реестр юридических лиц записи о прекращении юридического лица;</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w:t>
      </w:r>
      <w:proofErr w:type="gramStart"/>
      <w:r w:rsidRPr="00D77896">
        <w:rPr>
          <w:rFonts w:eastAsia="Times New Roman"/>
          <w:kern w:val="0"/>
          <w:sz w:val="26"/>
          <w:szCs w:val="26"/>
          <w:lang w:eastAsia="zh-CN"/>
        </w:rPr>
        <w:t>в соответствии с действующим законодательством при условии письменного извещения собственниками многоквартирного дома управляющей организации за два месяца до даты</w:t>
      </w:r>
      <w:proofErr w:type="gramEnd"/>
      <w:r w:rsidRPr="00D77896">
        <w:rPr>
          <w:rFonts w:eastAsia="Times New Roman"/>
          <w:kern w:val="0"/>
          <w:sz w:val="26"/>
          <w:szCs w:val="26"/>
          <w:lang w:eastAsia="zh-CN"/>
        </w:rPr>
        <w:t xml:space="preserve"> расторжения;</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 на основании решения суда о признании </w:t>
      </w:r>
      <w:proofErr w:type="gramStart"/>
      <w:r w:rsidRPr="00D77896">
        <w:rPr>
          <w:rFonts w:eastAsia="Times New Roman"/>
          <w:kern w:val="0"/>
          <w:sz w:val="26"/>
          <w:szCs w:val="26"/>
          <w:lang w:eastAsia="zh-CN"/>
        </w:rPr>
        <w:t>недействительными</w:t>
      </w:r>
      <w:proofErr w:type="gramEnd"/>
      <w:r w:rsidRPr="00D77896">
        <w:rPr>
          <w:rFonts w:eastAsia="Times New Roman"/>
          <w:kern w:val="0"/>
          <w:sz w:val="26"/>
          <w:szCs w:val="26"/>
          <w:lang w:eastAsia="zh-CN"/>
        </w:rPr>
        <w:t xml:space="preserve"> результатов открытого конкурса, послужившего основанием для заключения настоящего договора с момента вступления в законную силу соответствующего судебного акта;</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7.7. По требованию Собственников </w:t>
      </w:r>
      <w:proofErr w:type="gramStart"/>
      <w:r w:rsidRPr="00D77896">
        <w:rPr>
          <w:rFonts w:eastAsia="Times New Roman"/>
          <w:kern w:val="0"/>
          <w:sz w:val="26"/>
          <w:szCs w:val="26"/>
          <w:lang w:eastAsia="zh-CN"/>
        </w:rPr>
        <w:t>договор</w:t>
      </w:r>
      <w:proofErr w:type="gramEnd"/>
      <w:r w:rsidRPr="00D77896">
        <w:rPr>
          <w:rFonts w:eastAsia="Times New Roman"/>
          <w:kern w:val="0"/>
          <w:sz w:val="26"/>
          <w:szCs w:val="26"/>
          <w:lang w:eastAsia="zh-CN"/>
        </w:rPr>
        <w:t xml:space="preserve"> может быть расторгнут в судебном порядке в случае, если Управляющей организацией в нарушение пункта 5.4.2 настоящего договора в 30-дневный срок не возобновлено обеспечение исполнения обязательств в установленном настоящим договором размере.</w:t>
      </w:r>
    </w:p>
    <w:p w:rsidR="00D77896" w:rsidRPr="00D77896" w:rsidRDefault="00D77896" w:rsidP="00D77896">
      <w:pPr>
        <w:widowControl/>
        <w:tabs>
          <w:tab w:val="left" w:pos="0"/>
        </w:tabs>
        <w:jc w:val="both"/>
        <w:rPr>
          <w:rFonts w:eastAsia="Times New Roman"/>
          <w:kern w:val="0"/>
          <w:sz w:val="28"/>
          <w:lang w:eastAsia="zh-CN"/>
        </w:rPr>
      </w:pPr>
    </w:p>
    <w:p w:rsidR="00D77896" w:rsidRPr="00D77896" w:rsidRDefault="00D77896" w:rsidP="00D77896">
      <w:pPr>
        <w:widowControl/>
        <w:numPr>
          <w:ilvl w:val="0"/>
          <w:numId w:val="34"/>
        </w:numPr>
        <w:tabs>
          <w:tab w:val="left" w:pos="0"/>
        </w:tabs>
        <w:jc w:val="center"/>
        <w:rPr>
          <w:rFonts w:eastAsia="Times New Roman"/>
          <w:kern w:val="0"/>
          <w:sz w:val="28"/>
          <w:lang w:eastAsia="zh-CN"/>
        </w:rPr>
      </w:pPr>
      <w:r w:rsidRPr="00D77896">
        <w:rPr>
          <w:rFonts w:eastAsia="Times New Roman"/>
          <w:b/>
          <w:kern w:val="0"/>
          <w:sz w:val="26"/>
          <w:szCs w:val="26"/>
          <w:lang w:eastAsia="zh-CN"/>
        </w:rPr>
        <w:t xml:space="preserve">Порядок и формы осуществления </w:t>
      </w:r>
      <w:proofErr w:type="gramStart"/>
      <w:r w:rsidRPr="00D77896">
        <w:rPr>
          <w:rFonts w:eastAsia="Times New Roman"/>
          <w:b/>
          <w:kern w:val="0"/>
          <w:sz w:val="26"/>
          <w:szCs w:val="26"/>
          <w:lang w:eastAsia="zh-CN"/>
        </w:rPr>
        <w:t>контроля за</w:t>
      </w:r>
      <w:proofErr w:type="gramEnd"/>
      <w:r w:rsidRPr="00D77896">
        <w:rPr>
          <w:rFonts w:eastAsia="Times New Roman"/>
          <w:b/>
          <w:kern w:val="0"/>
          <w:sz w:val="26"/>
          <w:szCs w:val="26"/>
          <w:lang w:eastAsia="zh-CN"/>
        </w:rPr>
        <w:t xml:space="preserve"> исполнением</w:t>
      </w:r>
    </w:p>
    <w:p w:rsidR="00D77896" w:rsidRPr="00D77896" w:rsidRDefault="00D77896" w:rsidP="00D77896">
      <w:pPr>
        <w:widowControl/>
        <w:tabs>
          <w:tab w:val="left" w:pos="0"/>
        </w:tabs>
        <w:ind w:left="360"/>
        <w:jc w:val="center"/>
        <w:rPr>
          <w:rFonts w:eastAsia="Times New Roman"/>
          <w:kern w:val="0"/>
          <w:sz w:val="28"/>
          <w:lang w:eastAsia="zh-CN"/>
        </w:rPr>
      </w:pPr>
      <w:r w:rsidRPr="00D77896">
        <w:rPr>
          <w:rFonts w:eastAsia="Times New Roman"/>
          <w:b/>
          <w:kern w:val="0"/>
          <w:sz w:val="26"/>
          <w:szCs w:val="26"/>
          <w:lang w:eastAsia="zh-CN"/>
        </w:rPr>
        <w:t>обязательств управляющей организацией</w:t>
      </w:r>
    </w:p>
    <w:p w:rsidR="00D77896" w:rsidRPr="00D77896" w:rsidRDefault="00D77896" w:rsidP="00D77896">
      <w:pPr>
        <w:widowControl/>
        <w:tabs>
          <w:tab w:val="left" w:pos="0"/>
        </w:tabs>
        <w:jc w:val="center"/>
        <w:rPr>
          <w:rFonts w:eastAsia="Times New Roman"/>
          <w:b/>
          <w:kern w:val="0"/>
          <w:sz w:val="26"/>
          <w:szCs w:val="26"/>
          <w:lang w:eastAsia="zh-CN"/>
        </w:rPr>
      </w:pP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8.1. Управляющая организация обязана предоставлять по запросу любого собственника помещения в многоквартирном доме в течение трех рабочих дней документы, связанные с выполнением обязательств по договору управления многоквартирным домом. К числу таких документов относятся:</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-справки об объемах фактически выполненных работ и оказанных услуг;</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-справки о сумме собранных с собственников помещений денежных сре</w:t>
      </w:r>
      <w:proofErr w:type="gramStart"/>
      <w:r w:rsidRPr="00D77896">
        <w:rPr>
          <w:rFonts w:eastAsia="Times New Roman"/>
          <w:kern w:val="0"/>
          <w:sz w:val="26"/>
          <w:szCs w:val="26"/>
          <w:lang w:eastAsia="zh-CN"/>
        </w:rPr>
        <w:t>дств в сч</w:t>
      </w:r>
      <w:proofErr w:type="gramEnd"/>
      <w:r w:rsidRPr="00D77896">
        <w:rPr>
          <w:rFonts w:eastAsia="Times New Roman"/>
          <w:kern w:val="0"/>
          <w:sz w:val="26"/>
          <w:szCs w:val="26"/>
          <w:lang w:eastAsia="zh-CN"/>
        </w:rPr>
        <w:t>ет оплаты работ и услуг по содержанию и ремонту жилого помещения;</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-справки о наличии и размере задолженности Управляющей организации перед </w:t>
      </w:r>
      <w:proofErr w:type="spellStart"/>
      <w:r w:rsidRPr="00D77896">
        <w:rPr>
          <w:rFonts w:eastAsia="Times New Roman"/>
          <w:kern w:val="0"/>
          <w:sz w:val="26"/>
          <w:szCs w:val="26"/>
          <w:lang w:eastAsia="zh-CN"/>
        </w:rPr>
        <w:t>ресурсоснабжающими</w:t>
      </w:r>
      <w:proofErr w:type="spellEnd"/>
      <w:r w:rsidRPr="00D77896">
        <w:rPr>
          <w:rFonts w:eastAsia="Times New Roman"/>
          <w:kern w:val="0"/>
          <w:sz w:val="26"/>
          <w:szCs w:val="26"/>
          <w:lang w:eastAsia="zh-CN"/>
        </w:rPr>
        <w:t xml:space="preserve"> организациями;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-справки о сроках выполнения отдельных видов работ и услуг, предусмотренных договором управления многоквартирным домом;</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-сведения о рабочих телефонах и адресах аварийной службы, сведения о времени работы бухгалтерии Управляющей организации, часах приема Собственников руководителями и специалистами Управляющей организации.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Собственники помещений не вправе требовать от Управляющей организации предоставления сведений, составляющих коммерческую тайну, бухгалтерскую и налоговую отчетность Управляющей организации.</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ab/>
        <w:t xml:space="preserve">8.2. </w:t>
      </w:r>
      <w:proofErr w:type="gramStart"/>
      <w:r w:rsidRPr="00D77896">
        <w:rPr>
          <w:rFonts w:eastAsia="Times New Roman"/>
          <w:kern w:val="0"/>
          <w:sz w:val="26"/>
          <w:szCs w:val="26"/>
          <w:lang w:eastAsia="zh-CN"/>
        </w:rPr>
        <w:t xml:space="preserve">Управляющая организация обязана ежегодно в первом квартале предоставлять письменный отчет об исполнении обязательств по настоящему договору за прошедший год, включающий информацию о выполненных работах, оказанных услугах по содержанию и ремонту общего имущества многоквартирного дома, а также сведения о нарушениях, выявленных органами государственной власти и органами местного самоуправления, уполномоченными </w:t>
      </w:r>
      <w:r w:rsidRPr="00D77896">
        <w:rPr>
          <w:rFonts w:eastAsia="Times New Roman"/>
          <w:kern w:val="0"/>
          <w:sz w:val="26"/>
          <w:szCs w:val="26"/>
          <w:lang w:eastAsia="zh-CN"/>
        </w:rPr>
        <w:lastRenderedPageBreak/>
        <w:t>контролировать деятельность, осуществляемую управляющими организациями.</w:t>
      </w:r>
      <w:proofErr w:type="gramEnd"/>
      <w:r w:rsidRPr="00D77896">
        <w:rPr>
          <w:rFonts w:eastAsia="Times New Roman"/>
          <w:kern w:val="0"/>
          <w:sz w:val="26"/>
          <w:szCs w:val="26"/>
          <w:lang w:eastAsia="zh-CN"/>
        </w:rPr>
        <w:t xml:space="preserve"> Отчет размещается на официальном сайте Управляющей организации в информационно-коммуникационной сети Интернет, в государственной информационной системе жилищно-коммунального хозяйства (ГИС ЖКХ), а также вручается председателю совета многоквартирного дома.</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8.3. </w:t>
      </w:r>
      <w:proofErr w:type="gramStart"/>
      <w:r w:rsidRPr="00D77896">
        <w:rPr>
          <w:rFonts w:eastAsia="Times New Roman"/>
          <w:kern w:val="0"/>
          <w:sz w:val="26"/>
          <w:szCs w:val="26"/>
          <w:lang w:eastAsia="zh-CN"/>
        </w:rPr>
        <w:t>Собственники вправе за 15 дней до окончания срока действия договора управления многоквартирным домом ознакомиться в помещении управляющей организации, а также на досках объявлений, расположенных во всех подъездах многоквартирного дома или в пределах земельного участка, на котором расположен многоквартирный дом, в информационно-телекоммуникационной сети Интернет, с ежегодным письменным отчетом управляющей организации перед собственниками помещений в многоквартирном доме о выполнении договора управления многоквартирным</w:t>
      </w:r>
      <w:proofErr w:type="gramEnd"/>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домом, включающем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 и другой информацией, раскрываемой Управляющей организацией в соответствии с постановлением Правительства Российской Федерации «Об утверждении стандарта раскрытия информации организациями, осуществляющими деятельность в сфере управления многоквартирными домами» от</w:t>
      </w:r>
      <w:proofErr w:type="gramEnd"/>
      <w:r w:rsidRPr="00D77896">
        <w:rPr>
          <w:rFonts w:eastAsia="Times New Roman"/>
          <w:kern w:val="0"/>
          <w:sz w:val="26"/>
          <w:szCs w:val="26"/>
          <w:lang w:eastAsia="zh-CN"/>
        </w:rPr>
        <w:t xml:space="preserve"> 23 сентября 2010 года № 731.</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8.4. Возражения Собственников в отношении отчета, указанного в пункте 8.2 настоящего Договора, или отдельных его положений рассматриваются Управляющей организацией в течение 10 календарных дней </w:t>
      </w:r>
      <w:proofErr w:type="gramStart"/>
      <w:r w:rsidRPr="00D77896">
        <w:rPr>
          <w:rFonts w:eastAsia="Times New Roman"/>
          <w:kern w:val="0"/>
          <w:sz w:val="26"/>
          <w:szCs w:val="26"/>
          <w:lang w:eastAsia="zh-CN"/>
        </w:rPr>
        <w:t>с даты поступления</w:t>
      </w:r>
      <w:proofErr w:type="gramEnd"/>
      <w:r w:rsidRPr="00D77896">
        <w:rPr>
          <w:rFonts w:eastAsia="Times New Roman"/>
          <w:kern w:val="0"/>
          <w:sz w:val="26"/>
          <w:szCs w:val="26"/>
          <w:lang w:eastAsia="zh-CN"/>
        </w:rPr>
        <w:t xml:space="preserve"> таких возражений.</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8.5.  </w:t>
      </w:r>
      <w:proofErr w:type="gramStart"/>
      <w:r w:rsidRPr="00D77896">
        <w:rPr>
          <w:rFonts w:eastAsia="Times New Roman"/>
          <w:kern w:val="0"/>
          <w:sz w:val="26"/>
          <w:szCs w:val="26"/>
          <w:lang w:eastAsia="zh-CN"/>
        </w:rPr>
        <w:t>Управляющая  организация  несет  ответственность за достоверность содержащихся в представляемых в годовом отчете сведений и за нарушение сроков предоставления отчета.</w:t>
      </w:r>
      <w:proofErr w:type="gramEnd"/>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8.6. Письменные претензии Собственников о неисполнении или ненадлежащем исполнении Управляющей организацией обязательств по договору управления многоквартирным домом рассматриваются Управляющей организацией в 10-дневный срок. </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8.7. В случае прекращения у Собственника права собственности на помещение, настоящий договор в отношении данного Собственника считается расторгнутым, за исключением случаев, если ему остались принадлежать на праве собственности иные помещения в многоквартирном доме.</w:t>
      </w:r>
    </w:p>
    <w:p w:rsidR="00D77896" w:rsidRPr="00D77896" w:rsidRDefault="00D77896" w:rsidP="00D77896">
      <w:pPr>
        <w:widowControl/>
        <w:tabs>
          <w:tab w:val="left" w:pos="0"/>
        </w:tabs>
        <w:jc w:val="both"/>
        <w:rPr>
          <w:rFonts w:eastAsia="Times New Roman"/>
          <w:kern w:val="0"/>
          <w:sz w:val="28"/>
          <w:lang w:eastAsia="zh-CN"/>
        </w:rPr>
      </w:pPr>
      <w:r w:rsidRPr="00D77896">
        <w:rPr>
          <w:rFonts w:eastAsia="Times New Roman"/>
          <w:kern w:val="0"/>
          <w:sz w:val="26"/>
          <w:szCs w:val="26"/>
          <w:lang w:eastAsia="zh-CN"/>
        </w:rPr>
        <w:t xml:space="preserve">     Новый Собственник становится Стороной настоящего договора путем его подписания.</w:t>
      </w:r>
    </w:p>
    <w:p w:rsidR="00D77896" w:rsidRPr="00D77896" w:rsidRDefault="00D77896" w:rsidP="00D77896">
      <w:pPr>
        <w:widowControl/>
        <w:numPr>
          <w:ilvl w:val="1"/>
          <w:numId w:val="37"/>
        </w:numPr>
        <w:tabs>
          <w:tab w:val="left" w:pos="0"/>
        </w:tabs>
        <w:jc w:val="both"/>
        <w:rPr>
          <w:rFonts w:eastAsia="Times New Roman"/>
          <w:kern w:val="0"/>
          <w:sz w:val="28"/>
          <w:lang w:eastAsia="zh-CN"/>
        </w:rPr>
      </w:pPr>
      <w:r w:rsidRPr="00D77896">
        <w:rPr>
          <w:rFonts w:eastAsia="Times New Roman"/>
          <w:kern w:val="0"/>
          <w:sz w:val="26"/>
          <w:szCs w:val="26"/>
          <w:lang w:eastAsia="zh-CN"/>
        </w:rPr>
        <w:t>Настоящий договор подписывается в установленном порядке и хранится по одному экземпляру у каждой из Сторон.</w:t>
      </w:r>
    </w:p>
    <w:p w:rsidR="00D77896" w:rsidRPr="00D77896" w:rsidRDefault="00D77896" w:rsidP="00D77896">
      <w:pPr>
        <w:widowControl/>
        <w:tabs>
          <w:tab w:val="left" w:pos="0"/>
        </w:tabs>
        <w:jc w:val="center"/>
        <w:rPr>
          <w:rFonts w:eastAsia="Times New Roman"/>
          <w:b/>
          <w:kern w:val="0"/>
          <w:sz w:val="26"/>
          <w:lang w:eastAsia="zh-CN"/>
        </w:rPr>
      </w:pPr>
    </w:p>
    <w:p w:rsidR="00D77896" w:rsidRPr="00D77896" w:rsidRDefault="00D77896" w:rsidP="00D77896">
      <w:pPr>
        <w:widowControl/>
        <w:numPr>
          <w:ilvl w:val="0"/>
          <w:numId w:val="34"/>
        </w:numPr>
        <w:tabs>
          <w:tab w:val="left" w:pos="0"/>
        </w:tabs>
        <w:jc w:val="center"/>
        <w:rPr>
          <w:rFonts w:eastAsia="Times New Roman"/>
          <w:kern w:val="0"/>
          <w:sz w:val="28"/>
          <w:lang w:eastAsia="zh-CN"/>
        </w:rPr>
      </w:pPr>
      <w:r w:rsidRPr="00D77896">
        <w:rPr>
          <w:rFonts w:eastAsia="Times New Roman"/>
          <w:b/>
          <w:kern w:val="0"/>
          <w:sz w:val="26"/>
          <w:szCs w:val="26"/>
          <w:lang w:eastAsia="zh-CN"/>
        </w:rPr>
        <w:t>Реквизиты сторон</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4"/>
          <w:lang w:eastAsia="zh-CN"/>
        </w:rPr>
        <w:t>Собственник:                                                                              Управляющая организация:</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4"/>
          <w:lang w:eastAsia="zh-CN"/>
        </w:rPr>
        <w:t>Ф.И.О. ____________________________                                 ______________________________</w:t>
      </w:r>
    </w:p>
    <w:p w:rsidR="00D77896" w:rsidRPr="00D77896" w:rsidRDefault="00D77896" w:rsidP="00D77896">
      <w:pPr>
        <w:widowControl/>
        <w:rPr>
          <w:rFonts w:eastAsia="Times New Roman"/>
          <w:kern w:val="0"/>
          <w:sz w:val="28"/>
          <w:lang w:eastAsia="zh-CN"/>
        </w:rPr>
      </w:pPr>
      <w:r w:rsidRPr="00D77896">
        <w:rPr>
          <w:rFonts w:eastAsia="Times New Roman"/>
          <w:b/>
          <w:kern w:val="0"/>
          <w:sz w:val="24"/>
          <w:lang w:eastAsia="zh-CN"/>
        </w:rPr>
        <w:lastRenderedPageBreak/>
        <w:t xml:space="preserve">__________________________________                                  </w:t>
      </w:r>
      <w:r w:rsidRPr="00D77896">
        <w:rPr>
          <w:rFonts w:eastAsia="Times New Roman"/>
          <w:kern w:val="0"/>
          <w:sz w:val="24"/>
          <w:lang w:eastAsia="zh-CN"/>
        </w:rPr>
        <w:t xml:space="preserve">Адрес:________________________ </w:t>
      </w:r>
    </w:p>
    <w:p w:rsidR="00D77896" w:rsidRPr="00D77896" w:rsidRDefault="00D77896" w:rsidP="00D77896">
      <w:pPr>
        <w:widowControl/>
        <w:rPr>
          <w:rFonts w:eastAsia="Times New Roman"/>
          <w:kern w:val="0"/>
          <w:sz w:val="28"/>
          <w:lang w:eastAsia="zh-CN"/>
        </w:rPr>
      </w:pPr>
      <w:r w:rsidRPr="00D77896">
        <w:rPr>
          <w:rFonts w:eastAsia="Times New Roman"/>
          <w:kern w:val="0"/>
          <w:sz w:val="24"/>
          <w:lang w:eastAsia="zh-CN"/>
        </w:rPr>
        <w:t>Дата рождения:_____________________                                 ______________________________</w:t>
      </w:r>
    </w:p>
    <w:p w:rsidR="00D77896" w:rsidRPr="00D77896" w:rsidRDefault="00D77896" w:rsidP="00D77896">
      <w:pPr>
        <w:widowControl/>
        <w:rPr>
          <w:rFonts w:eastAsia="Times New Roman"/>
          <w:kern w:val="0"/>
          <w:sz w:val="28"/>
          <w:lang w:eastAsia="zh-CN"/>
        </w:rPr>
      </w:pPr>
      <w:r w:rsidRPr="00D77896">
        <w:rPr>
          <w:rFonts w:eastAsia="Times New Roman"/>
          <w:kern w:val="0"/>
          <w:sz w:val="24"/>
          <w:lang w:eastAsia="zh-CN"/>
        </w:rPr>
        <w:t xml:space="preserve">Реквизиты документа, удостоверяющего                                </w:t>
      </w:r>
      <w:proofErr w:type="gramStart"/>
      <w:r w:rsidRPr="00D77896">
        <w:rPr>
          <w:rFonts w:eastAsia="Times New Roman"/>
          <w:kern w:val="0"/>
          <w:sz w:val="24"/>
          <w:lang w:eastAsia="zh-CN"/>
        </w:rPr>
        <w:t>Р</w:t>
      </w:r>
      <w:proofErr w:type="gramEnd"/>
      <w:r w:rsidRPr="00D77896">
        <w:rPr>
          <w:rFonts w:eastAsia="Times New Roman"/>
          <w:kern w:val="0"/>
          <w:sz w:val="24"/>
          <w:lang w:eastAsia="zh-CN"/>
        </w:rPr>
        <w:t>/счет_________________________</w:t>
      </w:r>
    </w:p>
    <w:p w:rsidR="00D77896" w:rsidRPr="00D77896" w:rsidRDefault="00D77896" w:rsidP="00D77896">
      <w:pPr>
        <w:widowControl/>
        <w:rPr>
          <w:rFonts w:eastAsia="Times New Roman"/>
          <w:kern w:val="0"/>
          <w:sz w:val="28"/>
          <w:lang w:eastAsia="zh-CN"/>
        </w:rPr>
      </w:pPr>
      <w:r w:rsidRPr="00D77896">
        <w:rPr>
          <w:rFonts w:eastAsia="Times New Roman"/>
          <w:kern w:val="0"/>
          <w:sz w:val="24"/>
          <w:lang w:eastAsia="zh-CN"/>
        </w:rPr>
        <w:t>личность: __________________________                                ______________________________</w:t>
      </w:r>
    </w:p>
    <w:p w:rsidR="00D77896" w:rsidRPr="00D77896" w:rsidRDefault="00D77896" w:rsidP="00D77896">
      <w:pPr>
        <w:widowControl/>
        <w:rPr>
          <w:rFonts w:eastAsia="Times New Roman"/>
          <w:kern w:val="0"/>
          <w:sz w:val="28"/>
          <w:lang w:eastAsia="zh-CN"/>
        </w:rPr>
      </w:pPr>
      <w:r w:rsidRPr="00D77896">
        <w:rPr>
          <w:rFonts w:eastAsia="Times New Roman"/>
          <w:kern w:val="0"/>
          <w:sz w:val="24"/>
          <w:lang w:eastAsia="zh-CN"/>
        </w:rPr>
        <w:t xml:space="preserve">Адрес:_____________________________                                ______________________________                       </w:t>
      </w:r>
    </w:p>
    <w:p w:rsidR="00D77896" w:rsidRPr="00D77896" w:rsidRDefault="00D77896" w:rsidP="00D77896">
      <w:pPr>
        <w:widowControl/>
        <w:rPr>
          <w:rFonts w:eastAsia="Times New Roman"/>
          <w:kern w:val="0"/>
          <w:sz w:val="28"/>
          <w:lang w:eastAsia="zh-CN"/>
        </w:rPr>
      </w:pPr>
      <w:r w:rsidRPr="00D77896">
        <w:rPr>
          <w:rFonts w:eastAsia="Times New Roman"/>
          <w:kern w:val="0"/>
          <w:sz w:val="24"/>
          <w:lang w:eastAsia="zh-CN"/>
        </w:rPr>
        <w:t>___________________________________                                ИНН/КПП_____________________</w:t>
      </w:r>
    </w:p>
    <w:p w:rsidR="00D77896" w:rsidRPr="00D77896" w:rsidRDefault="00D77896" w:rsidP="00D77896">
      <w:pPr>
        <w:widowControl/>
        <w:rPr>
          <w:rFonts w:eastAsia="Times New Roman"/>
          <w:kern w:val="0"/>
          <w:sz w:val="28"/>
          <w:lang w:eastAsia="zh-CN"/>
        </w:rPr>
      </w:pPr>
      <w:r w:rsidRPr="00D77896">
        <w:rPr>
          <w:rFonts w:eastAsia="Times New Roman"/>
          <w:kern w:val="0"/>
          <w:sz w:val="24"/>
          <w:lang w:eastAsia="zh-CN"/>
        </w:rPr>
        <w:t xml:space="preserve">Контактный телефон:                                                              </w:t>
      </w:r>
    </w:p>
    <w:p w:rsidR="00D77896" w:rsidRPr="00D77896" w:rsidRDefault="00D77896" w:rsidP="00D77896">
      <w:pPr>
        <w:widowControl/>
        <w:rPr>
          <w:rFonts w:eastAsia="Times New Roman"/>
          <w:kern w:val="0"/>
          <w:sz w:val="28"/>
          <w:lang w:eastAsia="zh-CN"/>
        </w:rPr>
      </w:pPr>
      <w:r w:rsidRPr="00D77896">
        <w:rPr>
          <w:rFonts w:eastAsia="Times New Roman"/>
          <w:kern w:val="0"/>
          <w:sz w:val="24"/>
          <w:lang w:eastAsia="zh-CN"/>
        </w:rPr>
        <w:t>___________________________________                               Тел./факс______________________</w:t>
      </w:r>
    </w:p>
    <w:p w:rsidR="00D77896" w:rsidRPr="00D77896" w:rsidRDefault="00D77896" w:rsidP="00D77896">
      <w:pPr>
        <w:widowControl/>
        <w:rPr>
          <w:rFonts w:eastAsia="Times New Roman"/>
          <w:kern w:val="0"/>
          <w:sz w:val="28"/>
          <w:lang w:eastAsia="zh-CN"/>
        </w:rPr>
      </w:pPr>
      <w:r w:rsidRPr="00D77896">
        <w:rPr>
          <w:rFonts w:eastAsia="Times New Roman"/>
          <w:kern w:val="0"/>
          <w:sz w:val="24"/>
          <w:lang w:eastAsia="zh-CN"/>
        </w:rPr>
        <w:t xml:space="preserve">                                                                                                      Адрес официального сайта </w:t>
      </w:r>
      <w:proofErr w:type="gramStart"/>
      <w:r w:rsidRPr="00D77896">
        <w:rPr>
          <w:rFonts w:eastAsia="Times New Roman"/>
          <w:kern w:val="0"/>
          <w:sz w:val="24"/>
          <w:lang w:eastAsia="zh-CN"/>
        </w:rPr>
        <w:t>в</w:t>
      </w:r>
      <w:proofErr w:type="gramEnd"/>
      <w:r w:rsidRPr="00D77896">
        <w:rPr>
          <w:rFonts w:eastAsia="Times New Roman"/>
          <w:kern w:val="0"/>
          <w:sz w:val="24"/>
          <w:lang w:eastAsia="zh-CN"/>
        </w:rPr>
        <w:t xml:space="preserve">                  </w:t>
      </w:r>
    </w:p>
    <w:p w:rsidR="00D77896" w:rsidRPr="00D77896" w:rsidRDefault="00D77896" w:rsidP="00D77896">
      <w:pPr>
        <w:widowControl/>
        <w:rPr>
          <w:rFonts w:eastAsia="Times New Roman"/>
          <w:kern w:val="0"/>
          <w:sz w:val="28"/>
          <w:lang w:eastAsia="zh-CN"/>
        </w:rPr>
      </w:pPr>
      <w:r w:rsidRPr="00D77896">
        <w:rPr>
          <w:rFonts w:eastAsia="Times New Roman"/>
          <w:kern w:val="0"/>
          <w:sz w:val="24"/>
          <w:lang w:eastAsia="zh-CN"/>
        </w:rPr>
        <w:t xml:space="preserve">                                                                                                      информационно- </w:t>
      </w:r>
    </w:p>
    <w:p w:rsidR="00D77896" w:rsidRPr="00D77896" w:rsidRDefault="00D77896" w:rsidP="00D77896">
      <w:pPr>
        <w:widowControl/>
        <w:rPr>
          <w:rFonts w:eastAsia="Times New Roman"/>
          <w:kern w:val="0"/>
          <w:sz w:val="28"/>
          <w:lang w:eastAsia="zh-CN"/>
        </w:rPr>
      </w:pPr>
      <w:r w:rsidRPr="00D77896">
        <w:rPr>
          <w:rFonts w:eastAsia="Times New Roman"/>
          <w:kern w:val="0"/>
          <w:sz w:val="24"/>
          <w:lang w:eastAsia="zh-CN"/>
        </w:rPr>
        <w:t xml:space="preserve">                                                                                                      телекоммуникационной сети                       </w:t>
      </w:r>
    </w:p>
    <w:p w:rsidR="00D77896" w:rsidRPr="00D77896" w:rsidRDefault="00D77896" w:rsidP="00D77896">
      <w:pPr>
        <w:widowControl/>
        <w:rPr>
          <w:rFonts w:eastAsia="Times New Roman"/>
          <w:kern w:val="0"/>
          <w:sz w:val="28"/>
          <w:lang w:eastAsia="zh-CN"/>
        </w:rPr>
      </w:pPr>
      <w:r w:rsidRPr="00D77896">
        <w:rPr>
          <w:rFonts w:eastAsia="Times New Roman"/>
          <w:kern w:val="0"/>
          <w:sz w:val="24"/>
          <w:lang w:eastAsia="zh-CN"/>
        </w:rPr>
        <w:t xml:space="preserve">                                                                                                      Интернет:_____________________</w:t>
      </w:r>
    </w:p>
    <w:p w:rsidR="00D77896" w:rsidRPr="00D77896" w:rsidRDefault="00D77896" w:rsidP="00D77896">
      <w:pPr>
        <w:widowControl/>
        <w:rPr>
          <w:rFonts w:eastAsia="Times New Roman"/>
          <w:kern w:val="0"/>
          <w:sz w:val="28"/>
          <w:lang w:eastAsia="zh-CN"/>
        </w:rPr>
      </w:pPr>
      <w:r w:rsidRPr="00D77896">
        <w:rPr>
          <w:rFonts w:eastAsia="Times New Roman"/>
          <w:kern w:val="0"/>
          <w:sz w:val="24"/>
          <w:lang w:eastAsia="zh-CN"/>
        </w:rPr>
        <w:t xml:space="preserve">                                                                                                      Сведения о </w:t>
      </w:r>
      <w:proofErr w:type="gramStart"/>
      <w:r w:rsidRPr="00D77896">
        <w:rPr>
          <w:rFonts w:eastAsia="Times New Roman"/>
          <w:kern w:val="0"/>
          <w:sz w:val="24"/>
          <w:lang w:eastAsia="zh-CN"/>
        </w:rPr>
        <w:t>государственной</w:t>
      </w:r>
      <w:proofErr w:type="gramEnd"/>
      <w:r w:rsidRPr="00D77896">
        <w:rPr>
          <w:rFonts w:eastAsia="Times New Roman"/>
          <w:kern w:val="0"/>
          <w:sz w:val="24"/>
          <w:lang w:eastAsia="zh-CN"/>
        </w:rPr>
        <w:t xml:space="preserve">                 </w:t>
      </w:r>
    </w:p>
    <w:p w:rsidR="00D77896" w:rsidRPr="00D77896" w:rsidRDefault="00D77896" w:rsidP="00D77896">
      <w:pPr>
        <w:widowControl/>
        <w:rPr>
          <w:rFonts w:eastAsia="Times New Roman"/>
          <w:kern w:val="0"/>
          <w:sz w:val="28"/>
          <w:lang w:eastAsia="zh-CN"/>
        </w:rPr>
      </w:pPr>
      <w:r w:rsidRPr="00D77896">
        <w:rPr>
          <w:rFonts w:eastAsia="Times New Roman"/>
          <w:kern w:val="0"/>
          <w:sz w:val="24"/>
          <w:lang w:eastAsia="zh-CN"/>
        </w:rPr>
        <w:t xml:space="preserve">                                                                                                      регистрации: ___________________</w:t>
      </w:r>
    </w:p>
    <w:p w:rsidR="00D77896" w:rsidRPr="00D77896" w:rsidRDefault="00D77896" w:rsidP="00D77896">
      <w:pPr>
        <w:widowControl/>
        <w:rPr>
          <w:rFonts w:eastAsia="Times New Roman"/>
          <w:kern w:val="0"/>
          <w:sz w:val="28"/>
          <w:lang w:eastAsia="zh-CN"/>
        </w:rPr>
      </w:pPr>
      <w:r w:rsidRPr="00D77896">
        <w:rPr>
          <w:rFonts w:eastAsia="Times New Roman"/>
          <w:kern w:val="0"/>
          <w:sz w:val="24"/>
          <w:lang w:eastAsia="zh-CN"/>
        </w:rPr>
        <w:t xml:space="preserve">                                                                                                      _______________________________</w:t>
      </w:r>
    </w:p>
    <w:p w:rsidR="00D77896" w:rsidRPr="00D77896" w:rsidRDefault="00D77896" w:rsidP="00D77896">
      <w:pPr>
        <w:widowControl/>
        <w:rPr>
          <w:rFonts w:eastAsia="Times New Roman"/>
          <w:kern w:val="0"/>
          <w:sz w:val="28"/>
          <w:lang w:eastAsia="zh-CN"/>
        </w:rPr>
      </w:pPr>
      <w:r w:rsidRPr="00D77896">
        <w:rPr>
          <w:rFonts w:eastAsia="Times New Roman"/>
          <w:kern w:val="0"/>
          <w:sz w:val="24"/>
          <w:lang w:eastAsia="zh-CN"/>
        </w:rPr>
        <w:t>Подпись:___________________________                                Подпись:_______________________</w:t>
      </w:r>
    </w:p>
    <w:p w:rsidR="00D77896" w:rsidRPr="00D77896" w:rsidRDefault="00D77896" w:rsidP="00D77896">
      <w:pPr>
        <w:widowControl/>
        <w:tabs>
          <w:tab w:val="left" w:pos="7710"/>
        </w:tabs>
        <w:jc w:val="both"/>
        <w:rPr>
          <w:rFonts w:eastAsia="Times New Roman"/>
          <w:kern w:val="0"/>
          <w:sz w:val="28"/>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b/>
          <w:kern w:val="0"/>
          <w:sz w:val="22"/>
          <w:szCs w:val="22"/>
          <w:lang w:eastAsia="zh-CN"/>
        </w:rPr>
        <w:t xml:space="preserve">Примечание: </w:t>
      </w:r>
      <w:r w:rsidRPr="00D77896">
        <w:rPr>
          <w:rFonts w:eastAsia="Times New Roman"/>
          <w:kern w:val="0"/>
          <w:sz w:val="22"/>
          <w:szCs w:val="22"/>
          <w:lang w:eastAsia="zh-CN"/>
        </w:rPr>
        <w:t>Управляющая организация – победитель открытого конкурса:</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2"/>
          <w:szCs w:val="22"/>
          <w:lang w:eastAsia="zh-CN"/>
        </w:rPr>
        <w:t xml:space="preserve">           1. Заполняет следующие позиции настоящего договора:</w:t>
      </w:r>
      <w:r w:rsidRPr="00D77896">
        <w:rPr>
          <w:rFonts w:eastAsia="Times New Roman"/>
          <w:kern w:val="0"/>
          <w:sz w:val="22"/>
          <w:szCs w:val="22"/>
          <w:lang w:eastAsia="zh-CN"/>
        </w:rPr>
        <w:tab/>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b/>
          <w:kern w:val="0"/>
          <w:sz w:val="22"/>
          <w:szCs w:val="22"/>
          <w:lang w:eastAsia="zh-CN"/>
        </w:rPr>
        <w:t xml:space="preserve">           -</w:t>
      </w:r>
      <w:r w:rsidRPr="00D77896">
        <w:rPr>
          <w:rFonts w:eastAsia="Times New Roman"/>
          <w:kern w:val="0"/>
          <w:sz w:val="22"/>
          <w:szCs w:val="22"/>
          <w:lang w:eastAsia="zh-CN"/>
        </w:rPr>
        <w:t xml:space="preserve"> пункты 3.3.6,  3.6,  3.3.10,  3.3.11, 4.14.2,  5.3.1;</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2"/>
          <w:szCs w:val="22"/>
          <w:lang w:eastAsia="zh-CN"/>
        </w:rPr>
        <w:t xml:space="preserve">           </w:t>
      </w:r>
      <w:r w:rsidRPr="00D77896">
        <w:rPr>
          <w:rFonts w:eastAsia="Times New Roman"/>
          <w:b/>
          <w:kern w:val="0"/>
          <w:sz w:val="22"/>
          <w:szCs w:val="22"/>
          <w:lang w:eastAsia="zh-CN"/>
        </w:rPr>
        <w:t xml:space="preserve">- </w:t>
      </w:r>
      <w:r w:rsidRPr="00D77896">
        <w:rPr>
          <w:rFonts w:eastAsia="Times New Roman"/>
          <w:kern w:val="0"/>
          <w:sz w:val="22"/>
          <w:szCs w:val="22"/>
          <w:lang w:eastAsia="zh-CN"/>
        </w:rPr>
        <w:t>Приложение № 2 столбец 2 (Параметры объектов);</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b/>
          <w:kern w:val="0"/>
          <w:sz w:val="22"/>
          <w:szCs w:val="22"/>
          <w:lang w:eastAsia="zh-CN"/>
        </w:rPr>
        <w:t xml:space="preserve">           -</w:t>
      </w:r>
      <w:r w:rsidRPr="00D77896">
        <w:rPr>
          <w:rFonts w:eastAsia="Times New Roman"/>
          <w:kern w:val="0"/>
          <w:sz w:val="22"/>
          <w:szCs w:val="22"/>
          <w:lang w:eastAsia="zh-CN"/>
        </w:rPr>
        <w:t xml:space="preserve"> Приложение № 3 столбец 5 (Объем работ и услуг);</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2"/>
          <w:szCs w:val="22"/>
          <w:lang w:eastAsia="zh-CN"/>
        </w:rPr>
        <w:t xml:space="preserve">         </w:t>
      </w:r>
      <w:r w:rsidRPr="00D77896">
        <w:rPr>
          <w:rFonts w:eastAsia="Times New Roman"/>
          <w:b/>
          <w:kern w:val="0"/>
          <w:sz w:val="22"/>
          <w:szCs w:val="22"/>
          <w:lang w:eastAsia="zh-CN"/>
        </w:rPr>
        <w:t xml:space="preserve">  </w:t>
      </w:r>
      <w:r w:rsidRPr="00D77896">
        <w:rPr>
          <w:rFonts w:eastAsia="Times New Roman"/>
          <w:kern w:val="0"/>
          <w:sz w:val="22"/>
          <w:szCs w:val="22"/>
          <w:lang w:eastAsia="zh-CN"/>
        </w:rPr>
        <w:t>Пункт 4.14.3 заполняется со слов Собственника.</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2"/>
          <w:szCs w:val="22"/>
          <w:lang w:eastAsia="zh-CN"/>
        </w:rPr>
        <w:t xml:space="preserve">        2. Заполненный Договор и Приложения направляет для подписания собственникам помещений.</w:t>
      </w:r>
    </w:p>
    <w:p w:rsidR="00D77896" w:rsidRPr="00D77896" w:rsidRDefault="00D77896" w:rsidP="00D77896">
      <w:pPr>
        <w:widowControl/>
        <w:ind w:left="426"/>
        <w:jc w:val="right"/>
        <w:rPr>
          <w:rFonts w:eastAsia="Times New Roman"/>
          <w:kern w:val="0"/>
          <w:sz w:val="28"/>
          <w:lang w:eastAsia="zh-CN"/>
        </w:rPr>
      </w:pPr>
    </w:p>
    <w:p w:rsidR="00D77896" w:rsidRPr="00D77896" w:rsidRDefault="00D77896" w:rsidP="00D77896">
      <w:pPr>
        <w:widowControl/>
        <w:ind w:left="426"/>
        <w:jc w:val="right"/>
        <w:rPr>
          <w:rFonts w:eastAsia="Times New Roman"/>
          <w:kern w:val="0"/>
          <w:sz w:val="28"/>
          <w:lang w:eastAsia="zh-CN"/>
        </w:rPr>
      </w:pPr>
    </w:p>
    <w:p w:rsidR="00D77896" w:rsidRPr="00D77896" w:rsidRDefault="00D77896" w:rsidP="00D77896">
      <w:pPr>
        <w:widowControl/>
        <w:ind w:left="426"/>
        <w:jc w:val="right"/>
        <w:rPr>
          <w:rFonts w:eastAsia="Times New Roman"/>
          <w:kern w:val="0"/>
          <w:sz w:val="28"/>
          <w:lang w:eastAsia="zh-CN"/>
        </w:rPr>
      </w:pPr>
    </w:p>
    <w:p w:rsidR="00D77896" w:rsidRPr="00D77896" w:rsidRDefault="00D77896" w:rsidP="00D77896">
      <w:pPr>
        <w:widowControl/>
        <w:ind w:left="426"/>
        <w:jc w:val="right"/>
        <w:rPr>
          <w:rFonts w:eastAsia="Times New Roman"/>
          <w:kern w:val="0"/>
          <w:sz w:val="28"/>
          <w:lang w:eastAsia="zh-CN"/>
        </w:rPr>
      </w:pPr>
    </w:p>
    <w:p w:rsidR="00D77896" w:rsidRPr="00D77896" w:rsidRDefault="00D77896" w:rsidP="00D77896">
      <w:pPr>
        <w:widowControl/>
        <w:ind w:left="426"/>
        <w:jc w:val="right"/>
        <w:rPr>
          <w:rFonts w:eastAsia="Times New Roman"/>
          <w:kern w:val="0"/>
          <w:sz w:val="28"/>
          <w:lang w:eastAsia="zh-CN"/>
        </w:rPr>
      </w:pPr>
    </w:p>
    <w:p w:rsidR="00D77896" w:rsidRPr="00D77896" w:rsidRDefault="00D77896" w:rsidP="00D77896">
      <w:pPr>
        <w:widowControl/>
        <w:ind w:left="426"/>
        <w:jc w:val="right"/>
        <w:rPr>
          <w:rFonts w:eastAsia="Times New Roman"/>
          <w:kern w:val="0"/>
          <w:sz w:val="28"/>
          <w:lang w:eastAsia="zh-CN"/>
        </w:rPr>
      </w:pPr>
    </w:p>
    <w:p w:rsidR="00D77896" w:rsidRPr="00D77896" w:rsidRDefault="00D77896" w:rsidP="00D77896">
      <w:pPr>
        <w:widowControl/>
        <w:ind w:left="426"/>
        <w:jc w:val="right"/>
        <w:rPr>
          <w:rFonts w:eastAsia="Times New Roman"/>
          <w:kern w:val="0"/>
          <w:sz w:val="28"/>
          <w:lang w:eastAsia="zh-CN"/>
        </w:rPr>
      </w:pPr>
    </w:p>
    <w:p w:rsidR="00D77896" w:rsidRPr="00D77896" w:rsidRDefault="00D77896" w:rsidP="00D77896">
      <w:pPr>
        <w:widowControl/>
        <w:ind w:left="426"/>
        <w:jc w:val="right"/>
        <w:rPr>
          <w:rFonts w:eastAsia="Times New Roman"/>
          <w:kern w:val="0"/>
          <w:sz w:val="28"/>
          <w:lang w:eastAsia="zh-CN"/>
        </w:rPr>
      </w:pPr>
    </w:p>
    <w:p w:rsidR="00D77896" w:rsidRPr="00D77896" w:rsidRDefault="00D77896" w:rsidP="00D77896">
      <w:pPr>
        <w:widowControl/>
        <w:ind w:left="426"/>
        <w:jc w:val="right"/>
        <w:rPr>
          <w:rFonts w:eastAsia="Times New Roman"/>
          <w:kern w:val="0"/>
          <w:sz w:val="28"/>
          <w:lang w:eastAsia="zh-CN"/>
        </w:rPr>
      </w:pPr>
    </w:p>
    <w:p w:rsidR="00D77896" w:rsidRPr="00D77896" w:rsidRDefault="00D77896" w:rsidP="00D77896">
      <w:pPr>
        <w:widowControl/>
        <w:ind w:left="426"/>
        <w:jc w:val="right"/>
        <w:rPr>
          <w:rFonts w:eastAsia="Times New Roman"/>
          <w:kern w:val="0"/>
          <w:sz w:val="28"/>
          <w:lang w:eastAsia="zh-CN"/>
        </w:rPr>
      </w:pPr>
      <w:r w:rsidRPr="00D77896">
        <w:rPr>
          <w:rFonts w:eastAsia="Times New Roman"/>
          <w:b/>
          <w:kern w:val="0"/>
          <w:sz w:val="26"/>
          <w:szCs w:val="26"/>
          <w:lang w:eastAsia="zh-CN"/>
        </w:rPr>
        <w:t xml:space="preserve">Приложение </w:t>
      </w:r>
      <w:r w:rsidRPr="00D77896">
        <w:rPr>
          <w:rFonts w:eastAsia="Times New Roman"/>
          <w:b/>
          <w:bCs/>
          <w:kern w:val="0"/>
          <w:sz w:val="26"/>
          <w:szCs w:val="26"/>
          <w:lang w:eastAsia="zh-CN"/>
        </w:rPr>
        <w:t xml:space="preserve">№1 </w:t>
      </w:r>
    </w:p>
    <w:p w:rsidR="00D77896" w:rsidRPr="00D77896" w:rsidRDefault="00D77896" w:rsidP="00D77896">
      <w:pPr>
        <w:widowControl/>
        <w:ind w:left="540" w:hanging="114"/>
        <w:jc w:val="right"/>
        <w:rPr>
          <w:rFonts w:eastAsia="Times New Roman"/>
          <w:kern w:val="0"/>
          <w:sz w:val="28"/>
          <w:lang w:eastAsia="zh-CN"/>
        </w:rPr>
      </w:pPr>
      <w:r w:rsidRPr="00D77896">
        <w:rPr>
          <w:rFonts w:eastAsia="Times New Roman"/>
          <w:bCs/>
          <w:kern w:val="0"/>
          <w:sz w:val="26"/>
          <w:szCs w:val="26"/>
          <w:lang w:eastAsia="zh-CN"/>
        </w:rPr>
        <w:t>к проекту договора на управление многоквартирным домом</w:t>
      </w:r>
    </w:p>
    <w:p w:rsidR="00D77896" w:rsidRPr="00D77896" w:rsidRDefault="00D77896" w:rsidP="00D77896">
      <w:pPr>
        <w:widowControl/>
        <w:ind w:left="540" w:hanging="114"/>
        <w:jc w:val="right"/>
        <w:rPr>
          <w:rFonts w:eastAsia="Times New Roman"/>
          <w:kern w:val="0"/>
          <w:sz w:val="28"/>
          <w:lang w:eastAsia="zh-CN"/>
        </w:rPr>
      </w:pPr>
      <w:r w:rsidRPr="00D77896">
        <w:rPr>
          <w:rFonts w:eastAsia="Times New Roman"/>
          <w:bCs/>
          <w:kern w:val="0"/>
          <w:sz w:val="26"/>
          <w:szCs w:val="26"/>
          <w:lang w:eastAsia="zh-CN"/>
        </w:rPr>
        <w:lastRenderedPageBreak/>
        <w:t xml:space="preserve">(заполняется Собственником) </w:t>
      </w:r>
    </w:p>
    <w:p w:rsidR="00D77896" w:rsidRPr="00D77896" w:rsidRDefault="00D77896" w:rsidP="00D77896">
      <w:pPr>
        <w:widowControl/>
        <w:ind w:left="540" w:hanging="114"/>
        <w:jc w:val="center"/>
        <w:rPr>
          <w:rFonts w:eastAsia="Times New Roman"/>
          <w:bCs/>
          <w:kern w:val="0"/>
          <w:sz w:val="26"/>
          <w:szCs w:val="26"/>
          <w:lang w:eastAsia="zh-CN"/>
        </w:rPr>
      </w:pPr>
    </w:p>
    <w:p w:rsidR="00D77896" w:rsidRPr="00D77896" w:rsidRDefault="00D77896" w:rsidP="00D77896">
      <w:pPr>
        <w:widowControl/>
        <w:ind w:left="540" w:hanging="114"/>
        <w:jc w:val="center"/>
        <w:rPr>
          <w:rFonts w:eastAsia="Times New Roman"/>
          <w:kern w:val="0"/>
          <w:sz w:val="28"/>
          <w:lang w:eastAsia="zh-CN"/>
        </w:rPr>
      </w:pPr>
      <w:r w:rsidRPr="00D77896">
        <w:rPr>
          <w:rFonts w:eastAsia="Times New Roman"/>
          <w:bCs/>
          <w:kern w:val="0"/>
          <w:sz w:val="26"/>
          <w:szCs w:val="26"/>
          <w:lang w:eastAsia="zh-CN"/>
        </w:rPr>
        <w:t xml:space="preserve">Сведения об установленных индивидуальных, общих (квартирных), комнатных приборах учета, установленных в жилом (нежилом) помещении №____ дома </w:t>
      </w:r>
      <w:bookmarkStart w:id="5" w:name="OLE_LINK1"/>
      <w:bookmarkStart w:id="6" w:name="OLE_LINK2"/>
      <w:r w:rsidRPr="00D77896">
        <w:rPr>
          <w:rFonts w:eastAsia="Times New Roman"/>
          <w:bCs/>
          <w:kern w:val="0"/>
          <w:sz w:val="26"/>
          <w:szCs w:val="26"/>
          <w:lang w:eastAsia="zh-CN"/>
        </w:rPr>
        <w:t xml:space="preserve">№ </w:t>
      </w:r>
      <w:bookmarkEnd w:id="5"/>
      <w:bookmarkEnd w:id="6"/>
      <w:r w:rsidRPr="00D77896">
        <w:rPr>
          <w:rFonts w:eastAsia="Times New Roman"/>
          <w:bCs/>
          <w:kern w:val="0"/>
          <w:sz w:val="26"/>
          <w:szCs w:val="26"/>
          <w:lang w:eastAsia="zh-CN"/>
        </w:rPr>
        <w:t>___</w:t>
      </w:r>
      <w:r w:rsidRPr="00D77896">
        <w:rPr>
          <w:rFonts w:eastAsia="Times New Roman"/>
          <w:kern w:val="0"/>
          <w:sz w:val="26"/>
          <w:szCs w:val="26"/>
          <w:lang w:eastAsia="zh-CN"/>
        </w:rPr>
        <w:t xml:space="preserve"> _________________________________ </w:t>
      </w:r>
      <w:proofErr w:type="spellStart"/>
      <w:r w:rsidRPr="00D77896">
        <w:rPr>
          <w:rFonts w:eastAsia="Times New Roman"/>
          <w:kern w:val="0"/>
          <w:sz w:val="26"/>
          <w:szCs w:val="26"/>
          <w:lang w:eastAsia="zh-CN"/>
        </w:rPr>
        <w:t>п</w:t>
      </w:r>
      <w:proofErr w:type="gramStart"/>
      <w:r w:rsidRPr="00D77896">
        <w:rPr>
          <w:rFonts w:eastAsia="Times New Roman"/>
          <w:kern w:val="0"/>
          <w:sz w:val="26"/>
          <w:szCs w:val="26"/>
          <w:lang w:eastAsia="zh-CN"/>
        </w:rPr>
        <w:t>.С</w:t>
      </w:r>
      <w:proofErr w:type="gramEnd"/>
      <w:r w:rsidRPr="00D77896">
        <w:rPr>
          <w:rFonts w:eastAsia="Times New Roman"/>
          <w:kern w:val="0"/>
          <w:sz w:val="26"/>
          <w:szCs w:val="26"/>
          <w:lang w:eastAsia="zh-CN"/>
        </w:rPr>
        <w:t>ухоногово</w:t>
      </w:r>
      <w:proofErr w:type="spellEnd"/>
      <w:r w:rsidRPr="00D77896">
        <w:rPr>
          <w:rFonts w:eastAsia="Times New Roman"/>
          <w:kern w:val="0"/>
          <w:sz w:val="26"/>
          <w:szCs w:val="26"/>
          <w:lang w:eastAsia="zh-CN"/>
        </w:rPr>
        <w:t xml:space="preserve"> </w:t>
      </w:r>
      <w:r w:rsidRPr="00D77896">
        <w:rPr>
          <w:rFonts w:eastAsia="Times New Roman"/>
          <w:bCs/>
          <w:kern w:val="0"/>
          <w:sz w:val="26"/>
          <w:szCs w:val="26"/>
          <w:lang w:eastAsia="zh-CN"/>
        </w:rPr>
        <w:t xml:space="preserve"> с отапливаемой площадью (объемом)__________, в котором проживает _____ человек либо осуществляется вид деятельности_________________________________</w:t>
      </w:r>
    </w:p>
    <w:p w:rsidR="00D77896" w:rsidRPr="00D77896" w:rsidRDefault="00D77896" w:rsidP="00D77896">
      <w:pPr>
        <w:widowControl/>
        <w:ind w:left="540" w:hanging="114"/>
        <w:jc w:val="center"/>
        <w:rPr>
          <w:rFonts w:eastAsia="Times New Roman"/>
          <w:bCs/>
          <w:kern w:val="0"/>
          <w:sz w:val="26"/>
          <w:szCs w:val="26"/>
          <w:lang w:eastAsia="zh-CN"/>
        </w:rPr>
      </w:pPr>
    </w:p>
    <w:p w:rsidR="00D77896" w:rsidRPr="00D77896" w:rsidRDefault="00D77896" w:rsidP="00D77896">
      <w:pPr>
        <w:widowControl/>
        <w:ind w:left="540" w:hanging="114"/>
        <w:jc w:val="center"/>
        <w:rPr>
          <w:rFonts w:eastAsia="Times New Roman"/>
          <w:bCs/>
          <w:kern w:val="0"/>
          <w:sz w:val="26"/>
          <w:szCs w:val="26"/>
          <w:lang w:eastAsia="zh-CN"/>
        </w:rPr>
      </w:pPr>
    </w:p>
    <w:tbl>
      <w:tblPr>
        <w:tblW w:w="0" w:type="auto"/>
        <w:tblInd w:w="42" w:type="dxa"/>
        <w:tblLayout w:type="fixed"/>
        <w:tblLook w:val="0000" w:firstRow="0" w:lastRow="0" w:firstColumn="0" w:lastColumn="0" w:noHBand="0" w:noVBand="0"/>
      </w:tblPr>
      <w:tblGrid>
        <w:gridCol w:w="850"/>
        <w:gridCol w:w="2013"/>
        <w:gridCol w:w="2200"/>
        <w:gridCol w:w="2262"/>
        <w:gridCol w:w="2769"/>
      </w:tblGrid>
      <w:tr w:rsidR="00D77896" w:rsidRPr="00D77896" w:rsidTr="00D77896">
        <w:tc>
          <w:tcPr>
            <w:tcW w:w="85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4"/>
                <w:lang w:eastAsia="zh-CN"/>
              </w:rPr>
              <w:t>№</w:t>
            </w:r>
            <w:r w:rsidRPr="00D77896">
              <w:rPr>
                <w:rFonts w:eastAsia="Times New Roman"/>
                <w:kern w:val="0"/>
                <w:sz w:val="24"/>
                <w:lang w:eastAsia="zh-CN"/>
              </w:rPr>
              <w:t xml:space="preserve"> </w:t>
            </w:r>
            <w:proofErr w:type="gramStart"/>
            <w:r w:rsidRPr="00D77896">
              <w:rPr>
                <w:rFonts w:eastAsia="Calibri"/>
                <w:kern w:val="0"/>
                <w:sz w:val="24"/>
                <w:lang w:eastAsia="zh-CN"/>
              </w:rPr>
              <w:t>п</w:t>
            </w:r>
            <w:proofErr w:type="gramEnd"/>
            <w:r w:rsidRPr="00D77896">
              <w:rPr>
                <w:rFonts w:eastAsia="Calibri"/>
                <w:kern w:val="0"/>
                <w:sz w:val="24"/>
                <w:lang w:eastAsia="zh-CN"/>
              </w:rPr>
              <w:t>/п</w:t>
            </w:r>
          </w:p>
        </w:tc>
        <w:tc>
          <w:tcPr>
            <w:tcW w:w="2013"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4"/>
                <w:lang w:eastAsia="zh-CN"/>
              </w:rPr>
              <w:t>Тип прибора</w:t>
            </w:r>
          </w:p>
        </w:tc>
        <w:tc>
          <w:tcPr>
            <w:tcW w:w="220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4"/>
                <w:lang w:eastAsia="zh-CN"/>
              </w:rPr>
              <w:t>Дата и место установки (введения в эксплуатацию)</w:t>
            </w:r>
          </w:p>
        </w:tc>
        <w:tc>
          <w:tcPr>
            <w:tcW w:w="226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4"/>
                <w:lang w:eastAsia="zh-CN"/>
              </w:rPr>
              <w:t>Дата опломбирования прибора</w:t>
            </w:r>
          </w:p>
        </w:tc>
        <w:tc>
          <w:tcPr>
            <w:tcW w:w="2769"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4"/>
                <w:lang w:eastAsia="zh-CN"/>
              </w:rPr>
              <w:t>Дата очередной проверки</w:t>
            </w:r>
          </w:p>
        </w:tc>
      </w:tr>
      <w:tr w:rsidR="00D77896" w:rsidRPr="00D77896" w:rsidTr="00D77896">
        <w:tc>
          <w:tcPr>
            <w:tcW w:w="85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013"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20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26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769"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r>
      <w:tr w:rsidR="00D77896" w:rsidRPr="00D77896" w:rsidTr="00D77896">
        <w:tc>
          <w:tcPr>
            <w:tcW w:w="85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013"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20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26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769"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r>
      <w:tr w:rsidR="00D77896" w:rsidRPr="00D77896" w:rsidTr="00D77896">
        <w:tc>
          <w:tcPr>
            <w:tcW w:w="85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013"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20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26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769"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r>
      <w:tr w:rsidR="00D77896" w:rsidRPr="00D77896" w:rsidTr="00D77896">
        <w:tc>
          <w:tcPr>
            <w:tcW w:w="85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013"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20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26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769"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r>
      <w:tr w:rsidR="00D77896" w:rsidRPr="00D77896" w:rsidTr="00D77896">
        <w:tc>
          <w:tcPr>
            <w:tcW w:w="85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013"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20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26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769"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r>
      <w:tr w:rsidR="00D77896" w:rsidRPr="00D77896" w:rsidTr="00D77896">
        <w:tc>
          <w:tcPr>
            <w:tcW w:w="85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013"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20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26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c>
          <w:tcPr>
            <w:tcW w:w="2769"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ascii="Calibri" w:eastAsia="Calibri" w:hAnsi="Calibri" w:cs="Calibri"/>
                <w:kern w:val="0"/>
                <w:sz w:val="26"/>
                <w:szCs w:val="26"/>
                <w:lang w:eastAsia="zh-CN"/>
              </w:rPr>
            </w:pPr>
          </w:p>
        </w:tc>
      </w:tr>
    </w:tbl>
    <w:p w:rsidR="00D77896" w:rsidRPr="00D77896" w:rsidRDefault="00D77896" w:rsidP="00D77896">
      <w:pPr>
        <w:widowControl/>
        <w:ind w:left="540" w:hanging="114"/>
        <w:jc w:val="center"/>
        <w:rPr>
          <w:rFonts w:eastAsia="Times New Roman"/>
          <w:kern w:val="0"/>
          <w:sz w:val="26"/>
          <w:szCs w:val="26"/>
          <w:lang w:eastAsia="zh-CN"/>
        </w:rPr>
      </w:pPr>
    </w:p>
    <w:p w:rsidR="00D77896" w:rsidRPr="00D77896" w:rsidRDefault="00D77896" w:rsidP="00D77896">
      <w:pPr>
        <w:widowControl/>
        <w:autoSpaceDE w:val="0"/>
        <w:ind w:left="4678"/>
        <w:rPr>
          <w:rFonts w:eastAsia="Times New Roman"/>
          <w:kern w:val="0"/>
          <w:sz w:val="26"/>
          <w:szCs w:val="26"/>
          <w:lang w:eastAsia="zh-CN"/>
        </w:rPr>
      </w:pPr>
    </w:p>
    <w:p w:rsidR="00D77896" w:rsidRPr="00D77896" w:rsidRDefault="00D77896" w:rsidP="00D77896">
      <w:pPr>
        <w:widowControl/>
        <w:autoSpaceDE w:val="0"/>
        <w:rPr>
          <w:rFonts w:eastAsia="Times New Roman"/>
          <w:kern w:val="0"/>
          <w:sz w:val="26"/>
          <w:szCs w:val="26"/>
          <w:lang w:eastAsia="zh-CN"/>
        </w:rPr>
      </w:pPr>
    </w:p>
    <w:p w:rsidR="00D77896" w:rsidRPr="00D77896" w:rsidRDefault="00D77896" w:rsidP="00D77896">
      <w:pPr>
        <w:widowControl/>
        <w:jc w:val="right"/>
        <w:rPr>
          <w:rFonts w:eastAsia="Times New Roman"/>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b/>
          <w:kern w:val="0"/>
          <w:sz w:val="26"/>
          <w:szCs w:val="26"/>
          <w:lang w:eastAsia="zh-CN"/>
        </w:rPr>
      </w:pPr>
    </w:p>
    <w:p w:rsidR="00D77896" w:rsidRPr="00D77896" w:rsidRDefault="00D77896" w:rsidP="00D77896">
      <w:pPr>
        <w:widowControl/>
        <w:jc w:val="right"/>
        <w:rPr>
          <w:rFonts w:eastAsia="Times New Roman"/>
          <w:kern w:val="0"/>
          <w:sz w:val="28"/>
          <w:lang w:eastAsia="zh-CN"/>
        </w:rPr>
      </w:pPr>
      <w:r w:rsidRPr="00D77896">
        <w:rPr>
          <w:rFonts w:eastAsia="Times New Roman"/>
          <w:b/>
          <w:kern w:val="0"/>
          <w:sz w:val="26"/>
          <w:szCs w:val="26"/>
          <w:lang w:eastAsia="zh-CN"/>
        </w:rPr>
        <w:t xml:space="preserve">Приложение </w:t>
      </w:r>
      <w:r w:rsidRPr="00D77896">
        <w:rPr>
          <w:rFonts w:eastAsia="Times New Roman"/>
          <w:b/>
          <w:bCs/>
          <w:kern w:val="0"/>
          <w:sz w:val="26"/>
          <w:szCs w:val="26"/>
          <w:lang w:eastAsia="zh-CN"/>
        </w:rPr>
        <w:t>№</w:t>
      </w:r>
      <w:r w:rsidRPr="00D77896">
        <w:rPr>
          <w:rFonts w:eastAsia="Times New Roman"/>
          <w:b/>
          <w:kern w:val="0"/>
          <w:sz w:val="26"/>
          <w:szCs w:val="26"/>
          <w:lang w:eastAsia="zh-CN"/>
        </w:rPr>
        <w:t xml:space="preserve"> 2</w:t>
      </w:r>
    </w:p>
    <w:p w:rsidR="00D77896" w:rsidRPr="00D77896" w:rsidRDefault="00D77896" w:rsidP="00D77896">
      <w:pPr>
        <w:widowControl/>
        <w:autoSpaceDE w:val="0"/>
        <w:ind w:firstLine="720"/>
        <w:rPr>
          <w:rFonts w:eastAsia="Times New Roman"/>
          <w:kern w:val="0"/>
          <w:szCs w:val="20"/>
          <w:lang w:eastAsia="zh-CN"/>
        </w:rPr>
      </w:pPr>
      <w:r w:rsidRPr="00D77896">
        <w:rPr>
          <w:rFonts w:eastAsia="Times New Roman"/>
          <w:kern w:val="0"/>
          <w:sz w:val="26"/>
          <w:szCs w:val="26"/>
          <w:lang w:eastAsia="zh-CN"/>
        </w:rPr>
        <w:t xml:space="preserve">                                           к проекту договора управления многоквартирным домом        </w:t>
      </w: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jc w:val="center"/>
        <w:rPr>
          <w:rFonts w:eastAsia="Times New Roman"/>
          <w:kern w:val="0"/>
          <w:sz w:val="28"/>
          <w:lang w:eastAsia="zh-CN"/>
        </w:rPr>
      </w:pPr>
      <w:r w:rsidRPr="00D77896">
        <w:rPr>
          <w:rFonts w:eastAsia="Times New Roman"/>
          <w:kern w:val="0"/>
          <w:sz w:val="26"/>
          <w:szCs w:val="26"/>
          <w:lang w:eastAsia="zh-CN"/>
        </w:rPr>
        <w:t xml:space="preserve">Состав общего имущества многоквартирного  </w:t>
      </w:r>
      <w:r w:rsidRPr="00D77896">
        <w:rPr>
          <w:rFonts w:eastAsia="Times New Roman"/>
          <w:b/>
          <w:bCs/>
          <w:kern w:val="0"/>
          <w:sz w:val="26"/>
          <w:szCs w:val="26"/>
          <w:lang w:eastAsia="zh-CN"/>
        </w:rPr>
        <w:t>дома №____  ____________________________________________</w:t>
      </w:r>
      <w:proofErr w:type="spellStart"/>
      <w:r w:rsidRPr="00D77896">
        <w:rPr>
          <w:rFonts w:eastAsia="Times New Roman"/>
          <w:b/>
          <w:kern w:val="0"/>
          <w:sz w:val="26"/>
          <w:szCs w:val="26"/>
          <w:lang w:eastAsia="zh-CN"/>
        </w:rPr>
        <w:t>п</w:t>
      </w:r>
      <w:proofErr w:type="gramStart"/>
      <w:r w:rsidRPr="00D77896">
        <w:rPr>
          <w:rFonts w:eastAsia="Times New Roman"/>
          <w:b/>
          <w:kern w:val="0"/>
          <w:sz w:val="26"/>
          <w:szCs w:val="26"/>
          <w:lang w:eastAsia="zh-CN"/>
        </w:rPr>
        <w:t>.С</w:t>
      </w:r>
      <w:proofErr w:type="gramEnd"/>
      <w:r w:rsidRPr="00D77896">
        <w:rPr>
          <w:rFonts w:eastAsia="Times New Roman"/>
          <w:b/>
          <w:kern w:val="0"/>
          <w:sz w:val="26"/>
          <w:szCs w:val="26"/>
          <w:lang w:eastAsia="zh-CN"/>
        </w:rPr>
        <w:t>ухоногово</w:t>
      </w:r>
      <w:proofErr w:type="spellEnd"/>
      <w:r w:rsidRPr="00D77896">
        <w:rPr>
          <w:rFonts w:eastAsia="Times New Roman"/>
          <w:b/>
          <w:kern w:val="0"/>
          <w:sz w:val="26"/>
          <w:szCs w:val="26"/>
          <w:lang w:eastAsia="zh-CN"/>
        </w:rPr>
        <w:t xml:space="preserve"> </w:t>
      </w:r>
    </w:p>
    <w:tbl>
      <w:tblPr>
        <w:tblW w:w="9602" w:type="dxa"/>
        <w:tblInd w:w="145" w:type="dxa"/>
        <w:tblLayout w:type="fixed"/>
        <w:tblLook w:val="0000" w:firstRow="0" w:lastRow="0" w:firstColumn="0" w:lastColumn="0" w:noHBand="0" w:noVBand="0"/>
      </w:tblPr>
      <w:tblGrid>
        <w:gridCol w:w="567"/>
        <w:gridCol w:w="4216"/>
        <w:gridCol w:w="4819"/>
      </w:tblGrid>
      <w:tr w:rsidR="00D77896" w:rsidRPr="00D77896" w:rsidTr="00D77896">
        <w:tc>
          <w:tcPr>
            <w:tcW w:w="567"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center"/>
              <w:rPr>
                <w:rFonts w:eastAsia="Times New Roman"/>
                <w:kern w:val="0"/>
                <w:sz w:val="28"/>
                <w:lang w:eastAsia="zh-CN"/>
              </w:rPr>
            </w:pPr>
            <w:r w:rsidRPr="00D77896">
              <w:rPr>
                <w:rFonts w:eastAsia="Times New Roman"/>
                <w:b/>
                <w:kern w:val="0"/>
                <w:sz w:val="22"/>
                <w:szCs w:val="22"/>
                <w:lang w:eastAsia="zh-CN"/>
              </w:rPr>
              <w:t xml:space="preserve">№ </w:t>
            </w:r>
            <w:proofErr w:type="gramStart"/>
            <w:r w:rsidRPr="00D77896">
              <w:rPr>
                <w:rFonts w:eastAsia="Times New Roman"/>
                <w:b/>
                <w:kern w:val="0"/>
                <w:sz w:val="22"/>
                <w:szCs w:val="22"/>
                <w:lang w:eastAsia="zh-CN"/>
              </w:rPr>
              <w:t>п</w:t>
            </w:r>
            <w:proofErr w:type="gramEnd"/>
            <w:r w:rsidRPr="00D77896">
              <w:rPr>
                <w:rFonts w:eastAsia="Times New Roman"/>
                <w:b/>
                <w:kern w:val="0"/>
                <w:sz w:val="22"/>
                <w:szCs w:val="22"/>
                <w:lang w:eastAsia="zh-CN"/>
              </w:rPr>
              <w:t>/п</w:t>
            </w:r>
          </w:p>
        </w:tc>
        <w:tc>
          <w:tcPr>
            <w:tcW w:w="4216"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center"/>
              <w:rPr>
                <w:rFonts w:eastAsia="Times New Roman"/>
                <w:kern w:val="0"/>
                <w:sz w:val="28"/>
                <w:lang w:eastAsia="zh-CN"/>
              </w:rPr>
            </w:pPr>
            <w:r w:rsidRPr="00D77896">
              <w:rPr>
                <w:rFonts w:eastAsia="Times New Roman"/>
                <w:b/>
                <w:kern w:val="0"/>
                <w:sz w:val="22"/>
                <w:szCs w:val="22"/>
                <w:lang w:eastAsia="zh-CN"/>
              </w:rPr>
              <w:t>Наименование объекта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center"/>
              <w:rPr>
                <w:rFonts w:eastAsia="Times New Roman"/>
                <w:kern w:val="0"/>
                <w:sz w:val="28"/>
                <w:lang w:eastAsia="zh-CN"/>
              </w:rPr>
            </w:pPr>
            <w:r w:rsidRPr="00D77896">
              <w:rPr>
                <w:rFonts w:eastAsia="Times New Roman"/>
                <w:b/>
                <w:kern w:val="0"/>
                <w:sz w:val="22"/>
                <w:szCs w:val="22"/>
                <w:lang w:eastAsia="zh-CN"/>
              </w:rPr>
              <w:t>Параметры объекта</w:t>
            </w:r>
          </w:p>
        </w:tc>
      </w:tr>
      <w:tr w:rsidR="00D77896" w:rsidRPr="00D77896" w:rsidTr="00D77896">
        <w:tc>
          <w:tcPr>
            <w:tcW w:w="56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2"/>
                <w:szCs w:val="22"/>
                <w:lang w:eastAsia="zh-CN"/>
              </w:rPr>
              <w:t>1.</w:t>
            </w:r>
          </w:p>
        </w:tc>
        <w:tc>
          <w:tcPr>
            <w:tcW w:w="421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Земельный участок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площадь______ </w:t>
            </w:r>
            <w:proofErr w:type="spellStart"/>
            <w:r w:rsidRPr="00D77896">
              <w:rPr>
                <w:rFonts w:eastAsia="Times New Roman"/>
                <w:kern w:val="0"/>
                <w:sz w:val="22"/>
                <w:szCs w:val="22"/>
                <w:lang w:eastAsia="zh-CN"/>
              </w:rPr>
              <w:t>кв.м</w:t>
            </w:r>
            <w:proofErr w:type="spellEnd"/>
            <w:r w:rsidRPr="00D77896">
              <w:rPr>
                <w:rFonts w:eastAsia="Times New Roman"/>
                <w:kern w:val="0"/>
                <w:sz w:val="22"/>
                <w:szCs w:val="22"/>
                <w:lang w:eastAsia="zh-CN"/>
              </w:rPr>
              <w:t>., кадастровый номер _______________</w:t>
            </w:r>
          </w:p>
        </w:tc>
      </w:tr>
      <w:tr w:rsidR="00D77896" w:rsidRPr="00D77896" w:rsidTr="00D77896">
        <w:tc>
          <w:tcPr>
            <w:tcW w:w="56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2"/>
                <w:szCs w:val="22"/>
                <w:lang w:eastAsia="zh-CN"/>
              </w:rPr>
              <w:t xml:space="preserve">2. </w:t>
            </w:r>
          </w:p>
        </w:tc>
        <w:tc>
          <w:tcPr>
            <w:tcW w:w="421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Фундамент, </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ограждающие, несущие и ненесущие конструкции многоквартирного дома:</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кровля</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наружные </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и внутренние стены, </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чердачные, межэтажные и </w:t>
            </w:r>
            <w:proofErr w:type="spellStart"/>
            <w:r w:rsidRPr="00D77896">
              <w:rPr>
                <w:rFonts w:eastAsia="Times New Roman"/>
                <w:kern w:val="0"/>
                <w:sz w:val="22"/>
                <w:szCs w:val="22"/>
                <w:lang w:eastAsia="zh-CN"/>
              </w:rPr>
              <w:t>надподвальные</w:t>
            </w:r>
            <w:proofErr w:type="spellEnd"/>
            <w:r w:rsidRPr="00D77896">
              <w:rPr>
                <w:rFonts w:eastAsia="Times New Roman"/>
                <w:kern w:val="0"/>
                <w:sz w:val="22"/>
                <w:szCs w:val="22"/>
                <w:lang w:eastAsia="zh-CN"/>
              </w:rPr>
              <w:t xml:space="preserve"> перекрытия, </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межквартирные перегородки, отделяющие комнаты различных собственников друг от друга и от вспомогательных помещений по поверхности несущих элементов.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объем______ куб. м.</w:t>
            </w: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площадь ____ кв. м.</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площадь ____ кв. м.</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площадь ____ кв. м.</w:t>
            </w: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площадь ____ кв. м.</w:t>
            </w: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площадь ____ кв. м.</w:t>
            </w:r>
          </w:p>
        </w:tc>
      </w:tr>
      <w:tr w:rsidR="00D77896" w:rsidRPr="00D77896" w:rsidTr="00D77896">
        <w:tc>
          <w:tcPr>
            <w:tcW w:w="56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2"/>
                <w:szCs w:val="22"/>
                <w:lang w:eastAsia="zh-CN"/>
              </w:rPr>
              <w:t>3.</w:t>
            </w:r>
          </w:p>
        </w:tc>
        <w:tc>
          <w:tcPr>
            <w:tcW w:w="421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Помещения, не являющиеся частями квартир и предназначенные для обслуживания более одного помещения в данном доме: </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подъезды, </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входы (в </w:t>
            </w:r>
            <w:proofErr w:type="spellStart"/>
            <w:r w:rsidRPr="00D77896">
              <w:rPr>
                <w:rFonts w:eastAsia="Times New Roman"/>
                <w:kern w:val="0"/>
                <w:sz w:val="22"/>
                <w:szCs w:val="22"/>
                <w:lang w:eastAsia="zh-CN"/>
              </w:rPr>
              <w:t>т.ч</w:t>
            </w:r>
            <w:proofErr w:type="spellEnd"/>
            <w:r w:rsidRPr="00D77896">
              <w:rPr>
                <w:rFonts w:eastAsia="Times New Roman"/>
                <w:kern w:val="0"/>
                <w:sz w:val="22"/>
                <w:szCs w:val="22"/>
                <w:lang w:eastAsia="zh-CN"/>
              </w:rPr>
              <w:t xml:space="preserve">. запасные), </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тамбуры, </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проходы, эвакуационные пути;</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межэтажные и межквартирные лестничные клетки, </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лестницы (в </w:t>
            </w:r>
            <w:proofErr w:type="spellStart"/>
            <w:r w:rsidRPr="00D77896">
              <w:rPr>
                <w:rFonts w:eastAsia="Times New Roman"/>
                <w:kern w:val="0"/>
                <w:sz w:val="22"/>
                <w:szCs w:val="22"/>
                <w:lang w:eastAsia="zh-CN"/>
              </w:rPr>
              <w:t>т.ч</w:t>
            </w:r>
            <w:proofErr w:type="spellEnd"/>
            <w:r w:rsidRPr="00D77896">
              <w:rPr>
                <w:rFonts w:eastAsia="Times New Roman"/>
                <w:kern w:val="0"/>
                <w:sz w:val="22"/>
                <w:szCs w:val="22"/>
                <w:lang w:eastAsia="zh-CN"/>
              </w:rPr>
              <w:t xml:space="preserve">. наружные), </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помещения технических и подвальных этажей, балконы, лоджии, террасы, </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чердачные помещения </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и другие нежилые помещения многоквартирного дома, обслуживающие более одного помещения в данном доме -  по границе площади или крепления элемента.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количество ___ шт.</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количество ___ шт.</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количество ___ шт.</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количество ___ шт.</w:t>
            </w: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количество ___ шт., общая площадь ___ кв. м.</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количество ___ шт., общая площадь ___ кв. м.</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количество ___ шт., общая площадь ___ кв. м.</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количество ___ шт., общая площадь ___ кв. м.</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количество ___ шт., общая площадь ___ кв. м.</w:t>
            </w: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количество ___ шт., общая площадь ___ кв. м.</w:t>
            </w:r>
          </w:p>
        </w:tc>
      </w:tr>
      <w:tr w:rsidR="00D77896" w:rsidRPr="00D77896" w:rsidTr="00D77896">
        <w:tc>
          <w:tcPr>
            <w:tcW w:w="56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2"/>
                <w:szCs w:val="22"/>
                <w:lang w:eastAsia="zh-CN"/>
              </w:rPr>
              <w:t>4.</w:t>
            </w:r>
          </w:p>
        </w:tc>
        <w:tc>
          <w:tcPr>
            <w:tcW w:w="421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Инженерные коммуникации в техническом подвале (подполье) и шахтах; механическое, электрическое, сантехническое и иное оборудование, находящееся в данном доме за пределами </w:t>
            </w:r>
            <w:r w:rsidRPr="00D77896">
              <w:rPr>
                <w:rFonts w:eastAsia="Times New Roman"/>
                <w:kern w:val="0"/>
                <w:sz w:val="22"/>
                <w:szCs w:val="22"/>
                <w:lang w:eastAsia="zh-CN"/>
              </w:rPr>
              <w:lastRenderedPageBreak/>
              <w:t>или внутри помещений и обслуживающее более одного помещения -  по входному фланцу, иному соединению арматуры на вводе в помещение:</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система холодного водоснабжения,</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в том числе:</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розлив</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стояки;</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система газоснабжения</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система водоотведения</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система электроснабжения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длина ____ </w:t>
            </w:r>
            <w:proofErr w:type="spellStart"/>
            <w:r w:rsidRPr="00D77896">
              <w:rPr>
                <w:rFonts w:eastAsia="Times New Roman"/>
                <w:kern w:val="0"/>
                <w:sz w:val="22"/>
                <w:szCs w:val="22"/>
                <w:lang w:eastAsia="zh-CN"/>
              </w:rPr>
              <w:t>п.</w:t>
            </w:r>
            <w:proofErr w:type="gramStart"/>
            <w:r w:rsidRPr="00D77896">
              <w:rPr>
                <w:rFonts w:eastAsia="Times New Roman"/>
                <w:kern w:val="0"/>
                <w:sz w:val="22"/>
                <w:szCs w:val="22"/>
                <w:lang w:eastAsia="zh-CN"/>
              </w:rPr>
              <w:t>м</w:t>
            </w:r>
            <w:proofErr w:type="spellEnd"/>
            <w:proofErr w:type="gramEnd"/>
            <w:r w:rsidRPr="00D77896">
              <w:rPr>
                <w:rFonts w:eastAsia="Times New Roman"/>
                <w:kern w:val="0"/>
                <w:sz w:val="22"/>
                <w:szCs w:val="22"/>
                <w:lang w:eastAsia="zh-CN"/>
              </w:rPr>
              <w:t>.</w:t>
            </w:r>
          </w:p>
          <w:p w:rsidR="00D77896" w:rsidRPr="00D77896" w:rsidRDefault="00D77896" w:rsidP="00D77896">
            <w:pPr>
              <w:widowControl/>
              <w:jc w:val="both"/>
              <w:rPr>
                <w:rFonts w:eastAsia="Times New Roman"/>
                <w:kern w:val="0"/>
                <w:sz w:val="22"/>
                <w:szCs w:val="22"/>
                <w:lang w:eastAsia="zh-CN"/>
              </w:rPr>
            </w:pP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длина ____ </w:t>
            </w:r>
            <w:proofErr w:type="spellStart"/>
            <w:r w:rsidRPr="00D77896">
              <w:rPr>
                <w:rFonts w:eastAsia="Times New Roman"/>
                <w:kern w:val="0"/>
                <w:sz w:val="22"/>
                <w:szCs w:val="22"/>
                <w:lang w:eastAsia="zh-CN"/>
              </w:rPr>
              <w:t>п.</w:t>
            </w:r>
            <w:proofErr w:type="gramStart"/>
            <w:r w:rsidRPr="00D77896">
              <w:rPr>
                <w:rFonts w:eastAsia="Times New Roman"/>
                <w:kern w:val="0"/>
                <w:sz w:val="22"/>
                <w:szCs w:val="22"/>
                <w:lang w:eastAsia="zh-CN"/>
              </w:rPr>
              <w:t>м</w:t>
            </w:r>
            <w:proofErr w:type="spellEnd"/>
            <w:proofErr w:type="gramEnd"/>
            <w:r w:rsidRPr="00D77896">
              <w:rPr>
                <w:rFonts w:eastAsia="Times New Roman"/>
                <w:kern w:val="0"/>
                <w:sz w:val="22"/>
                <w:szCs w:val="22"/>
                <w:lang w:eastAsia="zh-CN"/>
              </w:rPr>
              <w:t>.</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длина ____ </w:t>
            </w:r>
            <w:proofErr w:type="spellStart"/>
            <w:r w:rsidRPr="00D77896">
              <w:rPr>
                <w:rFonts w:eastAsia="Times New Roman"/>
                <w:kern w:val="0"/>
                <w:sz w:val="22"/>
                <w:szCs w:val="22"/>
                <w:lang w:eastAsia="zh-CN"/>
              </w:rPr>
              <w:t>п.</w:t>
            </w:r>
            <w:proofErr w:type="gramStart"/>
            <w:r w:rsidRPr="00D77896">
              <w:rPr>
                <w:rFonts w:eastAsia="Times New Roman"/>
                <w:kern w:val="0"/>
                <w:sz w:val="22"/>
                <w:szCs w:val="22"/>
                <w:lang w:eastAsia="zh-CN"/>
              </w:rPr>
              <w:t>м</w:t>
            </w:r>
            <w:proofErr w:type="spellEnd"/>
            <w:proofErr w:type="gramEnd"/>
            <w:r w:rsidRPr="00D77896">
              <w:rPr>
                <w:rFonts w:eastAsia="Times New Roman"/>
                <w:kern w:val="0"/>
                <w:sz w:val="22"/>
                <w:szCs w:val="22"/>
                <w:lang w:eastAsia="zh-CN"/>
              </w:rPr>
              <w:t>.</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длина ____ </w:t>
            </w:r>
            <w:proofErr w:type="spellStart"/>
            <w:r w:rsidRPr="00D77896">
              <w:rPr>
                <w:rFonts w:eastAsia="Times New Roman"/>
                <w:kern w:val="0"/>
                <w:sz w:val="22"/>
                <w:szCs w:val="22"/>
                <w:lang w:eastAsia="zh-CN"/>
              </w:rPr>
              <w:t>п.</w:t>
            </w:r>
            <w:proofErr w:type="gramStart"/>
            <w:r w:rsidRPr="00D77896">
              <w:rPr>
                <w:rFonts w:eastAsia="Times New Roman"/>
                <w:kern w:val="0"/>
                <w:sz w:val="22"/>
                <w:szCs w:val="22"/>
                <w:lang w:eastAsia="zh-CN"/>
              </w:rPr>
              <w:t>м</w:t>
            </w:r>
            <w:proofErr w:type="spellEnd"/>
            <w:proofErr w:type="gramEnd"/>
            <w:r w:rsidRPr="00D77896">
              <w:rPr>
                <w:rFonts w:eastAsia="Times New Roman"/>
                <w:kern w:val="0"/>
                <w:sz w:val="22"/>
                <w:szCs w:val="22"/>
                <w:lang w:eastAsia="zh-CN"/>
              </w:rPr>
              <w:t>.</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длина ____ </w:t>
            </w:r>
            <w:proofErr w:type="spellStart"/>
            <w:r w:rsidRPr="00D77896">
              <w:rPr>
                <w:rFonts w:eastAsia="Times New Roman"/>
                <w:kern w:val="0"/>
                <w:sz w:val="22"/>
                <w:szCs w:val="22"/>
                <w:lang w:eastAsia="zh-CN"/>
              </w:rPr>
              <w:t>п.</w:t>
            </w:r>
            <w:proofErr w:type="gramStart"/>
            <w:r w:rsidRPr="00D77896">
              <w:rPr>
                <w:rFonts w:eastAsia="Times New Roman"/>
                <w:kern w:val="0"/>
                <w:sz w:val="22"/>
                <w:szCs w:val="22"/>
                <w:lang w:eastAsia="zh-CN"/>
              </w:rPr>
              <w:t>м</w:t>
            </w:r>
            <w:proofErr w:type="spellEnd"/>
            <w:proofErr w:type="gramEnd"/>
            <w:r w:rsidRPr="00D77896">
              <w:rPr>
                <w:rFonts w:eastAsia="Times New Roman"/>
                <w:kern w:val="0"/>
                <w:sz w:val="22"/>
                <w:szCs w:val="22"/>
                <w:lang w:eastAsia="zh-CN"/>
              </w:rPr>
              <w:t>.</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длина ____ </w:t>
            </w:r>
            <w:proofErr w:type="spellStart"/>
            <w:r w:rsidRPr="00D77896">
              <w:rPr>
                <w:rFonts w:eastAsia="Times New Roman"/>
                <w:kern w:val="0"/>
                <w:sz w:val="22"/>
                <w:szCs w:val="22"/>
                <w:lang w:eastAsia="zh-CN"/>
              </w:rPr>
              <w:t>п.</w:t>
            </w:r>
            <w:proofErr w:type="gramStart"/>
            <w:r w:rsidRPr="00D77896">
              <w:rPr>
                <w:rFonts w:eastAsia="Times New Roman"/>
                <w:kern w:val="0"/>
                <w:sz w:val="22"/>
                <w:szCs w:val="22"/>
                <w:lang w:eastAsia="zh-CN"/>
              </w:rPr>
              <w:t>м</w:t>
            </w:r>
            <w:proofErr w:type="spellEnd"/>
            <w:proofErr w:type="gramEnd"/>
            <w:r w:rsidRPr="00D77896">
              <w:rPr>
                <w:rFonts w:eastAsia="Times New Roman"/>
                <w:kern w:val="0"/>
                <w:sz w:val="22"/>
                <w:szCs w:val="22"/>
                <w:lang w:eastAsia="zh-CN"/>
              </w:rPr>
              <w:t>.</w:t>
            </w:r>
          </w:p>
        </w:tc>
      </w:tr>
      <w:tr w:rsidR="00D77896" w:rsidRPr="00D77896" w:rsidTr="00D77896">
        <w:tc>
          <w:tcPr>
            <w:tcW w:w="56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2"/>
                <w:szCs w:val="22"/>
                <w:lang w:eastAsia="zh-CN"/>
              </w:rPr>
              <w:lastRenderedPageBreak/>
              <w:t xml:space="preserve">5. </w:t>
            </w:r>
          </w:p>
        </w:tc>
        <w:tc>
          <w:tcPr>
            <w:tcW w:w="421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Контейнерные площадки, иные объекты, предназначенные для обслуживания и благоустройства данного дома, расположенные на земельном участке -  по границе площади, занимаемой  элементом.</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both"/>
              <w:rPr>
                <w:rFonts w:eastAsia="Times New Roman"/>
                <w:kern w:val="0"/>
                <w:sz w:val="22"/>
                <w:szCs w:val="22"/>
                <w:lang w:eastAsia="zh-CN"/>
              </w:rPr>
            </w:pPr>
          </w:p>
        </w:tc>
      </w:tr>
    </w:tbl>
    <w:p w:rsidR="00D77896" w:rsidRPr="00D77896" w:rsidRDefault="00D77896" w:rsidP="00D77896">
      <w:pPr>
        <w:widowControl/>
        <w:jc w:val="right"/>
        <w:rPr>
          <w:rFonts w:eastAsia="Times New Roman"/>
          <w:kern w:val="0"/>
          <w:sz w:val="28"/>
          <w:lang w:eastAsia="zh-CN"/>
        </w:rPr>
      </w:pPr>
      <w:r w:rsidRPr="00D77896">
        <w:rPr>
          <w:rFonts w:eastAsia="Times New Roman"/>
          <w:b/>
          <w:kern w:val="0"/>
          <w:sz w:val="26"/>
          <w:szCs w:val="26"/>
          <w:lang w:eastAsia="zh-CN"/>
        </w:rPr>
        <w:t>Приложение № 3</w:t>
      </w:r>
    </w:p>
    <w:p w:rsidR="00D77896" w:rsidRPr="00D77896" w:rsidRDefault="00D77896" w:rsidP="00D77896">
      <w:pPr>
        <w:widowControl/>
        <w:jc w:val="right"/>
        <w:rPr>
          <w:rFonts w:eastAsia="Times New Roman"/>
          <w:kern w:val="0"/>
          <w:sz w:val="28"/>
          <w:lang w:eastAsia="zh-CN"/>
        </w:rPr>
      </w:pPr>
      <w:r w:rsidRPr="00D77896">
        <w:rPr>
          <w:rFonts w:eastAsia="Times New Roman"/>
          <w:kern w:val="0"/>
          <w:sz w:val="26"/>
          <w:szCs w:val="26"/>
          <w:lang w:eastAsia="zh-CN"/>
        </w:rPr>
        <w:t>к проекту договора управления многоквартирного дома</w:t>
      </w: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jc w:val="center"/>
        <w:rPr>
          <w:rFonts w:eastAsia="Times New Roman"/>
          <w:kern w:val="0"/>
          <w:sz w:val="28"/>
          <w:lang w:eastAsia="zh-CN"/>
        </w:rPr>
      </w:pPr>
      <w:r w:rsidRPr="00D77896">
        <w:rPr>
          <w:rFonts w:eastAsia="Times New Roman"/>
          <w:b/>
          <w:kern w:val="0"/>
          <w:sz w:val="26"/>
          <w:szCs w:val="26"/>
          <w:lang w:eastAsia="zh-CN"/>
        </w:rPr>
        <w:t xml:space="preserve">Перечень  работ и услуг  по содержанию и ремонту общего имущества, предоставляемых собственникам помещений в многоквартирном доме </w:t>
      </w:r>
      <w:r w:rsidRPr="00D77896">
        <w:rPr>
          <w:rFonts w:eastAsia="Times New Roman"/>
          <w:b/>
          <w:bCs/>
          <w:kern w:val="0"/>
          <w:sz w:val="26"/>
          <w:szCs w:val="26"/>
          <w:lang w:eastAsia="zh-CN"/>
        </w:rPr>
        <w:t xml:space="preserve">№____ </w:t>
      </w:r>
      <w:r w:rsidRPr="00D77896">
        <w:rPr>
          <w:rFonts w:eastAsia="Times New Roman"/>
          <w:b/>
          <w:kern w:val="0"/>
          <w:sz w:val="26"/>
          <w:szCs w:val="26"/>
          <w:lang w:eastAsia="zh-CN"/>
        </w:rPr>
        <w:t xml:space="preserve"> _________________________________</w:t>
      </w:r>
      <w:r w:rsidRPr="00D77896">
        <w:rPr>
          <w:rFonts w:eastAsia="Times New Roman"/>
          <w:b/>
          <w:bCs/>
          <w:kern w:val="0"/>
          <w:sz w:val="26"/>
          <w:szCs w:val="26"/>
          <w:lang w:eastAsia="zh-CN"/>
        </w:rPr>
        <w:t xml:space="preserve"> </w:t>
      </w:r>
      <w:proofErr w:type="spellStart"/>
      <w:r w:rsidRPr="00D77896">
        <w:rPr>
          <w:rFonts w:eastAsia="Times New Roman"/>
          <w:b/>
          <w:bCs/>
          <w:kern w:val="0"/>
          <w:sz w:val="26"/>
          <w:szCs w:val="26"/>
          <w:lang w:eastAsia="zh-CN"/>
        </w:rPr>
        <w:t>п</w:t>
      </w:r>
      <w:proofErr w:type="gramStart"/>
      <w:r w:rsidRPr="00D77896">
        <w:rPr>
          <w:rFonts w:eastAsia="Times New Roman"/>
          <w:b/>
          <w:bCs/>
          <w:kern w:val="0"/>
          <w:sz w:val="26"/>
          <w:szCs w:val="26"/>
          <w:lang w:eastAsia="zh-CN"/>
        </w:rPr>
        <w:t>.С</w:t>
      </w:r>
      <w:proofErr w:type="gramEnd"/>
      <w:r w:rsidRPr="00D77896">
        <w:rPr>
          <w:rFonts w:eastAsia="Times New Roman"/>
          <w:b/>
          <w:bCs/>
          <w:kern w:val="0"/>
          <w:sz w:val="26"/>
          <w:szCs w:val="26"/>
          <w:lang w:eastAsia="zh-CN"/>
        </w:rPr>
        <w:t>ухоногово</w:t>
      </w:r>
      <w:proofErr w:type="spellEnd"/>
      <w:r w:rsidRPr="00D77896">
        <w:rPr>
          <w:rFonts w:eastAsia="Times New Roman"/>
          <w:b/>
          <w:bCs/>
          <w:kern w:val="0"/>
          <w:sz w:val="26"/>
          <w:szCs w:val="26"/>
          <w:lang w:eastAsia="zh-CN"/>
        </w:rPr>
        <w:t xml:space="preserve"> </w:t>
      </w:r>
    </w:p>
    <w:p w:rsidR="00D77896" w:rsidRPr="00D77896" w:rsidRDefault="00D77896" w:rsidP="00D77896">
      <w:pPr>
        <w:widowControl/>
        <w:tabs>
          <w:tab w:val="left" w:pos="7710"/>
        </w:tabs>
        <w:jc w:val="center"/>
        <w:rPr>
          <w:rFonts w:eastAsia="Times New Roman"/>
          <w:kern w:val="0"/>
          <w:sz w:val="26"/>
          <w:szCs w:val="26"/>
          <w:lang w:eastAsia="zh-CN"/>
        </w:rPr>
      </w:pPr>
    </w:p>
    <w:tbl>
      <w:tblPr>
        <w:tblW w:w="0" w:type="auto"/>
        <w:tblInd w:w="-12" w:type="dxa"/>
        <w:tblLayout w:type="fixed"/>
        <w:tblLook w:val="0000" w:firstRow="0" w:lastRow="0" w:firstColumn="0" w:lastColumn="0" w:noHBand="0" w:noVBand="0"/>
      </w:tblPr>
      <w:tblGrid>
        <w:gridCol w:w="4693"/>
        <w:gridCol w:w="1985"/>
        <w:gridCol w:w="1559"/>
        <w:gridCol w:w="2053"/>
      </w:tblGrid>
      <w:tr w:rsidR="00D77896" w:rsidRPr="00D77896" w:rsidTr="00D77896">
        <w:trPr>
          <w:trHeight w:val="1276"/>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
                <w:bCs/>
                <w:kern w:val="0"/>
                <w:sz w:val="24"/>
                <w:lang w:eastAsia="ru-RU"/>
              </w:rPr>
              <w:t>Наименование работ и услуг</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
                <w:bCs/>
                <w:kern w:val="0"/>
                <w:sz w:val="24"/>
                <w:lang w:eastAsia="ru-RU"/>
              </w:rPr>
              <w:t>Периодичность выполнения работ и услуг</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
                <w:bCs/>
                <w:kern w:val="0"/>
                <w:sz w:val="24"/>
                <w:lang w:eastAsia="ru-RU"/>
              </w:rPr>
              <w:t>Годовая плата</w:t>
            </w:r>
          </w:p>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
                <w:bCs/>
                <w:kern w:val="0"/>
                <w:sz w:val="24"/>
                <w:lang w:eastAsia="ru-RU"/>
              </w:rPr>
              <w:t>(рублей)</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
                <w:bCs/>
                <w:kern w:val="0"/>
                <w:sz w:val="24"/>
                <w:lang w:eastAsia="ru-RU"/>
              </w:rPr>
              <w:t>Стоимость на 1 кв. м общей площади (рублей в месяц)</w:t>
            </w:r>
          </w:p>
        </w:tc>
      </w:tr>
      <w:tr w:rsidR="00D77896" w:rsidRPr="00D77896" w:rsidTr="00D77896">
        <w:trPr>
          <w:trHeight w:val="985"/>
        </w:trPr>
        <w:tc>
          <w:tcPr>
            <w:tcW w:w="10290"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I. Работы, необходимые для надлежащего содержания несущих конструкций (фундаментов, стен, колонн, столбов, перекрытий, и т.д.) и не несущих конструкций  (перегородок, внутренней отделки, полов</w:t>
            </w:r>
            <w:proofErr w:type="gramStart"/>
            <w:r w:rsidRPr="00D77896">
              <w:rPr>
                <w:rFonts w:eastAsia="Times New Roman"/>
                <w:b/>
                <w:bCs/>
                <w:kern w:val="0"/>
                <w:sz w:val="24"/>
                <w:lang w:eastAsia="ru-RU"/>
              </w:rPr>
              <w:t xml:space="preserve"> )</w:t>
            </w:r>
            <w:proofErr w:type="gramEnd"/>
            <w:r w:rsidRPr="00D77896">
              <w:rPr>
                <w:rFonts w:eastAsia="Times New Roman"/>
                <w:b/>
                <w:bCs/>
                <w:kern w:val="0"/>
                <w:sz w:val="24"/>
                <w:lang w:eastAsia="ru-RU"/>
              </w:rPr>
              <w:t xml:space="preserve"> МКД</w:t>
            </w:r>
          </w:p>
        </w:tc>
      </w:tr>
      <w:tr w:rsidR="00D77896" w:rsidRPr="00D77896" w:rsidTr="00D77896">
        <w:trPr>
          <w:trHeight w:val="363"/>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1. Работы, выполняемые в отношении всех видов фундаментов</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r>
      <w:tr w:rsidR="00D77896" w:rsidRPr="00D77896" w:rsidTr="00D77896">
        <w:trPr>
          <w:trHeight w:val="630"/>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kern w:val="0"/>
                <w:sz w:val="24"/>
                <w:lang w:eastAsia="ru-RU"/>
              </w:rPr>
              <w:t>Проверка соответствия параметров вертикальной планировки территории вокруг здания проектным требованиям. Устранение выявленных нарушений;</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r>
      <w:tr w:rsidR="00D77896" w:rsidRPr="00D77896" w:rsidTr="00D77896">
        <w:trPr>
          <w:trHeight w:val="630"/>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kern w:val="0"/>
                <w:sz w:val="24"/>
                <w:lang w:eastAsia="ru-RU"/>
              </w:rPr>
              <w:t>Проверка технического состояния видимых частей конструкций с выявлением:</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r>
      <w:tr w:rsidR="00D77896" w:rsidRPr="00D77896" w:rsidTr="00D77896">
        <w:trPr>
          <w:trHeight w:val="75"/>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kern w:val="0"/>
                <w:sz w:val="24"/>
                <w:lang w:eastAsia="ru-RU"/>
              </w:rPr>
              <w:t>признаков неравномерных осадок фундаментов всех типов;</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r>
      <w:tr w:rsidR="00D77896" w:rsidRPr="00D77896" w:rsidTr="00D77896">
        <w:trPr>
          <w:trHeight w:val="381"/>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kern w:val="0"/>
                <w:sz w:val="24"/>
                <w:lang w:eastAsia="ru-RU"/>
              </w:rPr>
              <w:t xml:space="preserve">коррозии арматуры, расслаивания. Трещин, выпучивания, отклонения по вертикали в домах с бетонными, </w:t>
            </w:r>
            <w:proofErr w:type="gramStart"/>
            <w:r w:rsidRPr="00D77896">
              <w:rPr>
                <w:rFonts w:eastAsia="Times New Roman"/>
                <w:kern w:val="0"/>
                <w:sz w:val="24"/>
                <w:lang w:eastAsia="ru-RU"/>
              </w:rPr>
              <w:t>ж/б</w:t>
            </w:r>
            <w:proofErr w:type="gramEnd"/>
            <w:r w:rsidRPr="00D77896">
              <w:rPr>
                <w:rFonts w:eastAsia="Times New Roman"/>
                <w:kern w:val="0"/>
                <w:sz w:val="24"/>
                <w:lang w:eastAsia="ru-RU"/>
              </w:rPr>
              <w:t xml:space="preserve"> и каменными фундаментами;</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r>
      <w:tr w:rsidR="00D77896" w:rsidRPr="00D77896" w:rsidTr="00D77896">
        <w:trPr>
          <w:trHeight w:val="1691"/>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lastRenderedPageBreak/>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r>
      <w:tr w:rsidR="00D77896" w:rsidRPr="00D77896" w:rsidTr="00D77896">
        <w:trPr>
          <w:trHeight w:val="606"/>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kern w:val="0"/>
                <w:sz w:val="24"/>
                <w:lang w:eastAsia="ru-RU"/>
              </w:rPr>
              <w:t xml:space="preserve">Проверка состояния гидроизоляции фундаментов и систем  водоотвода фундамента. При выявлении восстановление водоотвода. При выявлении нарушений </w:t>
            </w:r>
            <w:proofErr w:type="gramStart"/>
            <w:r w:rsidRPr="00D77896">
              <w:rPr>
                <w:rFonts w:eastAsia="Times New Roman"/>
                <w:kern w:val="0"/>
                <w:sz w:val="24"/>
                <w:lang w:eastAsia="ru-RU"/>
              </w:rPr>
              <w:t>—в</w:t>
            </w:r>
            <w:proofErr w:type="gramEnd"/>
            <w:r w:rsidRPr="00D77896">
              <w:rPr>
                <w:rFonts w:eastAsia="Times New Roman"/>
                <w:kern w:val="0"/>
                <w:sz w:val="24"/>
                <w:lang w:eastAsia="ru-RU"/>
              </w:rPr>
              <w:t>осстановление их работоспособности.</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итого по пункту 1</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0,02</w:t>
            </w:r>
          </w:p>
        </w:tc>
      </w:tr>
      <w:tr w:rsidR="00D77896" w:rsidRPr="00D77896" w:rsidTr="00D77896">
        <w:trPr>
          <w:trHeight w:val="57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 xml:space="preserve"> 2. Работы, выполняемые в зданиях с подвалами:</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D77896">
        <w:trPr>
          <w:trHeight w:val="58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температурно-влажностного режима подвальных помещений и при выявлении нарушений устранение причин его нарушения;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 xml:space="preserve">2 раза в </w:t>
            </w:r>
            <w:r w:rsidRPr="00D77896">
              <w:rPr>
                <w:rFonts w:eastAsia="Times New Roman"/>
                <w:color w:val="000000"/>
                <w:kern w:val="0"/>
                <w:sz w:val="24"/>
                <w:lang w:eastAsia="ru-RU"/>
              </w:rPr>
              <w:t>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13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2 раза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3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proofErr w:type="gramStart"/>
            <w:r w:rsidRPr="00D77896">
              <w:rPr>
                <w:rFonts w:eastAsia="Times New Roman"/>
                <w:kern w:val="0"/>
                <w:sz w:val="24"/>
                <w:lang w:eastAsia="ru-RU"/>
              </w:rPr>
              <w:t>контроль за</w:t>
            </w:r>
            <w:proofErr w:type="gramEnd"/>
            <w:r w:rsidRPr="00D77896">
              <w:rPr>
                <w:rFonts w:eastAsia="Times New Roman"/>
                <w:kern w:val="0"/>
                <w:sz w:val="24"/>
                <w:lang w:eastAsia="ru-RU"/>
              </w:rPr>
              <w:t xml:space="preserve"> состоянием дверей подвалов и технических подполий, запорных устройств на них. Устранение выявленных неисправностей.</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2 раза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117"/>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2</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0,22</w:t>
            </w:r>
          </w:p>
        </w:tc>
      </w:tr>
      <w:tr w:rsidR="00D77896" w:rsidRPr="00D77896" w:rsidTr="00D77896">
        <w:trPr>
          <w:trHeight w:val="206"/>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3. Работы, выполняемые в целях надлежащего содержания перекрытий и покрытий многоквартирных домов:</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1691"/>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 в домах с перекрытиями и покрытиями из монолитного железобетона и сборных железобетонных плит;</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169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lastRenderedPageBreak/>
              <w:t xml:space="preserve">выявление наличия, характера и величины трещин, смещения плит одной относительно другой по высоте, отслоения выравнивающего слоя в заделке швов, следов протечек или промерзаний на плитах и на стенах в местах </w:t>
            </w:r>
            <w:proofErr w:type="spellStart"/>
            <w:r w:rsidRPr="00D77896">
              <w:rPr>
                <w:rFonts w:eastAsia="Times New Roman"/>
                <w:kern w:val="0"/>
                <w:sz w:val="24"/>
                <w:lang w:eastAsia="ru-RU"/>
              </w:rPr>
              <w:t>опирания</w:t>
            </w:r>
            <w:proofErr w:type="spellEnd"/>
            <w:r w:rsidRPr="00D77896">
              <w:rPr>
                <w:rFonts w:eastAsia="Times New Roman"/>
                <w:kern w:val="0"/>
                <w:sz w:val="24"/>
                <w:lang w:eastAsia="ru-RU"/>
              </w:rPr>
              <w:t xml:space="preserve">, отслоения защитного слоя бетона и оголения арматуры, коррозии арматуры в домах с перекрытиями и покрытиями из сборного железобетонного настила;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1199"/>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4"/>
                <w:lang w:eastAsia="ru-RU"/>
              </w:rPr>
              <w:t>проверка состояния утеплителя, гидроизоляции и звукоизоляции, адгезии отделочных слоев к конструкциям перекрытия (покрытия);</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center"/>
              <w:rPr>
                <w:rFonts w:eastAsia="Times New Roman"/>
                <w:kern w:val="0"/>
                <w:sz w:val="28"/>
                <w:lang w:eastAsia="zh-CN"/>
              </w:rPr>
            </w:pPr>
            <w:r w:rsidRPr="00D77896">
              <w:rPr>
                <w:rFonts w:eastAsia="Times New Roman"/>
                <w:kern w:val="0"/>
                <w:sz w:val="24"/>
                <w:lang w:eastAsia="zh-CN"/>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78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3</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0,07</w:t>
            </w:r>
          </w:p>
        </w:tc>
      </w:tr>
      <w:tr w:rsidR="00D77896" w:rsidRPr="00D77896" w:rsidTr="00D77896">
        <w:trPr>
          <w:trHeight w:val="411"/>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4. Работы, выполняемые в целях надлежащего содержания балок (ригелей) перекрытий и покрытий многоквартирных домов:</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D77896">
        <w:trPr>
          <w:trHeight w:val="1141"/>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1691"/>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выявление поверхностных отколов и отслоения защитного слоя бетона в растянутой зоне, оголения и коррозии арматуры, крупных выбоин и сколов бетона в сжатой зоне в домах с монолитными и сборными железобетонными балками перекрытий и покрытий;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126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выявление коррозии с уменьшением площади сечения несущих элементов, потери местной устойчивости конструкций (выпучивание стенок и поясов балок), трещин в основном материале элементов в домах со стальными балками перекрытий и покрытий;</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D77896">
        <w:trPr>
          <w:trHeight w:val="94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lastRenderedPageBreak/>
              <w:t>итого по пункту  4</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0,01</w:t>
            </w:r>
          </w:p>
        </w:tc>
      </w:tr>
      <w:tr w:rsidR="00D77896" w:rsidRPr="00D77896" w:rsidTr="00D77896">
        <w:trPr>
          <w:trHeight w:val="63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5. Работы, выполняемые в целях надлежащего содержания крыш многоквартирных домов:</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кровли на отсутствие протечек;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222"/>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w:t>
            </w:r>
            <w:proofErr w:type="spellStart"/>
            <w:r w:rsidRPr="00D77896">
              <w:rPr>
                <w:rFonts w:eastAsia="Times New Roman"/>
                <w:kern w:val="0"/>
                <w:sz w:val="24"/>
                <w:lang w:eastAsia="ru-RU"/>
              </w:rPr>
              <w:t>молниезащитных</w:t>
            </w:r>
            <w:proofErr w:type="spellEnd"/>
            <w:r w:rsidRPr="00D77896">
              <w:rPr>
                <w:rFonts w:eastAsia="Times New Roman"/>
                <w:kern w:val="0"/>
                <w:sz w:val="24"/>
                <w:lang w:eastAsia="ru-RU"/>
              </w:rPr>
              <w:t xml:space="preserve"> устройств, заземления мачт и другого оборудования, расположенного на крыше;</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3343"/>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autoSpaceDE w:val="0"/>
              <w:jc w:val="both"/>
              <w:rPr>
                <w:rFonts w:eastAsia="Times New Roman"/>
                <w:kern w:val="0"/>
                <w:sz w:val="28"/>
                <w:lang w:eastAsia="zh-CN"/>
              </w:rPr>
            </w:pPr>
            <w:r w:rsidRPr="00D77896">
              <w:rPr>
                <w:rFonts w:eastAsia="Times New Roman"/>
                <w:kern w:val="0"/>
                <w:sz w:val="24"/>
                <w:lang w:eastAsia="ru-RU"/>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autoSpaceDE w:val="0"/>
              <w:jc w:val="both"/>
              <w:rPr>
                <w:rFonts w:eastAsia="Times New Roman"/>
                <w:kern w:val="0"/>
                <w:sz w:val="28"/>
                <w:lang w:eastAsia="zh-CN"/>
              </w:rPr>
            </w:pPr>
            <w:r w:rsidRPr="00D77896">
              <w:rPr>
                <w:rFonts w:eastAsia="Times New Roman"/>
                <w:kern w:val="0"/>
                <w:sz w:val="24"/>
                <w:lang w:eastAsia="ru-RU"/>
              </w:rPr>
              <w:t xml:space="preserve">Проверка состояния защитных бетонных плит и ограждений, фильтрующей способности дренирующего слоя, мест </w:t>
            </w:r>
            <w:proofErr w:type="spellStart"/>
            <w:r w:rsidRPr="00D77896">
              <w:rPr>
                <w:rFonts w:eastAsia="Times New Roman"/>
                <w:kern w:val="0"/>
                <w:sz w:val="24"/>
                <w:lang w:eastAsia="ru-RU"/>
              </w:rPr>
              <w:t>опирания</w:t>
            </w:r>
            <w:proofErr w:type="spellEnd"/>
            <w:r w:rsidRPr="00D77896">
              <w:rPr>
                <w:rFonts w:eastAsia="Times New Roman"/>
                <w:kern w:val="0"/>
                <w:sz w:val="24"/>
                <w:lang w:eastAsia="ru-RU"/>
              </w:rPr>
              <w:t xml:space="preserve"> железобетонных коробов и других элементов на эксплуатируемых крышах;</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autoSpaceDE w:val="0"/>
              <w:rPr>
                <w:rFonts w:eastAsia="Times New Roman"/>
                <w:kern w:val="0"/>
                <w:sz w:val="28"/>
                <w:lang w:eastAsia="zh-CN"/>
              </w:rPr>
            </w:pPr>
            <w:r w:rsidRPr="00D77896">
              <w:rPr>
                <w:rFonts w:eastAsia="Times New Roman"/>
                <w:kern w:val="0"/>
                <w:sz w:val="24"/>
                <w:lang w:eastAsia="ru-RU"/>
              </w:rPr>
              <w:t>проверка температурно-влажностного режима и воздухообмена на чердаке;</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454"/>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и при необходимости очистка кровли и водоотводящих устройств от мусора, грязи и наледи, препятствующих стоку дождевых и талых вод;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color w:val="000000"/>
                <w:kern w:val="0"/>
                <w:sz w:val="26"/>
                <w:szCs w:val="26"/>
                <w:lang w:eastAsia="ru-RU"/>
              </w:rPr>
              <w:t>При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и при необходимости очистка кровли от скопления снега и наледи;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D77896">
        <w:trPr>
          <w:trHeight w:val="911"/>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color w:val="000000"/>
                <w:kern w:val="0"/>
                <w:sz w:val="26"/>
                <w:szCs w:val="26"/>
                <w:lang w:eastAsia="ru-RU"/>
              </w:rPr>
              <w:t>При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262"/>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и при необходимости восстановление </w:t>
            </w:r>
            <w:proofErr w:type="spellStart"/>
            <w:r w:rsidRPr="00D77896">
              <w:rPr>
                <w:rFonts w:eastAsia="Times New Roman"/>
                <w:kern w:val="0"/>
                <w:sz w:val="24"/>
                <w:lang w:eastAsia="ru-RU"/>
              </w:rPr>
              <w:t>антикоррозинного</w:t>
            </w:r>
            <w:proofErr w:type="spellEnd"/>
            <w:r w:rsidRPr="00D77896">
              <w:rPr>
                <w:rFonts w:eastAsia="Times New Roman"/>
                <w:kern w:val="0"/>
                <w:sz w:val="24"/>
                <w:lang w:eastAsia="ru-RU"/>
              </w:rPr>
              <w:t xml:space="preserve"> покрытия стальных связей, размещенных на крыше и в технических помещениях металлических деталей.</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262"/>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при выявлении нарушений, приводящих к протечкам, - незамедлительное их </w:t>
            </w:r>
            <w:r w:rsidRPr="00D77896">
              <w:rPr>
                <w:rFonts w:eastAsia="Times New Roman"/>
                <w:kern w:val="0"/>
                <w:sz w:val="24"/>
                <w:lang w:eastAsia="ru-RU"/>
              </w:rPr>
              <w:lastRenderedPageBreak/>
              <w:t>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lastRenderedPageBreak/>
              <w:t>При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lastRenderedPageBreak/>
              <w:t>Итого по пункту  5</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0,34</w:t>
            </w: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6. Работы, выполняемые в целях надлежащего содержания лестниц многоквартирных домов:</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ru-RU"/>
              </w:rPr>
            </w:pPr>
          </w:p>
        </w:tc>
      </w:tr>
      <w:tr w:rsidR="00D77896" w:rsidRPr="00D77896" w:rsidTr="00D77896">
        <w:trPr>
          <w:trHeight w:val="113"/>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выявление деформации и повреждений в несущих конструкциях, надежности крепления ограждений, выбоин и сколов в ступенях;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132"/>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proofErr w:type="gramStart"/>
            <w:r w:rsidRPr="00D77896">
              <w:rPr>
                <w:rFonts w:eastAsia="Times New Roman"/>
                <w:kern w:val="0"/>
                <w:sz w:val="24"/>
                <w:lang w:eastAsia="ru-RU"/>
              </w:rPr>
              <w:t xml:space="preserve">выявление наличия и параметров трещин в сопряжениях маршевых плит с несущими конструкциями, оголения и коррозии арматуры, нарушения связей в отдельных </w:t>
            </w:r>
            <w:proofErr w:type="spellStart"/>
            <w:r w:rsidRPr="00D77896">
              <w:rPr>
                <w:rFonts w:eastAsia="Times New Roman"/>
                <w:kern w:val="0"/>
                <w:sz w:val="24"/>
                <w:lang w:eastAsia="ru-RU"/>
              </w:rPr>
              <w:t>проступях</w:t>
            </w:r>
            <w:proofErr w:type="spellEnd"/>
            <w:r w:rsidRPr="00D77896">
              <w:rPr>
                <w:rFonts w:eastAsia="Times New Roman"/>
                <w:kern w:val="0"/>
                <w:sz w:val="24"/>
                <w:lang w:eastAsia="ru-RU"/>
              </w:rPr>
              <w:t xml:space="preserve"> в домах с железобетонными лестницами;</w:t>
            </w:r>
            <w:proofErr w:type="gramEnd"/>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273"/>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при выявлении повреждений и нарушений - разработка плана восстановительных работ (при необходимости), проведение восстановительных работ;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6</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0,17</w:t>
            </w:r>
          </w:p>
        </w:tc>
      </w:tr>
      <w:tr w:rsidR="00D77896" w:rsidRPr="00D77896" w:rsidTr="00D77896">
        <w:trPr>
          <w:trHeight w:val="396"/>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7. Работы, выполняемые в целях надлежащего содержания фасадов и стен многоквартирных домов:</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выявление нарушений отделки фасадов и их отдельных элементов, ослабления связи отделочных слоев со стенами, нарушений </w:t>
            </w:r>
            <w:proofErr w:type="spellStart"/>
            <w:r w:rsidRPr="00D77896">
              <w:rPr>
                <w:rFonts w:eastAsia="Times New Roman"/>
                <w:kern w:val="0"/>
                <w:sz w:val="24"/>
                <w:lang w:eastAsia="ru-RU"/>
              </w:rPr>
              <w:t>сплошности</w:t>
            </w:r>
            <w:proofErr w:type="spellEnd"/>
            <w:r w:rsidRPr="00D77896">
              <w:rPr>
                <w:rFonts w:eastAsia="Times New Roman"/>
                <w:kern w:val="0"/>
                <w:sz w:val="24"/>
                <w:lang w:eastAsia="ru-RU"/>
              </w:rPr>
              <w:t xml:space="preserve"> и герметичности наружных водостоков;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4"/>
                <w:lang w:eastAsia="zh-CN"/>
              </w:rPr>
              <w:t xml:space="preserve">контроль состояния информационных знаков, входов в подъезды (домовые знаки и т.д.);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center"/>
              <w:rPr>
                <w:rFonts w:eastAsia="Times New Roman"/>
                <w:kern w:val="0"/>
                <w:sz w:val="28"/>
                <w:lang w:eastAsia="zh-CN"/>
              </w:rPr>
            </w:pPr>
            <w:r w:rsidRPr="00D77896">
              <w:rPr>
                <w:rFonts w:eastAsia="Times New Roman"/>
                <w:kern w:val="0"/>
                <w:sz w:val="24"/>
                <w:lang w:eastAsia="zh-CN"/>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94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выявление нарушений и эксплуатационных качеств несущих конструкций, гидроизоляции, элементов металлических ограждений на балконах, лоджиях и козырьках;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D77896">
        <w:trPr>
          <w:trHeight w:val="63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контроль состояния и восстановление или замена отдельных элементов крылец и зонтов над входами в здание, в подвалы и над балконами;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 xml:space="preserve">1 раз в </w:t>
            </w:r>
            <w:r w:rsidRPr="00D77896">
              <w:rPr>
                <w:rFonts w:eastAsia="Times New Roman"/>
                <w:color w:val="000000"/>
                <w:kern w:val="0"/>
                <w:sz w:val="24"/>
                <w:lang w:eastAsia="ru-RU"/>
              </w:rPr>
              <w:t>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117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контроль состояния и восстановление плотности притворов входных дверей, самозакрывающихся устройств (доводчики, пружины);</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2620"/>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lastRenderedPageBreak/>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 xml:space="preserve">1 раз в </w:t>
            </w:r>
            <w:r w:rsidRPr="00D77896">
              <w:rPr>
                <w:rFonts w:eastAsia="Times New Roman"/>
                <w:color w:val="000000"/>
                <w:kern w:val="0"/>
                <w:sz w:val="24"/>
                <w:lang w:eastAsia="ru-RU"/>
              </w:rPr>
              <w:t>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945"/>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94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проведение восстановительных работ, при выявлении повреждений и нарушений - разработка плана восстановительных работ (при необходимости).</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81"/>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7</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Cs w:val="20"/>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0,92</w:t>
            </w: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8.Работы, выполняемые в целях надлежащего содержания перегородок в многоквартирных домах:</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ru-RU"/>
              </w:rPr>
            </w:pPr>
          </w:p>
        </w:tc>
      </w:tr>
      <w:tr w:rsidR="00D77896" w:rsidRPr="00D77896" w:rsidTr="00D77896">
        <w:trPr>
          <w:trHeight w:val="63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4"/>
                <w:lang w:eastAsia="zh-CN"/>
              </w:rPr>
              <w:t xml:space="preserve">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zh-CN"/>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4"/>
                <w:lang w:eastAsia="zh-CN"/>
              </w:rPr>
              <w:t xml:space="preserve">проверка звукоизоляции и огнезащиты;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zh-CN"/>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3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4"/>
                <w:lang w:eastAsia="zh-C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8</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0,02</w:t>
            </w:r>
          </w:p>
        </w:tc>
      </w:tr>
      <w:tr w:rsidR="00D77896" w:rsidRPr="00D77896" w:rsidTr="00D77896">
        <w:trPr>
          <w:trHeight w:val="273"/>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numPr>
                <w:ilvl w:val="0"/>
                <w:numId w:val="34"/>
              </w:numPr>
              <w:suppressAutoHyphens w:val="0"/>
              <w:ind w:left="-93"/>
              <w:jc w:val="both"/>
              <w:rPr>
                <w:rFonts w:eastAsia="Times New Roman"/>
                <w:kern w:val="0"/>
                <w:sz w:val="28"/>
                <w:lang w:eastAsia="zh-CN"/>
              </w:rPr>
            </w:pPr>
            <w:r w:rsidRPr="00D77896">
              <w:rPr>
                <w:rFonts w:eastAsia="Times New Roman"/>
                <w:b/>
                <w:bCs/>
                <w:kern w:val="0"/>
                <w:sz w:val="24"/>
                <w:lang w:eastAsia="ru-RU"/>
              </w:rPr>
              <w:t xml:space="preserve">9. Работы, выполняемые в целях надлежащего содержания внутренней отделки многоквартирных домов, - проверка состояния внутренней отделки.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r>
      <w:tr w:rsidR="00D77896" w:rsidRPr="00D77896" w:rsidTr="00D77896">
        <w:trPr>
          <w:trHeight w:val="1444"/>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w:t>
            </w:r>
            <w:r w:rsidRPr="00D77896">
              <w:rPr>
                <w:rFonts w:eastAsia="Times New Roman"/>
                <w:kern w:val="0"/>
                <w:sz w:val="24"/>
                <w:lang w:eastAsia="ru-RU"/>
              </w:rPr>
              <w:lastRenderedPageBreak/>
              <w:t>нарушений.</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lastRenderedPageBreak/>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lastRenderedPageBreak/>
              <w:t>итого по пункту 9</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0,01</w:t>
            </w:r>
          </w:p>
        </w:tc>
      </w:tr>
      <w:tr w:rsidR="00D77896" w:rsidRPr="00D77896" w:rsidTr="00D77896">
        <w:trPr>
          <w:trHeight w:val="99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10. Работы, выполняемые в целях надлежащего содержания полов помещений, относящихся к общему имуществу в многоквартирном доме:</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ru-RU"/>
              </w:rPr>
            </w:pPr>
          </w:p>
        </w:tc>
      </w:tr>
      <w:tr w:rsidR="00D77896" w:rsidRPr="00D77896" w:rsidTr="00D77896">
        <w:trPr>
          <w:trHeight w:val="466"/>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4"/>
                <w:lang w:eastAsia="zh-C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center"/>
              <w:rPr>
                <w:rFonts w:eastAsia="Times New Roman"/>
                <w:kern w:val="0"/>
                <w:sz w:val="28"/>
                <w:lang w:eastAsia="zh-CN"/>
              </w:rPr>
            </w:pPr>
            <w:r w:rsidRPr="00D77896">
              <w:rPr>
                <w:rFonts w:eastAsia="Times New Roman"/>
                <w:kern w:val="0"/>
                <w:sz w:val="24"/>
                <w:lang w:eastAsia="zh-CN"/>
              </w:rPr>
              <w:t>1 раз  в год</w:t>
            </w:r>
          </w:p>
          <w:p w:rsidR="00D77896" w:rsidRPr="00D77896" w:rsidRDefault="00D77896" w:rsidP="00D77896">
            <w:pPr>
              <w:widowControl/>
              <w:suppressAutoHyphens w:val="0"/>
              <w:jc w:val="center"/>
              <w:rPr>
                <w:rFonts w:eastAsia="Times New Roman"/>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10</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0,09</w:t>
            </w:r>
          </w:p>
        </w:tc>
      </w:tr>
      <w:tr w:rsidR="00D77896" w:rsidRPr="00D77896" w:rsidTr="00D77896">
        <w:trPr>
          <w:trHeight w:val="859"/>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11.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r>
      <w:tr w:rsidR="00D77896" w:rsidRPr="00D77896" w:rsidTr="00D77896">
        <w:trPr>
          <w:trHeight w:val="63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1221"/>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color w:val="000000"/>
                <w:kern w:val="0"/>
                <w:sz w:val="24"/>
                <w:lang w:eastAsia="ru-RU"/>
              </w:rPr>
              <w:t>При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11</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0,17</w:t>
            </w: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Всего по   разделу I (конструктивные элементы)</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2,04</w:t>
            </w:r>
          </w:p>
        </w:tc>
      </w:tr>
      <w:tr w:rsidR="00D77896" w:rsidRPr="00D77896" w:rsidTr="00D77896">
        <w:trPr>
          <w:trHeight w:val="698"/>
        </w:trPr>
        <w:tc>
          <w:tcPr>
            <w:tcW w:w="102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Раздел 2.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D77896" w:rsidRPr="00D77896" w:rsidTr="00D77896">
        <w:trPr>
          <w:trHeight w:val="30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 xml:space="preserve">12. Работы, выполняемые в целях надлежащего содержания систем вентиляции и </w:t>
            </w:r>
            <w:proofErr w:type="spellStart"/>
            <w:r w:rsidRPr="00D77896">
              <w:rPr>
                <w:rFonts w:eastAsia="Times New Roman"/>
                <w:b/>
                <w:bCs/>
                <w:kern w:val="0"/>
                <w:sz w:val="24"/>
                <w:lang w:eastAsia="ru-RU"/>
              </w:rPr>
              <w:t>дымоудаления</w:t>
            </w:r>
            <w:proofErr w:type="spellEnd"/>
            <w:r w:rsidRPr="00D77896">
              <w:rPr>
                <w:rFonts w:eastAsia="Times New Roman"/>
                <w:b/>
                <w:bCs/>
                <w:kern w:val="0"/>
                <w:sz w:val="24"/>
                <w:lang w:eastAsia="ru-RU"/>
              </w:rPr>
              <w:t xml:space="preserve"> многоквартирных домов:</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r>
      <w:tr w:rsidR="00D77896" w:rsidRPr="00D77896" w:rsidTr="00D77896">
        <w:trPr>
          <w:trHeight w:val="192"/>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Cs/>
                <w:kern w:val="0"/>
                <w:sz w:val="24"/>
                <w:lang w:eastAsia="ru-RU"/>
              </w:rPr>
              <w:t>Проверка утепления теплых чердаков, плотности закрытия входов на них;</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2 раза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124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lastRenderedPageBreak/>
              <w:t xml:space="preserve">устранение </w:t>
            </w:r>
            <w:proofErr w:type="spellStart"/>
            <w:r w:rsidRPr="00D77896">
              <w:rPr>
                <w:rFonts w:eastAsia="Times New Roman"/>
                <w:kern w:val="0"/>
                <w:sz w:val="24"/>
                <w:lang w:eastAsia="ru-RU"/>
              </w:rPr>
              <w:t>неплотностей</w:t>
            </w:r>
            <w:proofErr w:type="spellEnd"/>
            <w:r w:rsidRPr="00D77896">
              <w:rPr>
                <w:rFonts w:eastAsia="Times New Roman"/>
                <w:kern w:val="0"/>
                <w:sz w:val="24"/>
                <w:lang w:eastAsia="ru-RU"/>
              </w:rPr>
              <w:t xml:space="preserve"> в вентиляционных каналах и шахтах, устранение засоров в каналах, устранение неисправностей шиберов и </w:t>
            </w:r>
            <w:proofErr w:type="gramStart"/>
            <w:r w:rsidRPr="00D77896">
              <w:rPr>
                <w:rFonts w:eastAsia="Times New Roman"/>
                <w:kern w:val="0"/>
                <w:sz w:val="24"/>
                <w:lang w:eastAsia="ru-RU"/>
              </w:rPr>
              <w:t>дроссель-клапанов</w:t>
            </w:r>
            <w:proofErr w:type="gramEnd"/>
            <w:r w:rsidRPr="00D77896">
              <w:rPr>
                <w:rFonts w:eastAsia="Times New Roman"/>
                <w:kern w:val="0"/>
                <w:sz w:val="24"/>
                <w:lang w:eastAsia="ru-RU"/>
              </w:rPr>
              <w:t xml:space="preserve"> в вытяжных шахтах, зонтов над шахтами и дефлекторов, замена дефективных вытяжных решеток и их креплений;</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2 раза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94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12</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color w:val="FF0000"/>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0,9</w:t>
            </w:r>
          </w:p>
        </w:tc>
      </w:tr>
      <w:tr w:rsidR="00D77896" w:rsidRPr="00D77896" w:rsidTr="00D77896">
        <w:trPr>
          <w:trHeight w:val="556"/>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13.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color w:val="FF0000"/>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ascii="Arial CYR" w:eastAsia="Times New Roman" w:hAnsi="Arial CYR" w:cs="Arial CYR"/>
                <w:b/>
                <w:bCs/>
                <w:color w:val="000000"/>
                <w:kern w:val="0"/>
                <w:sz w:val="26"/>
                <w:szCs w:val="26"/>
                <w:lang w:eastAsia="ru-RU"/>
              </w:rPr>
            </w:pPr>
          </w:p>
        </w:tc>
      </w:tr>
      <w:tr w:rsidR="00D77896" w:rsidRPr="00D77896" w:rsidTr="00D77896">
        <w:trPr>
          <w:trHeight w:val="2568"/>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2 раза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1434"/>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D77896">
        <w:trPr>
          <w:trHeight w:val="957"/>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autoSpaceDE w:val="0"/>
              <w:jc w:val="both"/>
              <w:rPr>
                <w:rFonts w:eastAsia="Times New Roman"/>
                <w:kern w:val="0"/>
                <w:sz w:val="28"/>
                <w:lang w:eastAsia="zh-CN"/>
              </w:rPr>
            </w:pPr>
            <w:r w:rsidRPr="00D77896">
              <w:rPr>
                <w:rFonts w:eastAsia="Times New Roman"/>
                <w:kern w:val="0"/>
                <w:sz w:val="24"/>
                <w:lang w:eastAsia="ru-RU"/>
              </w:rPr>
              <w:t>контроль состояния и замена неисправных контрольно-измерительных приборов (манометров, термометров и т.п.)</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1593"/>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восстановление работоспособности (ремонт, замена) оборудования и отопительных приборов, водоразборных приборов (смесителей, кранов и т.п.), относящихся к общему имуществу в многоквартирном доме;</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93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контроль состояния и незамедлительное восстановление герметичности участков трубопроводов и соединительных </w:t>
            </w:r>
            <w:r w:rsidRPr="00D77896">
              <w:rPr>
                <w:rFonts w:eastAsia="Times New Roman"/>
                <w:kern w:val="0"/>
                <w:sz w:val="24"/>
                <w:lang w:eastAsia="ru-RU"/>
              </w:rPr>
              <w:lastRenderedPageBreak/>
              <w:t>элементов в случае их разгерметизации;</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lastRenderedPageBreak/>
              <w:t xml:space="preserve">по мере необходимости, но не реже 1 раз </w:t>
            </w:r>
            <w:r w:rsidRPr="00D77896">
              <w:rPr>
                <w:rFonts w:eastAsia="Times New Roman"/>
                <w:kern w:val="0"/>
                <w:sz w:val="24"/>
                <w:lang w:eastAsia="ru-RU"/>
              </w:rPr>
              <w:lastRenderedPageBreak/>
              <w:t>в месяц</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D77896">
        <w:trPr>
          <w:trHeight w:val="548"/>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lastRenderedPageBreak/>
              <w:t>контроль состояния и восстановление исправности элементов внутренней канализации, канализационных вытяжек;</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по мере необходимости, но не реже 1 раз в месяц</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98"/>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Промывка участков водопровода после выполнения ремонтно-строительных работ на водопроводе;</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D77896">
        <w:trPr>
          <w:trHeight w:val="288"/>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промывка систем водоснабжения для удаления </w:t>
            </w:r>
            <w:proofErr w:type="spellStart"/>
            <w:r w:rsidRPr="00D77896">
              <w:rPr>
                <w:rFonts w:eastAsia="Times New Roman"/>
                <w:kern w:val="0"/>
                <w:sz w:val="24"/>
                <w:lang w:eastAsia="ru-RU"/>
              </w:rPr>
              <w:t>накипно</w:t>
            </w:r>
            <w:proofErr w:type="spellEnd"/>
            <w:r w:rsidRPr="00D77896">
              <w:rPr>
                <w:rFonts w:eastAsia="Times New Roman"/>
                <w:kern w:val="0"/>
                <w:sz w:val="24"/>
                <w:lang w:eastAsia="ru-RU"/>
              </w:rPr>
              <w:t>-коррозионных отложений.</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13</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2,83</w:t>
            </w:r>
          </w:p>
        </w:tc>
      </w:tr>
      <w:tr w:rsidR="00D77896" w:rsidRPr="00D77896" w:rsidTr="00D77896">
        <w:trPr>
          <w:trHeight w:val="63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 xml:space="preserve"> 14.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ascii="Arial CYR" w:eastAsia="Times New Roman" w:hAnsi="Arial CYR" w:cs="Arial CYR"/>
                <w:b/>
                <w:bCs/>
                <w:color w:val="000000"/>
                <w:kern w:val="0"/>
                <w:sz w:val="26"/>
                <w:szCs w:val="26"/>
                <w:lang w:eastAsia="ru-RU"/>
              </w:rPr>
            </w:pPr>
          </w:p>
        </w:tc>
      </w:tr>
      <w:tr w:rsidR="00D77896" w:rsidRPr="00D77896" w:rsidTr="00D77896">
        <w:trPr>
          <w:trHeight w:val="129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заземления оболочки </w:t>
            </w:r>
            <w:proofErr w:type="spellStart"/>
            <w:r w:rsidRPr="00D77896">
              <w:rPr>
                <w:rFonts w:eastAsia="Times New Roman"/>
                <w:kern w:val="0"/>
                <w:sz w:val="24"/>
                <w:lang w:eastAsia="ru-RU"/>
              </w:rPr>
              <w:t>электрокабеля</w:t>
            </w:r>
            <w:proofErr w:type="spellEnd"/>
            <w:r w:rsidRPr="00D77896">
              <w:rPr>
                <w:rFonts w:eastAsia="Times New Roman"/>
                <w:kern w:val="0"/>
                <w:sz w:val="24"/>
                <w:lang w:eastAsia="ru-RU"/>
              </w:rPr>
              <w:t>,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4 раза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D77896">
        <w:trPr>
          <w:trHeight w:val="63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проверка и обеспечение работоспособности устройств защитного отключения;</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4 раза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213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техническое обслуживание и ремонт силовых и осветительных установок, электрических установок систем </w:t>
            </w:r>
            <w:proofErr w:type="spellStart"/>
            <w:r w:rsidRPr="00D77896">
              <w:rPr>
                <w:rFonts w:eastAsia="Times New Roman"/>
                <w:kern w:val="0"/>
                <w:sz w:val="24"/>
                <w:lang w:eastAsia="ru-RU"/>
              </w:rPr>
              <w:t>дымоудаления</w:t>
            </w:r>
            <w:proofErr w:type="spellEnd"/>
            <w:r w:rsidRPr="00D77896">
              <w:rPr>
                <w:rFonts w:eastAsia="Times New Roman"/>
                <w:kern w:val="0"/>
                <w:sz w:val="24"/>
                <w:lang w:eastAsia="ru-RU"/>
              </w:rPr>
              <w:t xml:space="preserve">, систем автоматической пожарной сигнализации, внутреннего противопожарного водопровода, установок автоматизации котельных, бойлерных, элементов </w:t>
            </w:r>
            <w:proofErr w:type="spellStart"/>
            <w:r w:rsidRPr="00D77896">
              <w:rPr>
                <w:rFonts w:eastAsia="Times New Roman"/>
                <w:kern w:val="0"/>
                <w:sz w:val="24"/>
                <w:lang w:eastAsia="ru-RU"/>
              </w:rPr>
              <w:t>молниезащиты</w:t>
            </w:r>
            <w:proofErr w:type="spellEnd"/>
            <w:r w:rsidRPr="00D77896">
              <w:rPr>
                <w:rFonts w:eastAsia="Times New Roman"/>
                <w:kern w:val="0"/>
                <w:sz w:val="24"/>
                <w:lang w:eastAsia="ru-RU"/>
              </w:rPr>
              <w:t xml:space="preserve"> и внутридомовых электросетей, очистка клемм и соединений в групповых щитках и распределительных шкафах, наладка электрооборудования;</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4 раза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14</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0,77</w:t>
            </w:r>
          </w:p>
        </w:tc>
      </w:tr>
      <w:tr w:rsidR="00D77896" w:rsidRPr="00D77896" w:rsidTr="00D77896">
        <w:trPr>
          <w:trHeight w:val="65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15. Работы, выполняемые в целях надлежащего содержания систем внутридомового газового оборудования в многоквартирном доме:</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r>
      <w:tr w:rsidR="00D77896" w:rsidRPr="00D77896" w:rsidTr="00D77896">
        <w:trPr>
          <w:trHeight w:val="31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организация проверки состояния системы внутридомового газового оборудования и </w:t>
            </w:r>
            <w:r w:rsidRPr="00D77896">
              <w:rPr>
                <w:rFonts w:eastAsia="Times New Roman"/>
                <w:kern w:val="0"/>
                <w:sz w:val="24"/>
                <w:lang w:eastAsia="ru-RU"/>
              </w:rPr>
              <w:lastRenderedPageBreak/>
              <w:t>ее отдельных элементов;</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lastRenderedPageBreak/>
              <w:t>В соответствии с договором</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879"/>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lastRenderedPageBreak/>
              <w:t>организация технического обслуживания и ремонта систем контроля загазованности помещений;</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в соответствии с договором</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94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при выявлении нарушений и неисправностей внутридомового газового оборудования, систем </w:t>
            </w:r>
            <w:proofErr w:type="spellStart"/>
            <w:r w:rsidRPr="00D77896">
              <w:rPr>
                <w:rFonts w:eastAsia="Times New Roman"/>
                <w:kern w:val="0"/>
                <w:sz w:val="24"/>
                <w:lang w:eastAsia="ru-RU"/>
              </w:rPr>
              <w:t>дымоудаления</w:t>
            </w:r>
            <w:proofErr w:type="spellEnd"/>
            <w:r w:rsidRPr="00D77896">
              <w:rPr>
                <w:rFonts w:eastAsia="Times New Roman"/>
                <w:kern w:val="0"/>
                <w:sz w:val="24"/>
                <w:lang w:eastAsia="ru-RU"/>
              </w:rPr>
              <w:t xml:space="preserve"> и вентиляции, способных повлечь скопление газа в помещениях, - организация проведения работ по их устранению.</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В соответствии с договором</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31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15</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0,24</w:t>
            </w:r>
          </w:p>
        </w:tc>
      </w:tr>
      <w:tr w:rsidR="00D77896" w:rsidRPr="00D77896" w:rsidTr="00D77896">
        <w:trPr>
          <w:trHeight w:val="315"/>
        </w:trPr>
        <w:tc>
          <w:tcPr>
            <w:tcW w:w="4693"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16</w:t>
            </w:r>
            <w:r w:rsidRPr="00D77896">
              <w:rPr>
                <w:rFonts w:eastAsia="Times New Roman"/>
                <w:kern w:val="0"/>
                <w:sz w:val="24"/>
                <w:lang w:eastAsia="ru-RU"/>
              </w:rPr>
              <w:t xml:space="preserve">. </w:t>
            </w:r>
            <w:r w:rsidRPr="00D77896">
              <w:rPr>
                <w:rFonts w:eastAsia="Times New Roman"/>
                <w:b/>
                <w:bCs/>
                <w:kern w:val="0"/>
                <w:sz w:val="24"/>
                <w:lang w:eastAsia="zh-CN"/>
              </w:rPr>
              <w:t>Работы, выполняемые в целях надлежащего содержания систем теплоснабжения (отопление, горячее водоснабжение) в многоквартирных домах:</w:t>
            </w:r>
            <w:r w:rsidRPr="00D77896">
              <w:rPr>
                <w:rFonts w:eastAsia="Times New Roman"/>
                <w:kern w:val="0"/>
                <w:sz w:val="24"/>
                <w:lang w:eastAsia="zh-CN"/>
              </w:rPr>
              <w:t xml:space="preserve"> </w:t>
            </w:r>
          </w:p>
        </w:tc>
        <w:tc>
          <w:tcPr>
            <w:tcW w:w="1985"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1559" w:type="dxa"/>
            <w:tcBorders>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2053" w:type="dxa"/>
            <w:tcBorders>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ascii="Arial CYR" w:eastAsia="Times New Roman" w:hAnsi="Arial CYR" w:cs="Arial CYR"/>
                <w:b/>
                <w:bCs/>
                <w:color w:val="000000"/>
                <w:kern w:val="0"/>
                <w:sz w:val="26"/>
                <w:szCs w:val="26"/>
                <w:lang w:eastAsia="ru-RU"/>
              </w:rPr>
            </w:pPr>
          </w:p>
        </w:tc>
      </w:tr>
      <w:tr w:rsidR="00D77896" w:rsidRPr="00D77896" w:rsidTr="00D77896">
        <w:trPr>
          <w:trHeight w:val="315"/>
        </w:trPr>
        <w:tc>
          <w:tcPr>
            <w:tcW w:w="4693"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испытания на прочность и плотность (гидравлические испытания) узлов ввода и систем отопления, промывка и регулировка систем отопления; </w:t>
            </w:r>
          </w:p>
        </w:tc>
        <w:tc>
          <w:tcPr>
            <w:tcW w:w="1985"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2053" w:type="dxa"/>
            <w:tcBorders>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D77896">
        <w:trPr>
          <w:trHeight w:val="315"/>
        </w:trPr>
        <w:tc>
          <w:tcPr>
            <w:tcW w:w="4693"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проведение пробных пусконаладочных работ (пробные топки) </w:t>
            </w:r>
          </w:p>
        </w:tc>
        <w:tc>
          <w:tcPr>
            <w:tcW w:w="1985"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2053" w:type="dxa"/>
            <w:tcBorders>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D77896">
        <w:trPr>
          <w:trHeight w:val="315"/>
        </w:trPr>
        <w:tc>
          <w:tcPr>
            <w:tcW w:w="4693"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удаление воздуха из системы отопления; </w:t>
            </w:r>
          </w:p>
        </w:tc>
        <w:tc>
          <w:tcPr>
            <w:tcW w:w="1985"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1559" w:type="dxa"/>
            <w:tcBorders>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2053" w:type="dxa"/>
            <w:tcBorders>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D77896">
        <w:trPr>
          <w:trHeight w:val="315"/>
        </w:trPr>
        <w:tc>
          <w:tcPr>
            <w:tcW w:w="4693"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промывка централизованных систем теплоснабжения для удаления </w:t>
            </w:r>
            <w:proofErr w:type="spellStart"/>
            <w:r w:rsidRPr="00D77896">
              <w:rPr>
                <w:rFonts w:eastAsia="Times New Roman"/>
                <w:kern w:val="0"/>
                <w:sz w:val="24"/>
                <w:lang w:eastAsia="ru-RU"/>
              </w:rPr>
              <w:t>накипно</w:t>
            </w:r>
            <w:proofErr w:type="spellEnd"/>
            <w:r w:rsidRPr="00D77896">
              <w:rPr>
                <w:rFonts w:eastAsia="Times New Roman"/>
                <w:kern w:val="0"/>
                <w:sz w:val="24"/>
                <w:lang w:eastAsia="ru-RU"/>
              </w:rPr>
              <w:t xml:space="preserve">-коррозионных отложений </w:t>
            </w:r>
          </w:p>
        </w:tc>
        <w:tc>
          <w:tcPr>
            <w:tcW w:w="1985"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2053" w:type="dxa"/>
            <w:tcBorders>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D77896">
        <w:trPr>
          <w:trHeight w:val="315"/>
        </w:trPr>
        <w:tc>
          <w:tcPr>
            <w:tcW w:w="4693"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16</w:t>
            </w:r>
          </w:p>
        </w:tc>
        <w:tc>
          <w:tcPr>
            <w:tcW w:w="1985"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1559" w:type="dxa"/>
            <w:tcBorders>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2053" w:type="dxa"/>
            <w:tcBorders>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2,2</w:t>
            </w:r>
          </w:p>
          <w:p w:rsidR="00D77896" w:rsidRPr="00D77896" w:rsidRDefault="00D77896" w:rsidP="00D77896">
            <w:pPr>
              <w:widowControl/>
              <w:jc w:val="right"/>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Всего по разделу   II</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6,94</w:t>
            </w:r>
          </w:p>
        </w:tc>
      </w:tr>
      <w:tr w:rsidR="00D77896" w:rsidRPr="00D77896" w:rsidTr="00D77896">
        <w:trPr>
          <w:trHeight w:val="630"/>
        </w:trPr>
        <w:tc>
          <w:tcPr>
            <w:tcW w:w="102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 xml:space="preserve"> III. Работы по содержанию иного общего имущества  в многоквартирном доме:</w:t>
            </w:r>
          </w:p>
        </w:tc>
      </w:tr>
      <w:tr w:rsidR="00D77896" w:rsidRPr="00D77896" w:rsidTr="00D77896">
        <w:trPr>
          <w:trHeight w:val="63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 xml:space="preserve"> 17.  Работы по содержанию помещений, входящих в состав общего имущества в многоквартирном доме:</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D77896">
        <w:trPr>
          <w:trHeight w:val="779"/>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 сухая и влажная уборка тамбуров, коридоров,  лестничных площадок и маршей;</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подметание - 4 раза в месяц; мытье пола - 1 раз в месяц</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15"/>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autoSpaceDE w:val="0"/>
              <w:jc w:val="both"/>
              <w:rPr>
                <w:rFonts w:eastAsia="Times New Roman"/>
                <w:kern w:val="0"/>
                <w:sz w:val="28"/>
                <w:lang w:eastAsia="zh-CN"/>
              </w:rPr>
            </w:pPr>
            <w:r w:rsidRPr="00D77896">
              <w:rPr>
                <w:rFonts w:eastAsia="Times New Roman"/>
                <w:kern w:val="0"/>
                <w:sz w:val="24"/>
                <w:lang w:eastAsia="ru-RU"/>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месяц</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132"/>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мытье окон;</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132"/>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lastRenderedPageBreak/>
              <w:t>очистка систем защиты от грязи (приямков);</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D77896">
        <w:trPr>
          <w:trHeight w:val="55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проведение дератизации и дезинсекции помещений, входящих в состав общего имущества в многоквартирном доме.</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2 раза в год</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17</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Cs w:val="20"/>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1,2</w:t>
            </w:r>
          </w:p>
        </w:tc>
      </w:tr>
      <w:tr w:rsidR="00D77896" w:rsidRPr="00D77896" w:rsidTr="00D77896">
        <w:trPr>
          <w:trHeight w:val="2173"/>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18.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color w:val="FF0000"/>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D77896">
        <w:trPr>
          <w:trHeight w:val="63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сдвигание свежевыпавшего снега и очистка придомовой территории от снега и льда при наличии </w:t>
            </w:r>
            <w:proofErr w:type="spellStart"/>
            <w:r w:rsidRPr="00D77896">
              <w:rPr>
                <w:rFonts w:eastAsia="Times New Roman"/>
                <w:kern w:val="0"/>
                <w:sz w:val="24"/>
                <w:lang w:eastAsia="ru-RU"/>
              </w:rPr>
              <w:t>колейности</w:t>
            </w:r>
            <w:proofErr w:type="spellEnd"/>
            <w:r w:rsidRPr="00D77896">
              <w:rPr>
                <w:rFonts w:eastAsia="Times New Roman"/>
                <w:kern w:val="0"/>
                <w:sz w:val="24"/>
                <w:lang w:eastAsia="ru-RU"/>
              </w:rPr>
              <w:t xml:space="preserve"> свыше 5 см;</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Cs/>
                <w:kern w:val="0"/>
                <w:sz w:val="24"/>
                <w:lang w:eastAsia="ru-RU"/>
              </w:rPr>
              <w:t>по мере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3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Cs/>
                <w:kern w:val="0"/>
                <w:sz w:val="24"/>
                <w:lang w:eastAsia="ru-RU"/>
              </w:rPr>
              <w:t>по мере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очистка придомовой территории от наледи и льда;</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Cs/>
                <w:kern w:val="0"/>
                <w:sz w:val="24"/>
                <w:lang w:eastAsia="ru-RU"/>
              </w:rPr>
              <w:t>по мере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31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уборка крыльца и площадки перед входом в подъезд.</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Cs/>
                <w:kern w:val="0"/>
                <w:sz w:val="24"/>
                <w:lang w:eastAsia="ru-RU"/>
              </w:rPr>
              <w:t>1 раз в 3 суток</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315"/>
        </w:trPr>
        <w:tc>
          <w:tcPr>
            <w:tcW w:w="4693"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color w:val="000000"/>
                <w:kern w:val="0"/>
                <w:sz w:val="24"/>
                <w:lang w:eastAsia="zh-CN"/>
              </w:rPr>
              <w:t xml:space="preserve">Посыпка территории песком или смесью песка с хлоридами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color w:val="000000"/>
                <w:kern w:val="0"/>
                <w:sz w:val="24"/>
                <w:lang w:eastAsia="zh-CN"/>
              </w:rPr>
              <w:t>По мере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490"/>
        </w:trPr>
        <w:tc>
          <w:tcPr>
            <w:tcW w:w="4693"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color w:val="000000"/>
                <w:kern w:val="0"/>
                <w:sz w:val="24"/>
                <w:lang w:eastAsia="zh-CN"/>
              </w:rPr>
              <w:t xml:space="preserve">Очистка от наледи и льда крылец и пешеходных дорожек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color w:val="000000"/>
                <w:kern w:val="0"/>
                <w:sz w:val="24"/>
                <w:lang w:eastAsia="zh-CN"/>
              </w:rPr>
              <w:t>По мере необходимости</w:t>
            </w:r>
            <w:r w:rsidRPr="00D77896">
              <w:rPr>
                <w:rFonts w:eastAsia="Times New Roman"/>
                <w:b/>
                <w:bCs/>
                <w:color w:val="000000"/>
                <w:kern w:val="0"/>
                <w:sz w:val="26"/>
                <w:szCs w:val="26"/>
                <w:lang w:eastAsia="zh-CN"/>
              </w:rPr>
              <w:t xml:space="preserve"> </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18</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color w:val="FF0000"/>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0,55</w:t>
            </w:r>
          </w:p>
        </w:tc>
      </w:tr>
      <w:tr w:rsidR="00D77896" w:rsidRPr="00D77896" w:rsidTr="00D77896">
        <w:trPr>
          <w:trHeight w:val="45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 xml:space="preserve"> 19. Работы по содержанию придомовой территории в теплый период года:</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color w:val="FF0000"/>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ru-RU"/>
              </w:rPr>
            </w:pPr>
          </w:p>
        </w:tc>
      </w:tr>
      <w:tr w:rsidR="00D77896" w:rsidRPr="00D77896" w:rsidTr="00D77896">
        <w:trPr>
          <w:trHeight w:val="313"/>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подметание и уборка придомовой территории;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3 суток</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ru-RU"/>
              </w:rPr>
            </w:pPr>
          </w:p>
        </w:tc>
      </w:tr>
      <w:tr w:rsidR="00D77896" w:rsidRPr="00D77896" w:rsidTr="00D77896">
        <w:trPr>
          <w:trHeight w:val="1157"/>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очистка от мусора и промывка урн (при наличии), установленных возле подъездов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3 суток</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915"/>
        </w:trPr>
        <w:tc>
          <w:tcPr>
            <w:tcW w:w="4693" w:type="dxa"/>
            <w:tcBorders>
              <w:top w:val="single" w:sz="4" w:space="0" w:color="000000"/>
              <w:left w:val="single" w:sz="4" w:space="0" w:color="000000"/>
              <w:bottom w:val="single" w:sz="4" w:space="0" w:color="000000"/>
            </w:tcBorders>
            <w:shd w:val="clear" w:color="auto" w:fill="FFFFFF"/>
            <w:vAlign w:val="center"/>
          </w:tcPr>
          <w:p w:rsidR="00D77896" w:rsidRPr="00D77896" w:rsidRDefault="00D77896" w:rsidP="00D77896">
            <w:pPr>
              <w:widowControl/>
              <w:suppressAutoHyphens w:val="0"/>
              <w:rPr>
                <w:rFonts w:eastAsia="Times New Roman"/>
                <w:kern w:val="0"/>
                <w:sz w:val="28"/>
                <w:lang w:eastAsia="zh-CN"/>
              </w:rPr>
            </w:pPr>
            <w:r w:rsidRPr="00D77896">
              <w:rPr>
                <w:rFonts w:eastAsia="Times New Roman"/>
                <w:color w:val="000000"/>
                <w:kern w:val="0"/>
                <w:sz w:val="24"/>
                <w:lang w:eastAsia="ru-RU"/>
              </w:rPr>
              <w:t xml:space="preserve">Уборка   и  выкашивание газонов  </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
                <w:bCs/>
                <w:color w:val="000000"/>
                <w:kern w:val="0"/>
                <w:sz w:val="26"/>
                <w:szCs w:val="26"/>
                <w:lang w:eastAsia="ru-RU"/>
              </w:rPr>
              <w:t>3 раза в сезон</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73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уборка крыльца и площадки перед входом в подъезд.</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3 суток</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19</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1,6</w:t>
            </w:r>
          </w:p>
        </w:tc>
      </w:tr>
      <w:tr w:rsidR="00D77896" w:rsidRPr="00D77896" w:rsidTr="00D77896">
        <w:trPr>
          <w:trHeight w:val="2291"/>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zh-CN"/>
              </w:rPr>
              <w:lastRenderedPageBreak/>
              <w:t>20.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w:t>
            </w:r>
            <w:proofErr w:type="gramStart"/>
            <w:r w:rsidRPr="00D77896">
              <w:rPr>
                <w:rFonts w:eastAsia="Times New Roman"/>
                <w:b/>
                <w:bCs/>
                <w:kern w:val="0"/>
                <w:sz w:val="24"/>
                <w:lang w:eastAsia="zh-CN"/>
              </w:rPr>
              <w:t>дств пр</w:t>
            </w:r>
            <w:proofErr w:type="gramEnd"/>
            <w:r w:rsidRPr="00D77896">
              <w:rPr>
                <w:rFonts w:eastAsia="Times New Roman"/>
                <w:b/>
                <w:bCs/>
                <w:kern w:val="0"/>
                <w:sz w:val="24"/>
                <w:lang w:eastAsia="zh-CN"/>
              </w:rPr>
              <w:t xml:space="preserve">отивопожарной защиты, </w:t>
            </w:r>
            <w:proofErr w:type="spellStart"/>
            <w:r w:rsidRPr="00D77896">
              <w:rPr>
                <w:rFonts w:eastAsia="Times New Roman"/>
                <w:b/>
                <w:bCs/>
                <w:kern w:val="0"/>
                <w:sz w:val="24"/>
                <w:lang w:eastAsia="zh-CN"/>
              </w:rPr>
              <w:t>противодымной</w:t>
            </w:r>
            <w:proofErr w:type="spellEnd"/>
            <w:r w:rsidRPr="00D77896">
              <w:rPr>
                <w:rFonts w:eastAsia="Times New Roman"/>
                <w:b/>
                <w:bCs/>
                <w:kern w:val="0"/>
                <w:sz w:val="24"/>
                <w:lang w:eastAsia="zh-CN"/>
              </w:rPr>
              <w:t xml:space="preserve"> защиты.</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kern w:val="0"/>
                <w:sz w:val="28"/>
                <w:lang w:eastAsia="zh-CN"/>
              </w:rPr>
            </w:pPr>
            <w:r w:rsidRPr="00D77896">
              <w:rPr>
                <w:rFonts w:eastAsia="Times New Roman"/>
                <w:b/>
                <w:bCs/>
                <w:color w:val="000000"/>
                <w:kern w:val="0"/>
                <w:sz w:val="26"/>
                <w:szCs w:val="26"/>
                <w:lang w:eastAsia="ru-RU"/>
              </w:rPr>
              <w:t>0,55</w:t>
            </w:r>
          </w:p>
        </w:tc>
      </w:tr>
      <w:tr w:rsidR="00D77896" w:rsidRPr="00D77896" w:rsidTr="00D77896">
        <w:trPr>
          <w:trHeight w:val="1200"/>
        </w:trPr>
        <w:tc>
          <w:tcPr>
            <w:tcW w:w="469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21.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По мере необходимости</w:t>
            </w: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b/>
                <w:bCs/>
                <w:color w:val="000000"/>
                <w:kern w:val="0"/>
                <w:sz w:val="26"/>
                <w:szCs w:val="26"/>
                <w:lang w:eastAsia="zh-CN"/>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kern w:val="0"/>
                <w:sz w:val="28"/>
                <w:lang w:eastAsia="zh-CN"/>
              </w:rPr>
            </w:pPr>
            <w:r w:rsidRPr="00D77896">
              <w:rPr>
                <w:rFonts w:eastAsia="Times New Roman"/>
                <w:b/>
                <w:bCs/>
                <w:color w:val="000000"/>
                <w:kern w:val="0"/>
                <w:sz w:val="26"/>
                <w:szCs w:val="26"/>
                <w:lang w:eastAsia="zh-CN"/>
              </w:rPr>
              <w:t>0,55</w:t>
            </w: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Итого по разделу III</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right"/>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4,45</w:t>
            </w: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val="en-US" w:eastAsia="ru-RU"/>
              </w:rPr>
              <w:t>IV</w:t>
            </w:r>
            <w:r w:rsidRPr="00D77896">
              <w:rPr>
                <w:rFonts w:eastAsia="Times New Roman"/>
                <w:b/>
                <w:bCs/>
                <w:kern w:val="0"/>
                <w:sz w:val="24"/>
                <w:lang w:eastAsia="ru-RU"/>
              </w:rPr>
              <w:t>. Расходы на оплату коммунальных ресурсов, потребляемых в целях содержания общего имущества (электроснабжение, ХВС, ГВС)</w:t>
            </w:r>
          </w:p>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 xml:space="preserve"> Затраты на управление МКД (в </w:t>
            </w:r>
            <w:proofErr w:type="spellStart"/>
            <w:r w:rsidRPr="00D77896">
              <w:rPr>
                <w:rFonts w:eastAsia="Times New Roman"/>
                <w:b/>
                <w:bCs/>
                <w:kern w:val="0"/>
                <w:sz w:val="24"/>
                <w:lang w:eastAsia="ru-RU"/>
              </w:rPr>
              <w:t>т.ч</w:t>
            </w:r>
            <w:proofErr w:type="spellEnd"/>
            <w:r w:rsidRPr="00D77896">
              <w:rPr>
                <w:rFonts w:eastAsia="Times New Roman"/>
                <w:b/>
                <w:bCs/>
                <w:kern w:val="0"/>
                <w:sz w:val="24"/>
                <w:lang w:eastAsia="ru-RU"/>
              </w:rPr>
              <w:t>. услуги РКЦ)</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ru-RU"/>
              </w:rPr>
            </w:pPr>
          </w:p>
          <w:p w:rsidR="00D77896" w:rsidRPr="00D77896" w:rsidRDefault="00D77896" w:rsidP="00D77896">
            <w:pPr>
              <w:widowControl/>
              <w:snapToGrid w:val="0"/>
              <w:jc w:val="right"/>
              <w:rPr>
                <w:rFonts w:eastAsia="Times New Roman"/>
                <w:b/>
                <w:bCs/>
                <w:color w:val="000000"/>
                <w:kern w:val="0"/>
                <w:sz w:val="26"/>
                <w:szCs w:val="26"/>
                <w:lang w:eastAsia="ru-RU"/>
              </w:rPr>
            </w:pPr>
          </w:p>
          <w:p w:rsidR="00D77896" w:rsidRPr="00D77896" w:rsidRDefault="00D77896" w:rsidP="00D77896">
            <w:pPr>
              <w:widowControl/>
              <w:snapToGrid w:val="0"/>
              <w:jc w:val="right"/>
              <w:rPr>
                <w:rFonts w:eastAsia="Times New Roman"/>
                <w:b/>
                <w:bCs/>
                <w:color w:val="000000"/>
                <w:kern w:val="0"/>
                <w:sz w:val="26"/>
                <w:szCs w:val="26"/>
                <w:lang w:eastAsia="ru-RU"/>
              </w:rPr>
            </w:pPr>
          </w:p>
          <w:p w:rsidR="00D77896" w:rsidRPr="00D77896" w:rsidRDefault="00D77896" w:rsidP="00D77896">
            <w:pPr>
              <w:widowControl/>
              <w:snapToGrid w:val="0"/>
              <w:jc w:val="right"/>
              <w:rPr>
                <w:rFonts w:eastAsia="Times New Roman"/>
                <w:b/>
                <w:bCs/>
                <w:color w:val="000000"/>
                <w:kern w:val="0"/>
                <w:sz w:val="26"/>
                <w:szCs w:val="26"/>
                <w:lang w:eastAsia="ru-RU"/>
              </w:rPr>
            </w:pPr>
          </w:p>
          <w:p w:rsidR="00D77896" w:rsidRPr="00D77896" w:rsidRDefault="00D77896" w:rsidP="00D77896">
            <w:pPr>
              <w:widowControl/>
              <w:snapToGrid w:val="0"/>
              <w:jc w:val="right"/>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ru-RU"/>
              </w:rPr>
            </w:pPr>
          </w:p>
          <w:p w:rsidR="00D77896" w:rsidRPr="00D77896" w:rsidRDefault="00D77896" w:rsidP="00D77896">
            <w:pPr>
              <w:widowControl/>
              <w:snapToGrid w:val="0"/>
              <w:jc w:val="right"/>
              <w:rPr>
                <w:rFonts w:eastAsia="Times New Roman"/>
                <w:b/>
                <w:bCs/>
                <w:color w:val="000000"/>
                <w:kern w:val="0"/>
                <w:sz w:val="26"/>
                <w:szCs w:val="26"/>
                <w:lang w:eastAsia="ru-RU"/>
              </w:rPr>
            </w:pPr>
          </w:p>
          <w:p w:rsidR="00D77896" w:rsidRPr="00D77896" w:rsidRDefault="00D77896" w:rsidP="00D77896">
            <w:pPr>
              <w:widowControl/>
              <w:snapToGrid w:val="0"/>
              <w:jc w:val="right"/>
              <w:rPr>
                <w:rFonts w:eastAsia="Times New Roman"/>
                <w:b/>
                <w:bCs/>
                <w:color w:val="000000"/>
                <w:kern w:val="0"/>
                <w:sz w:val="26"/>
                <w:szCs w:val="26"/>
                <w:lang w:eastAsia="ru-RU"/>
              </w:rPr>
            </w:pPr>
          </w:p>
          <w:p w:rsidR="00D77896" w:rsidRPr="00D77896" w:rsidRDefault="00D77896" w:rsidP="00D77896">
            <w:pPr>
              <w:widowControl/>
              <w:snapToGrid w:val="0"/>
              <w:jc w:val="right"/>
              <w:rPr>
                <w:rFonts w:eastAsia="Times New Roman"/>
                <w:b/>
                <w:bCs/>
                <w:color w:val="000000"/>
                <w:kern w:val="0"/>
                <w:sz w:val="26"/>
                <w:szCs w:val="26"/>
                <w:lang w:eastAsia="ru-RU"/>
              </w:rPr>
            </w:pPr>
          </w:p>
          <w:p w:rsidR="00D77896" w:rsidRPr="00D77896" w:rsidRDefault="00D77896" w:rsidP="00D77896">
            <w:pPr>
              <w:widowControl/>
              <w:snapToGrid w:val="0"/>
              <w:jc w:val="right"/>
              <w:rPr>
                <w:rFonts w:eastAsia="Times New Roman"/>
                <w:kern w:val="0"/>
                <w:sz w:val="28"/>
                <w:lang w:eastAsia="zh-CN"/>
              </w:rPr>
            </w:pPr>
            <w:r w:rsidRPr="00D77896">
              <w:rPr>
                <w:rFonts w:eastAsia="Times New Roman"/>
                <w:b/>
                <w:bCs/>
                <w:color w:val="000000"/>
                <w:kern w:val="0"/>
                <w:sz w:val="26"/>
                <w:szCs w:val="26"/>
                <w:lang w:eastAsia="zh-CN"/>
              </w:rPr>
              <w:t>3,95</w:t>
            </w:r>
          </w:p>
        </w:tc>
      </w:tr>
      <w:tr w:rsidR="00D77896" w:rsidRPr="00D77896" w:rsidTr="00D77896">
        <w:trPr>
          <w:trHeight w:val="65"/>
        </w:trPr>
        <w:tc>
          <w:tcPr>
            <w:tcW w:w="4693"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Всего размер платы</w:t>
            </w:r>
          </w:p>
        </w:tc>
        <w:tc>
          <w:tcPr>
            <w:tcW w:w="19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color w:val="FF0000"/>
                <w:kern w:val="0"/>
                <w:sz w:val="2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17,38</w:t>
            </w:r>
          </w:p>
        </w:tc>
      </w:tr>
    </w:tbl>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w:t>
      </w:r>
      <w:r w:rsidRPr="00D77896">
        <w:rPr>
          <w:rFonts w:eastAsia="Times New Roman"/>
          <w:b/>
          <w:kern w:val="0"/>
          <w:sz w:val="26"/>
          <w:szCs w:val="26"/>
          <w:lang w:eastAsia="zh-CN"/>
        </w:rPr>
        <w:t xml:space="preserve"> </w:t>
      </w:r>
      <w:r w:rsidRPr="00D77896">
        <w:rPr>
          <w:rFonts w:eastAsia="Times New Roman"/>
          <w:kern w:val="0"/>
          <w:sz w:val="26"/>
          <w:szCs w:val="26"/>
          <w:lang w:eastAsia="zh-CN"/>
        </w:rPr>
        <w:t xml:space="preserve"> работы   и услуги   по содержанию и ремонту общего имущества в многоквартирном доме выполняются в соответствии с действующим законодательством с наибольшей выгодой в интересах Собственника (пользователя) и определяются в соответствии с технической документацией на многоквартирный дом.</w:t>
      </w: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kern w:val="0"/>
          <w:sz w:val="26"/>
          <w:szCs w:val="26"/>
          <w:lang w:eastAsia="zh-CN"/>
        </w:rPr>
      </w:pP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jc w:val="right"/>
        <w:rPr>
          <w:rFonts w:eastAsia="Times New Roman"/>
          <w:kern w:val="0"/>
          <w:sz w:val="28"/>
          <w:lang w:eastAsia="zh-CN"/>
        </w:rPr>
      </w:pPr>
      <w:r w:rsidRPr="00D77896">
        <w:rPr>
          <w:rFonts w:eastAsia="Times New Roman"/>
          <w:b/>
          <w:kern w:val="0"/>
          <w:sz w:val="26"/>
          <w:szCs w:val="26"/>
          <w:lang w:eastAsia="zh-CN"/>
        </w:rPr>
        <w:t>Приложение № 4</w:t>
      </w:r>
    </w:p>
    <w:p w:rsidR="00D77896" w:rsidRPr="00D77896" w:rsidRDefault="00D77896" w:rsidP="00D77896">
      <w:pPr>
        <w:widowControl/>
        <w:jc w:val="right"/>
        <w:rPr>
          <w:rFonts w:eastAsia="Times New Roman"/>
          <w:kern w:val="0"/>
          <w:sz w:val="28"/>
          <w:lang w:eastAsia="zh-CN"/>
        </w:rPr>
      </w:pPr>
      <w:r w:rsidRPr="00D77896">
        <w:rPr>
          <w:rFonts w:eastAsia="Times New Roman"/>
          <w:kern w:val="0"/>
          <w:sz w:val="26"/>
          <w:szCs w:val="26"/>
          <w:lang w:eastAsia="zh-CN"/>
        </w:rPr>
        <w:t xml:space="preserve">к проекту договора управления многоквартирным домом        </w:t>
      </w:r>
    </w:p>
    <w:p w:rsidR="00D77896" w:rsidRPr="00D77896" w:rsidRDefault="00D77896" w:rsidP="00D77896">
      <w:pPr>
        <w:widowControl/>
        <w:ind w:firstLine="454"/>
        <w:jc w:val="center"/>
        <w:rPr>
          <w:rFonts w:eastAsia="Times New Roman"/>
          <w:b/>
          <w:kern w:val="0"/>
          <w:sz w:val="26"/>
          <w:szCs w:val="26"/>
          <w:lang w:eastAsia="zh-CN"/>
        </w:rPr>
      </w:pPr>
    </w:p>
    <w:p w:rsidR="00D77896" w:rsidRPr="00D77896" w:rsidRDefault="00D77896" w:rsidP="00D77896">
      <w:pPr>
        <w:widowControl/>
        <w:ind w:firstLine="454"/>
        <w:jc w:val="center"/>
        <w:rPr>
          <w:rFonts w:eastAsia="Times New Roman"/>
          <w:kern w:val="0"/>
          <w:sz w:val="28"/>
          <w:lang w:eastAsia="zh-CN"/>
        </w:rPr>
      </w:pPr>
      <w:r w:rsidRPr="00D77896">
        <w:rPr>
          <w:rFonts w:eastAsia="Times New Roman"/>
          <w:b/>
          <w:kern w:val="0"/>
          <w:sz w:val="26"/>
          <w:szCs w:val="26"/>
          <w:lang w:eastAsia="zh-CN"/>
        </w:rPr>
        <w:t xml:space="preserve">Акт </w:t>
      </w:r>
    </w:p>
    <w:p w:rsidR="00D77896" w:rsidRPr="00D77896" w:rsidRDefault="00D77896" w:rsidP="00D77896">
      <w:pPr>
        <w:widowControl/>
        <w:jc w:val="center"/>
        <w:rPr>
          <w:rFonts w:eastAsia="Times New Roman"/>
          <w:kern w:val="0"/>
          <w:sz w:val="28"/>
          <w:lang w:eastAsia="zh-CN"/>
        </w:rPr>
      </w:pPr>
      <w:r w:rsidRPr="00D77896">
        <w:rPr>
          <w:rFonts w:eastAsia="Times New Roman"/>
          <w:b/>
          <w:kern w:val="0"/>
          <w:sz w:val="26"/>
          <w:szCs w:val="26"/>
          <w:lang w:eastAsia="zh-CN"/>
        </w:rPr>
        <w:t xml:space="preserve">по разграничению ответственности за эксплуатацию инженерных сетей, устройств и оборудования между Управляющей организацией и собственниками помещений многоквартирного </w:t>
      </w:r>
      <w:r w:rsidRPr="00D77896">
        <w:rPr>
          <w:rFonts w:eastAsia="Times New Roman"/>
          <w:b/>
          <w:bCs/>
          <w:kern w:val="0"/>
          <w:sz w:val="26"/>
          <w:szCs w:val="26"/>
          <w:lang w:eastAsia="zh-CN"/>
        </w:rPr>
        <w:t xml:space="preserve"> дома </w:t>
      </w:r>
      <w:bookmarkStart w:id="7" w:name="OLE_LINK11"/>
      <w:bookmarkStart w:id="8" w:name="OLE_LINK21"/>
      <w:r w:rsidRPr="00D77896">
        <w:rPr>
          <w:rFonts w:eastAsia="Times New Roman"/>
          <w:b/>
          <w:bCs/>
          <w:kern w:val="0"/>
          <w:sz w:val="26"/>
          <w:szCs w:val="26"/>
          <w:lang w:eastAsia="zh-CN"/>
        </w:rPr>
        <w:t xml:space="preserve">№ </w:t>
      </w:r>
      <w:bookmarkEnd w:id="7"/>
      <w:bookmarkEnd w:id="8"/>
      <w:r w:rsidRPr="00D77896">
        <w:rPr>
          <w:rFonts w:eastAsia="Times New Roman"/>
          <w:b/>
          <w:bCs/>
          <w:kern w:val="0"/>
          <w:sz w:val="26"/>
          <w:szCs w:val="26"/>
          <w:lang w:eastAsia="zh-CN"/>
        </w:rPr>
        <w:t>___</w:t>
      </w:r>
      <w:r w:rsidRPr="00D77896">
        <w:rPr>
          <w:rFonts w:eastAsia="Times New Roman"/>
          <w:b/>
          <w:kern w:val="0"/>
          <w:sz w:val="26"/>
          <w:szCs w:val="26"/>
          <w:lang w:eastAsia="zh-CN"/>
        </w:rPr>
        <w:t xml:space="preserve"> _________________________________</w:t>
      </w:r>
      <w:proofErr w:type="spellStart"/>
      <w:r w:rsidRPr="00D77896">
        <w:rPr>
          <w:rFonts w:eastAsia="Times New Roman"/>
          <w:b/>
          <w:kern w:val="0"/>
          <w:sz w:val="26"/>
          <w:szCs w:val="26"/>
          <w:lang w:eastAsia="zh-CN"/>
        </w:rPr>
        <w:t>п</w:t>
      </w:r>
      <w:proofErr w:type="gramStart"/>
      <w:r w:rsidRPr="00D77896">
        <w:rPr>
          <w:rFonts w:eastAsia="Times New Roman"/>
          <w:b/>
          <w:kern w:val="0"/>
          <w:sz w:val="26"/>
          <w:szCs w:val="26"/>
          <w:lang w:eastAsia="zh-CN"/>
        </w:rPr>
        <w:t>.С</w:t>
      </w:r>
      <w:proofErr w:type="gramEnd"/>
      <w:r w:rsidRPr="00D77896">
        <w:rPr>
          <w:rFonts w:eastAsia="Times New Roman"/>
          <w:b/>
          <w:kern w:val="0"/>
          <w:sz w:val="26"/>
          <w:szCs w:val="26"/>
          <w:lang w:eastAsia="zh-CN"/>
        </w:rPr>
        <w:t>ухоногово</w:t>
      </w:r>
      <w:proofErr w:type="spellEnd"/>
      <w:r w:rsidRPr="00D77896">
        <w:rPr>
          <w:rFonts w:eastAsia="Times New Roman"/>
          <w:b/>
          <w:kern w:val="0"/>
          <w:sz w:val="26"/>
          <w:szCs w:val="26"/>
          <w:lang w:eastAsia="zh-CN"/>
        </w:rPr>
        <w:t xml:space="preserve"> </w:t>
      </w:r>
    </w:p>
    <w:p w:rsidR="00D77896" w:rsidRPr="00D77896" w:rsidRDefault="00D77896" w:rsidP="00D77896">
      <w:pPr>
        <w:widowControl/>
        <w:ind w:firstLine="454"/>
        <w:jc w:val="center"/>
        <w:rPr>
          <w:rFonts w:eastAsia="Times New Roman"/>
          <w:b/>
          <w:kern w:val="0"/>
          <w:sz w:val="26"/>
          <w:szCs w:val="26"/>
          <w:lang w:eastAsia="zh-CN"/>
        </w:rPr>
      </w:pPr>
    </w:p>
    <w:p w:rsidR="00D77896" w:rsidRPr="00D77896" w:rsidRDefault="00D77896" w:rsidP="00D77896">
      <w:pPr>
        <w:widowControl/>
        <w:ind w:right="113" w:firstLine="567"/>
        <w:jc w:val="both"/>
        <w:rPr>
          <w:rFonts w:eastAsia="Times New Roman"/>
          <w:kern w:val="0"/>
          <w:sz w:val="28"/>
          <w:lang w:eastAsia="zh-CN"/>
        </w:rPr>
      </w:pPr>
      <w:r w:rsidRPr="00D77896">
        <w:rPr>
          <w:rFonts w:eastAsia="Times New Roman"/>
          <w:kern w:val="0"/>
          <w:sz w:val="26"/>
          <w:szCs w:val="26"/>
          <w:lang w:eastAsia="zh-CN"/>
        </w:rPr>
        <w:t>Стороны несут эксплуатационную ответственность за техническое состояние инженерного оборудования и коммуникации, находящиеся внутри каждого помещения, границы которой определяются следующим образом:</w:t>
      </w:r>
    </w:p>
    <w:p w:rsidR="00D77896" w:rsidRPr="00D77896" w:rsidRDefault="00D77896" w:rsidP="00D77896">
      <w:pPr>
        <w:widowControl/>
        <w:ind w:right="113" w:firstLine="567"/>
        <w:jc w:val="both"/>
        <w:rPr>
          <w:rFonts w:eastAsia="Times New Roman"/>
          <w:kern w:val="0"/>
          <w:sz w:val="26"/>
          <w:szCs w:val="26"/>
          <w:lang w:eastAsia="zh-CN"/>
        </w:rPr>
      </w:pPr>
    </w:p>
    <w:tbl>
      <w:tblPr>
        <w:tblW w:w="0" w:type="auto"/>
        <w:tblInd w:w="-155" w:type="dxa"/>
        <w:tblLayout w:type="fixed"/>
        <w:tblLook w:val="0000" w:firstRow="0" w:lastRow="0" w:firstColumn="0" w:lastColumn="0" w:noHBand="0" w:noVBand="0"/>
      </w:tblPr>
      <w:tblGrid>
        <w:gridCol w:w="4978"/>
        <w:gridCol w:w="5171"/>
      </w:tblGrid>
      <w:tr w:rsidR="00D77896" w:rsidRPr="00D77896" w:rsidTr="00D77896">
        <w:trPr>
          <w:trHeight w:val="523"/>
        </w:trPr>
        <w:tc>
          <w:tcPr>
            <w:tcW w:w="4978"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snapToGrid w:val="0"/>
              <w:ind w:right="113"/>
              <w:jc w:val="center"/>
              <w:rPr>
                <w:rFonts w:eastAsia="Times New Roman"/>
                <w:kern w:val="0"/>
                <w:sz w:val="28"/>
                <w:lang w:eastAsia="zh-CN"/>
              </w:rPr>
            </w:pPr>
            <w:r w:rsidRPr="00D77896">
              <w:rPr>
                <w:rFonts w:eastAsia="Times New Roman"/>
                <w:b/>
                <w:kern w:val="0"/>
                <w:sz w:val="26"/>
                <w:szCs w:val="26"/>
                <w:lang w:eastAsia="zh-CN"/>
              </w:rPr>
              <w:t>Границы ответственности Управляющей организации</w:t>
            </w:r>
          </w:p>
        </w:tc>
        <w:tc>
          <w:tcPr>
            <w:tcW w:w="5171"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snapToGrid w:val="0"/>
              <w:ind w:right="113"/>
              <w:jc w:val="center"/>
              <w:rPr>
                <w:rFonts w:eastAsia="Times New Roman"/>
                <w:kern w:val="0"/>
                <w:sz w:val="28"/>
                <w:lang w:eastAsia="zh-CN"/>
              </w:rPr>
            </w:pPr>
            <w:r w:rsidRPr="00D77896">
              <w:rPr>
                <w:rFonts w:eastAsia="Times New Roman"/>
                <w:b/>
                <w:kern w:val="0"/>
                <w:sz w:val="26"/>
                <w:szCs w:val="26"/>
                <w:lang w:eastAsia="zh-CN"/>
              </w:rPr>
              <w:t>Границы ответственности собственников</w:t>
            </w:r>
          </w:p>
        </w:tc>
      </w:tr>
      <w:tr w:rsidR="00D77896" w:rsidRPr="00D77896" w:rsidTr="00D77896">
        <w:trPr>
          <w:trHeight w:val="976"/>
        </w:trPr>
        <w:tc>
          <w:tcPr>
            <w:tcW w:w="4978" w:type="dxa"/>
            <w:tcBorders>
              <w:left w:val="single" w:sz="4" w:space="0" w:color="000000"/>
              <w:bottom w:val="single" w:sz="4" w:space="0" w:color="000000"/>
            </w:tcBorders>
            <w:shd w:val="clear" w:color="auto" w:fill="auto"/>
          </w:tcPr>
          <w:p w:rsidR="00D77896" w:rsidRPr="00D77896" w:rsidRDefault="00D77896" w:rsidP="00D77896">
            <w:pPr>
              <w:snapToGrid w:val="0"/>
              <w:ind w:right="113"/>
              <w:jc w:val="both"/>
              <w:rPr>
                <w:rFonts w:eastAsia="Times New Roman"/>
                <w:kern w:val="0"/>
                <w:sz w:val="28"/>
                <w:lang w:eastAsia="zh-CN"/>
              </w:rPr>
            </w:pPr>
            <w:r w:rsidRPr="00D77896">
              <w:rPr>
                <w:rFonts w:eastAsia="Times New Roman"/>
                <w:kern w:val="0"/>
                <w:sz w:val="26"/>
                <w:szCs w:val="26"/>
                <w:lang w:eastAsia="zh-CN"/>
              </w:rPr>
              <w:t>1. Стояки горячего и холодного водоснабжения, отопления, отключающие устройства, расположенные на ответвлениях от стояков.</w:t>
            </w:r>
          </w:p>
        </w:tc>
        <w:tc>
          <w:tcPr>
            <w:tcW w:w="5171" w:type="dxa"/>
            <w:tcBorders>
              <w:left w:val="single" w:sz="4" w:space="0" w:color="000000"/>
              <w:bottom w:val="single" w:sz="4" w:space="0" w:color="000000"/>
              <w:right w:val="single" w:sz="4" w:space="0" w:color="000000"/>
            </w:tcBorders>
            <w:shd w:val="clear" w:color="auto" w:fill="auto"/>
          </w:tcPr>
          <w:p w:rsidR="00D77896" w:rsidRPr="00D77896" w:rsidRDefault="00D77896" w:rsidP="00D77896">
            <w:pPr>
              <w:snapToGrid w:val="0"/>
              <w:ind w:right="113"/>
              <w:jc w:val="both"/>
              <w:rPr>
                <w:rFonts w:eastAsia="Times New Roman"/>
                <w:kern w:val="0"/>
                <w:sz w:val="28"/>
                <w:lang w:eastAsia="zh-CN"/>
              </w:rPr>
            </w:pPr>
            <w:r w:rsidRPr="00D77896">
              <w:rPr>
                <w:rFonts w:eastAsia="Times New Roman"/>
                <w:kern w:val="0"/>
                <w:sz w:val="26"/>
                <w:szCs w:val="26"/>
                <w:lang w:eastAsia="zh-CN"/>
              </w:rPr>
              <w:t>1.Ответвления стояков горячего и холодного водоснабжения, отопления, после запорно-регулирующей арматуры, включая запорно-регулирующую арматуру в квартире и сантехническое оборудование.</w:t>
            </w:r>
          </w:p>
        </w:tc>
      </w:tr>
      <w:tr w:rsidR="00D77896" w:rsidRPr="00D77896" w:rsidTr="00D77896">
        <w:trPr>
          <w:trHeight w:val="1090"/>
        </w:trPr>
        <w:tc>
          <w:tcPr>
            <w:tcW w:w="4978" w:type="dxa"/>
            <w:tcBorders>
              <w:left w:val="single" w:sz="4" w:space="0" w:color="000000"/>
              <w:bottom w:val="single" w:sz="4" w:space="0" w:color="000000"/>
            </w:tcBorders>
            <w:shd w:val="clear" w:color="auto" w:fill="auto"/>
          </w:tcPr>
          <w:p w:rsidR="00D77896" w:rsidRPr="00D77896" w:rsidRDefault="00D77896" w:rsidP="00D77896">
            <w:pPr>
              <w:snapToGrid w:val="0"/>
              <w:ind w:right="113"/>
              <w:jc w:val="both"/>
              <w:rPr>
                <w:rFonts w:eastAsia="Times New Roman"/>
                <w:kern w:val="0"/>
                <w:sz w:val="28"/>
                <w:lang w:eastAsia="zh-CN"/>
              </w:rPr>
            </w:pPr>
            <w:r w:rsidRPr="00D77896">
              <w:rPr>
                <w:rFonts w:eastAsia="Times New Roman"/>
                <w:kern w:val="0"/>
                <w:sz w:val="26"/>
                <w:szCs w:val="26"/>
                <w:lang w:eastAsia="zh-CN"/>
              </w:rPr>
              <w:t>2.Внутридомовая система электроснабжения и электрические устройства (за исключением  квартирного электросчетчика), отключающие устройства на квартиру.</w:t>
            </w:r>
          </w:p>
        </w:tc>
        <w:tc>
          <w:tcPr>
            <w:tcW w:w="5171" w:type="dxa"/>
            <w:tcBorders>
              <w:left w:val="single" w:sz="4" w:space="0" w:color="000000"/>
              <w:bottom w:val="single" w:sz="4" w:space="0" w:color="000000"/>
              <w:right w:val="single" w:sz="4" w:space="0" w:color="000000"/>
            </w:tcBorders>
            <w:shd w:val="clear" w:color="auto" w:fill="auto"/>
          </w:tcPr>
          <w:p w:rsidR="00D77896" w:rsidRPr="00D77896" w:rsidRDefault="00D77896" w:rsidP="00D77896">
            <w:pPr>
              <w:snapToGrid w:val="0"/>
              <w:ind w:right="113"/>
              <w:jc w:val="both"/>
              <w:rPr>
                <w:rFonts w:eastAsia="Times New Roman"/>
                <w:kern w:val="0"/>
                <w:sz w:val="28"/>
                <w:lang w:eastAsia="zh-CN"/>
              </w:rPr>
            </w:pPr>
            <w:r w:rsidRPr="00D77896">
              <w:rPr>
                <w:rFonts w:eastAsia="Times New Roman"/>
                <w:kern w:val="0"/>
                <w:sz w:val="26"/>
                <w:szCs w:val="26"/>
                <w:lang w:eastAsia="zh-CN"/>
              </w:rPr>
              <w:t xml:space="preserve">2.Внутриквартирные сети, устройства и приборы, после отключающих устройств в этажных щитках, включая квартирный счетчик. </w:t>
            </w:r>
          </w:p>
        </w:tc>
      </w:tr>
      <w:tr w:rsidR="00D77896" w:rsidRPr="00D77896" w:rsidTr="00D77896">
        <w:trPr>
          <w:trHeight w:val="708"/>
        </w:trPr>
        <w:tc>
          <w:tcPr>
            <w:tcW w:w="4978" w:type="dxa"/>
            <w:tcBorders>
              <w:left w:val="single" w:sz="4" w:space="0" w:color="000000"/>
              <w:bottom w:val="single" w:sz="4" w:space="0" w:color="000000"/>
            </w:tcBorders>
            <w:shd w:val="clear" w:color="auto" w:fill="auto"/>
          </w:tcPr>
          <w:p w:rsidR="00D77896" w:rsidRPr="00D77896" w:rsidRDefault="00D77896" w:rsidP="00D77896">
            <w:pPr>
              <w:snapToGrid w:val="0"/>
              <w:ind w:right="113"/>
              <w:jc w:val="both"/>
              <w:rPr>
                <w:rFonts w:eastAsia="Times New Roman"/>
                <w:kern w:val="0"/>
                <w:sz w:val="28"/>
                <w:lang w:eastAsia="zh-CN"/>
              </w:rPr>
            </w:pPr>
            <w:r w:rsidRPr="00D77896">
              <w:rPr>
                <w:rFonts w:eastAsia="Times New Roman"/>
                <w:kern w:val="0"/>
                <w:sz w:val="26"/>
                <w:szCs w:val="26"/>
                <w:lang w:eastAsia="zh-CN"/>
              </w:rPr>
              <w:t>3.Внутридомовая система канализации, общий канализационный стояк вместе с крестовинами и тройниками.</w:t>
            </w:r>
          </w:p>
        </w:tc>
        <w:tc>
          <w:tcPr>
            <w:tcW w:w="5171" w:type="dxa"/>
            <w:tcBorders>
              <w:left w:val="single" w:sz="4" w:space="0" w:color="000000"/>
              <w:bottom w:val="single" w:sz="4" w:space="0" w:color="000000"/>
              <w:right w:val="single" w:sz="4" w:space="0" w:color="000000"/>
            </w:tcBorders>
            <w:shd w:val="clear" w:color="auto" w:fill="auto"/>
          </w:tcPr>
          <w:p w:rsidR="00D77896" w:rsidRPr="00D77896" w:rsidRDefault="00D77896" w:rsidP="00D77896">
            <w:pPr>
              <w:snapToGrid w:val="0"/>
              <w:jc w:val="both"/>
              <w:rPr>
                <w:rFonts w:eastAsia="Times New Roman"/>
                <w:kern w:val="0"/>
                <w:sz w:val="28"/>
                <w:lang w:eastAsia="zh-CN"/>
              </w:rPr>
            </w:pPr>
            <w:r w:rsidRPr="00D77896">
              <w:rPr>
                <w:rFonts w:eastAsia="Times New Roman"/>
                <w:kern w:val="0"/>
                <w:sz w:val="26"/>
                <w:szCs w:val="26"/>
                <w:lang w:eastAsia="zh-CN"/>
              </w:rPr>
              <w:t>3.Внутриквартирные трубопроводы канализации от раструба или тройника общего стояка</w:t>
            </w:r>
          </w:p>
        </w:tc>
      </w:tr>
    </w:tbl>
    <w:p w:rsidR="00D77896" w:rsidRPr="00D77896" w:rsidRDefault="00D77896" w:rsidP="00D77896">
      <w:pPr>
        <w:widowControl/>
        <w:ind w:right="113" w:firstLine="567"/>
        <w:jc w:val="both"/>
        <w:rPr>
          <w:rFonts w:eastAsia="Times New Roman"/>
          <w:kern w:val="0"/>
          <w:sz w:val="26"/>
          <w:szCs w:val="26"/>
          <w:lang w:eastAsia="zh-CN"/>
        </w:rPr>
      </w:pPr>
    </w:p>
    <w:p w:rsidR="00D77896" w:rsidRPr="00D77896" w:rsidRDefault="00D77896" w:rsidP="00D77896">
      <w:pPr>
        <w:widowControl/>
        <w:ind w:right="113" w:firstLine="567"/>
        <w:jc w:val="both"/>
        <w:rPr>
          <w:rFonts w:eastAsia="Times New Roman"/>
          <w:kern w:val="0"/>
          <w:sz w:val="28"/>
          <w:lang w:eastAsia="zh-CN"/>
        </w:rPr>
      </w:pPr>
      <w:r w:rsidRPr="00D77896">
        <w:rPr>
          <w:rFonts w:eastAsia="Times New Roman"/>
          <w:kern w:val="0"/>
          <w:sz w:val="26"/>
          <w:szCs w:val="26"/>
          <w:lang w:eastAsia="zh-CN"/>
        </w:rPr>
        <w:t xml:space="preserve"> Если общедомовые инженерные коммуникации и оборудование находятся в помещении пользователей помещений, наниматели обязуются:</w:t>
      </w:r>
    </w:p>
    <w:p w:rsidR="00D77896" w:rsidRPr="00D77896" w:rsidRDefault="00D77896" w:rsidP="00D77896">
      <w:pPr>
        <w:widowControl/>
        <w:ind w:left="113" w:right="113" w:firstLine="567"/>
        <w:jc w:val="both"/>
        <w:rPr>
          <w:rFonts w:eastAsia="Times New Roman"/>
          <w:kern w:val="0"/>
          <w:sz w:val="28"/>
          <w:lang w:eastAsia="zh-CN"/>
        </w:rPr>
      </w:pPr>
      <w:r w:rsidRPr="00D77896">
        <w:rPr>
          <w:rFonts w:eastAsia="Times New Roman"/>
          <w:kern w:val="0"/>
          <w:sz w:val="26"/>
          <w:szCs w:val="26"/>
          <w:lang w:eastAsia="zh-CN"/>
        </w:rPr>
        <w:lastRenderedPageBreak/>
        <w:t>-обеспечивать сохранность общедомовых инженерных коммуникаций и оборудования, находящихся в помещении пользователей жилыми помещениями, не допускать их повреждения;</w:t>
      </w:r>
    </w:p>
    <w:p w:rsidR="00D77896" w:rsidRPr="00D77896" w:rsidRDefault="00D77896" w:rsidP="00D77896">
      <w:pPr>
        <w:widowControl/>
        <w:ind w:left="113" w:right="113" w:firstLine="567"/>
        <w:jc w:val="both"/>
        <w:rPr>
          <w:rFonts w:eastAsia="Times New Roman"/>
          <w:kern w:val="0"/>
          <w:sz w:val="28"/>
          <w:lang w:eastAsia="zh-CN"/>
        </w:rPr>
      </w:pPr>
      <w:r w:rsidRPr="00D77896">
        <w:rPr>
          <w:rFonts w:eastAsia="Times New Roman"/>
          <w:kern w:val="0"/>
          <w:sz w:val="26"/>
          <w:szCs w:val="26"/>
          <w:lang w:eastAsia="zh-CN"/>
        </w:rPr>
        <w:t>–своевременно информировать Управляющую организацию о технических неисправностях общедомовых инженерных коммуникаций и оборудования, находящихся в помещении пользователей;</w:t>
      </w:r>
    </w:p>
    <w:p w:rsidR="00D77896" w:rsidRPr="00D77896" w:rsidRDefault="00D77896" w:rsidP="00D77896">
      <w:pPr>
        <w:widowControl/>
        <w:ind w:left="113" w:right="113" w:firstLine="567"/>
        <w:jc w:val="both"/>
        <w:rPr>
          <w:rFonts w:eastAsia="Times New Roman"/>
          <w:kern w:val="0"/>
          <w:sz w:val="28"/>
          <w:lang w:eastAsia="zh-CN"/>
        </w:rPr>
      </w:pPr>
      <w:r w:rsidRPr="00D77896">
        <w:rPr>
          <w:rFonts w:eastAsia="Times New Roman"/>
          <w:kern w:val="0"/>
          <w:sz w:val="26"/>
          <w:szCs w:val="26"/>
          <w:lang w:eastAsia="zh-CN"/>
        </w:rPr>
        <w:t>-обеспечивать беспрепятственный допуск работников Управляющей организации к общедомовым инженерным коммуникациям и оборудованию;</w:t>
      </w:r>
    </w:p>
    <w:p w:rsidR="00D77896" w:rsidRPr="00D77896" w:rsidRDefault="00D77896" w:rsidP="00D77896">
      <w:pPr>
        <w:widowControl/>
        <w:ind w:left="113" w:right="113" w:firstLine="567"/>
        <w:jc w:val="both"/>
        <w:rPr>
          <w:rFonts w:eastAsia="Times New Roman"/>
          <w:kern w:val="0"/>
          <w:sz w:val="28"/>
          <w:lang w:eastAsia="zh-CN"/>
        </w:rPr>
      </w:pPr>
      <w:r w:rsidRPr="00D77896">
        <w:rPr>
          <w:rFonts w:eastAsia="Times New Roman"/>
          <w:kern w:val="0"/>
          <w:sz w:val="26"/>
          <w:szCs w:val="26"/>
          <w:lang w:eastAsia="zh-CN"/>
        </w:rPr>
        <w:t xml:space="preserve">- не производить переоборудования систем отопления без согласования с Управляющей организацией.    </w:t>
      </w:r>
    </w:p>
    <w:p w:rsidR="00D77896" w:rsidRPr="00D77896" w:rsidRDefault="00D77896" w:rsidP="00D77896">
      <w:pPr>
        <w:widowControl/>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widowControl/>
        <w:tabs>
          <w:tab w:val="left" w:pos="7710"/>
        </w:tabs>
        <w:jc w:val="center"/>
        <w:rPr>
          <w:rFonts w:eastAsia="Times New Roman"/>
          <w:b/>
          <w:kern w:val="0"/>
          <w:sz w:val="26"/>
          <w:szCs w:val="26"/>
          <w:lang w:eastAsia="zh-CN"/>
        </w:rPr>
      </w:pPr>
    </w:p>
    <w:p w:rsidR="00D77896" w:rsidRPr="00D77896" w:rsidRDefault="00D77896" w:rsidP="00D77896">
      <w:pPr>
        <w:widowControl/>
        <w:tabs>
          <w:tab w:val="left" w:pos="7710"/>
        </w:tabs>
        <w:jc w:val="center"/>
        <w:rPr>
          <w:rFonts w:eastAsia="Times New Roman"/>
          <w:b/>
          <w:kern w:val="0"/>
          <w:sz w:val="26"/>
          <w:szCs w:val="26"/>
          <w:lang w:eastAsia="zh-CN"/>
        </w:rPr>
      </w:pPr>
    </w:p>
    <w:p w:rsidR="00D77896" w:rsidRPr="00D77896" w:rsidRDefault="00D77896" w:rsidP="00D77896">
      <w:pPr>
        <w:widowControl/>
        <w:tabs>
          <w:tab w:val="left" w:pos="7710"/>
        </w:tabs>
        <w:jc w:val="center"/>
        <w:rPr>
          <w:rFonts w:eastAsia="Times New Roman"/>
          <w:b/>
          <w:kern w:val="0"/>
          <w:sz w:val="26"/>
          <w:szCs w:val="26"/>
          <w:lang w:eastAsia="zh-CN"/>
        </w:rPr>
      </w:pPr>
    </w:p>
    <w:p w:rsidR="00D77896" w:rsidRPr="00D77896" w:rsidRDefault="00D77896" w:rsidP="00D77896">
      <w:pPr>
        <w:widowControl/>
        <w:tabs>
          <w:tab w:val="left" w:pos="7710"/>
        </w:tabs>
        <w:jc w:val="center"/>
        <w:rPr>
          <w:rFonts w:eastAsia="Times New Roman"/>
          <w:b/>
          <w:kern w:val="0"/>
          <w:sz w:val="26"/>
          <w:szCs w:val="26"/>
          <w:lang w:eastAsia="zh-CN"/>
        </w:rPr>
      </w:pPr>
    </w:p>
    <w:p w:rsidR="00D77896" w:rsidRPr="00D77896" w:rsidRDefault="00D77896" w:rsidP="00D77896">
      <w:pPr>
        <w:widowControl/>
        <w:tabs>
          <w:tab w:val="left" w:pos="7710"/>
        </w:tabs>
        <w:jc w:val="center"/>
        <w:rPr>
          <w:rFonts w:eastAsia="Times New Roman"/>
          <w:b/>
          <w:kern w:val="0"/>
          <w:sz w:val="26"/>
          <w:szCs w:val="26"/>
          <w:lang w:eastAsia="zh-CN"/>
        </w:rPr>
      </w:pPr>
    </w:p>
    <w:p w:rsidR="00D77896" w:rsidRPr="00D77896" w:rsidRDefault="00D77896" w:rsidP="00D77896">
      <w:pPr>
        <w:widowControl/>
        <w:tabs>
          <w:tab w:val="left" w:pos="7710"/>
        </w:tabs>
        <w:jc w:val="center"/>
        <w:rPr>
          <w:rFonts w:eastAsia="Times New Roman"/>
          <w:b/>
          <w:kern w:val="0"/>
          <w:sz w:val="26"/>
          <w:szCs w:val="26"/>
          <w:lang w:eastAsia="zh-CN"/>
        </w:rPr>
      </w:pPr>
    </w:p>
    <w:p w:rsidR="00D77896" w:rsidRPr="00D77896" w:rsidRDefault="00D77896" w:rsidP="00D77896">
      <w:pPr>
        <w:widowControl/>
        <w:tabs>
          <w:tab w:val="left" w:pos="7710"/>
        </w:tabs>
        <w:jc w:val="center"/>
        <w:rPr>
          <w:rFonts w:eastAsia="Times New Roman"/>
          <w:b/>
          <w:kern w:val="0"/>
          <w:sz w:val="26"/>
          <w:szCs w:val="26"/>
          <w:lang w:eastAsia="zh-CN"/>
        </w:rPr>
      </w:pPr>
    </w:p>
    <w:p w:rsidR="00D77896" w:rsidRPr="00D77896" w:rsidRDefault="00D77896" w:rsidP="00D77896">
      <w:pPr>
        <w:widowControl/>
        <w:tabs>
          <w:tab w:val="left" w:pos="7710"/>
        </w:tabs>
        <w:jc w:val="center"/>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kern w:val="0"/>
          <w:sz w:val="28"/>
          <w:lang w:eastAsia="zh-CN"/>
        </w:rPr>
      </w:pPr>
      <w:r w:rsidRPr="00D77896">
        <w:rPr>
          <w:rFonts w:eastAsia="Times New Roman"/>
          <w:b/>
          <w:kern w:val="0"/>
          <w:sz w:val="26"/>
          <w:szCs w:val="26"/>
          <w:lang w:eastAsia="zh-CN"/>
        </w:rPr>
        <w:t>Приложение № 5</w:t>
      </w:r>
    </w:p>
    <w:p w:rsidR="00D77896" w:rsidRPr="00D77896" w:rsidRDefault="00D77896" w:rsidP="00D77896">
      <w:pPr>
        <w:widowControl/>
        <w:tabs>
          <w:tab w:val="left" w:pos="7710"/>
        </w:tabs>
        <w:jc w:val="right"/>
        <w:rPr>
          <w:rFonts w:eastAsia="Times New Roman"/>
          <w:kern w:val="0"/>
          <w:sz w:val="28"/>
          <w:lang w:eastAsia="zh-CN"/>
        </w:rPr>
      </w:pPr>
      <w:r w:rsidRPr="00D77896">
        <w:rPr>
          <w:rFonts w:eastAsia="Times New Roman"/>
          <w:kern w:val="0"/>
          <w:sz w:val="26"/>
          <w:szCs w:val="26"/>
          <w:lang w:eastAsia="zh-CN"/>
        </w:rPr>
        <w:t xml:space="preserve"> к</w:t>
      </w:r>
      <w:r w:rsidRPr="00D77896">
        <w:rPr>
          <w:rFonts w:eastAsia="Times New Roman"/>
          <w:kern w:val="0"/>
          <w:sz w:val="28"/>
          <w:lang w:eastAsia="zh-CN"/>
        </w:rPr>
        <w:t xml:space="preserve"> </w:t>
      </w:r>
      <w:r w:rsidRPr="00D77896">
        <w:rPr>
          <w:rFonts w:eastAsia="Times New Roman"/>
          <w:kern w:val="0"/>
          <w:sz w:val="26"/>
          <w:szCs w:val="26"/>
          <w:lang w:eastAsia="zh-CN"/>
        </w:rPr>
        <w:t xml:space="preserve">проекту договора на управление многоквартирным домом        </w:t>
      </w:r>
    </w:p>
    <w:p w:rsidR="00D77896" w:rsidRPr="00D77896" w:rsidRDefault="00D77896" w:rsidP="00D77896">
      <w:pPr>
        <w:widowControl/>
        <w:ind w:left="6372" w:hanging="6372"/>
        <w:jc w:val="center"/>
        <w:rPr>
          <w:rFonts w:eastAsia="Times New Roman"/>
          <w:b/>
          <w:kern w:val="0"/>
          <w:sz w:val="26"/>
          <w:szCs w:val="26"/>
          <w:lang w:eastAsia="zh-CN"/>
        </w:rPr>
      </w:pPr>
    </w:p>
    <w:p w:rsidR="00D77896" w:rsidRPr="00D77896" w:rsidRDefault="00D77896" w:rsidP="00D77896">
      <w:pPr>
        <w:widowControl/>
        <w:ind w:left="6372" w:hanging="6372"/>
        <w:jc w:val="center"/>
        <w:rPr>
          <w:rFonts w:eastAsia="Times New Roman"/>
          <w:kern w:val="0"/>
          <w:sz w:val="28"/>
          <w:lang w:eastAsia="zh-CN"/>
        </w:rPr>
      </w:pPr>
      <w:r w:rsidRPr="00D77896">
        <w:rPr>
          <w:rFonts w:eastAsia="Times New Roman"/>
          <w:b/>
          <w:kern w:val="0"/>
          <w:sz w:val="26"/>
          <w:szCs w:val="26"/>
          <w:lang w:eastAsia="zh-CN"/>
        </w:rPr>
        <w:t>Сроки устранения неисправностей элементов зданий и объектов</w:t>
      </w:r>
    </w:p>
    <w:p w:rsidR="00D77896" w:rsidRPr="00D77896" w:rsidRDefault="00D77896" w:rsidP="00D77896">
      <w:pPr>
        <w:widowControl/>
        <w:ind w:left="6372" w:hanging="6372"/>
        <w:jc w:val="center"/>
        <w:rPr>
          <w:rFonts w:eastAsia="Times New Roman"/>
          <w:kern w:val="0"/>
          <w:sz w:val="28"/>
          <w:lang w:eastAsia="zh-CN"/>
        </w:rPr>
      </w:pPr>
      <w:r w:rsidRPr="00D77896">
        <w:rPr>
          <w:rFonts w:eastAsia="Times New Roman"/>
          <w:b/>
          <w:kern w:val="0"/>
          <w:sz w:val="26"/>
          <w:szCs w:val="26"/>
          <w:lang w:eastAsia="zh-CN"/>
        </w:rPr>
        <w:t xml:space="preserve">в многоквартирном </w:t>
      </w:r>
      <w:r w:rsidRPr="00D77896">
        <w:rPr>
          <w:rFonts w:eastAsia="Times New Roman"/>
          <w:b/>
          <w:bCs/>
          <w:kern w:val="0"/>
          <w:sz w:val="26"/>
          <w:szCs w:val="26"/>
          <w:lang w:eastAsia="zh-CN"/>
        </w:rPr>
        <w:t>доме №____  _________________________________</w:t>
      </w:r>
      <w:r w:rsidRPr="00D77896">
        <w:rPr>
          <w:rFonts w:eastAsia="Times New Roman"/>
          <w:b/>
          <w:kern w:val="0"/>
          <w:sz w:val="26"/>
          <w:szCs w:val="26"/>
          <w:lang w:eastAsia="zh-CN"/>
        </w:rPr>
        <w:t xml:space="preserve"> </w:t>
      </w:r>
      <w:proofErr w:type="spellStart"/>
      <w:r w:rsidRPr="00D77896">
        <w:rPr>
          <w:rFonts w:eastAsia="Times New Roman"/>
          <w:b/>
          <w:kern w:val="0"/>
          <w:sz w:val="26"/>
          <w:szCs w:val="26"/>
          <w:lang w:eastAsia="zh-CN"/>
        </w:rPr>
        <w:t>п</w:t>
      </w:r>
      <w:proofErr w:type="gramStart"/>
      <w:r w:rsidRPr="00D77896">
        <w:rPr>
          <w:rFonts w:eastAsia="Times New Roman"/>
          <w:b/>
          <w:kern w:val="0"/>
          <w:sz w:val="26"/>
          <w:szCs w:val="26"/>
          <w:lang w:eastAsia="zh-CN"/>
        </w:rPr>
        <w:t>.С</w:t>
      </w:r>
      <w:proofErr w:type="gramEnd"/>
      <w:r w:rsidRPr="00D77896">
        <w:rPr>
          <w:rFonts w:eastAsia="Times New Roman"/>
          <w:b/>
          <w:kern w:val="0"/>
          <w:sz w:val="26"/>
          <w:szCs w:val="26"/>
          <w:lang w:eastAsia="zh-CN"/>
        </w:rPr>
        <w:t>ухоногово</w:t>
      </w:r>
      <w:proofErr w:type="spellEnd"/>
      <w:r w:rsidRPr="00D77896">
        <w:rPr>
          <w:rFonts w:eastAsia="Times New Roman"/>
          <w:b/>
          <w:kern w:val="0"/>
          <w:sz w:val="26"/>
          <w:szCs w:val="26"/>
          <w:lang w:eastAsia="zh-CN"/>
        </w:rPr>
        <w:t xml:space="preserve"> </w:t>
      </w:r>
    </w:p>
    <w:p w:rsidR="00D77896" w:rsidRPr="00D77896" w:rsidRDefault="00D77896" w:rsidP="00D77896">
      <w:pPr>
        <w:widowControl/>
        <w:ind w:left="6372" w:hanging="6372"/>
        <w:jc w:val="right"/>
        <w:rPr>
          <w:rFonts w:eastAsia="Times New Roman"/>
          <w:b/>
          <w:kern w:val="0"/>
          <w:sz w:val="26"/>
          <w:szCs w:val="26"/>
          <w:lang w:eastAsia="zh-CN"/>
        </w:rPr>
      </w:pPr>
    </w:p>
    <w:tbl>
      <w:tblPr>
        <w:tblW w:w="0" w:type="auto"/>
        <w:tblInd w:w="-65" w:type="dxa"/>
        <w:tblLayout w:type="fixed"/>
        <w:tblLook w:val="0000" w:firstRow="0" w:lastRow="0" w:firstColumn="0" w:lastColumn="0" w:noHBand="0" w:noVBand="0"/>
      </w:tblPr>
      <w:tblGrid>
        <w:gridCol w:w="606"/>
        <w:gridCol w:w="6174"/>
        <w:gridCol w:w="3488"/>
      </w:tblGrid>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w:t>
            </w:r>
            <w:r w:rsidRPr="00D77896">
              <w:rPr>
                <w:rFonts w:eastAsia="Times New Roman"/>
                <w:kern w:val="0"/>
                <w:sz w:val="26"/>
                <w:szCs w:val="26"/>
                <w:lang w:eastAsia="zh-CN"/>
              </w:rPr>
              <w:t xml:space="preserve"> </w:t>
            </w:r>
            <w:proofErr w:type="gramStart"/>
            <w:r w:rsidRPr="00D77896">
              <w:rPr>
                <w:rFonts w:eastAsia="Calibri"/>
                <w:kern w:val="0"/>
                <w:sz w:val="26"/>
                <w:szCs w:val="26"/>
                <w:lang w:eastAsia="zh-CN"/>
              </w:rPr>
              <w:t>п</w:t>
            </w:r>
            <w:proofErr w:type="gramEnd"/>
            <w:r w:rsidRPr="00D77896">
              <w:rPr>
                <w:rFonts w:eastAsia="Calibri"/>
                <w:kern w:val="0"/>
                <w:sz w:val="26"/>
                <w:szCs w:val="26"/>
                <w:lang w:eastAsia="zh-CN"/>
              </w:rPr>
              <w:t>/п</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Элементы здания и их неисправности</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 xml:space="preserve">Предельный срок устранения неисправности (с момента их обнаружения или заявки собственника) </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1.</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b/>
                <w:kern w:val="0"/>
                <w:sz w:val="26"/>
                <w:szCs w:val="26"/>
                <w:lang w:eastAsia="zh-CN"/>
              </w:rPr>
              <w:t>Кровля</w:t>
            </w:r>
          </w:p>
          <w:p w:rsidR="00D77896" w:rsidRPr="00D77896" w:rsidRDefault="00D77896" w:rsidP="00D77896">
            <w:pPr>
              <w:widowControl/>
              <w:jc w:val="center"/>
              <w:rPr>
                <w:rFonts w:eastAsia="Calibri"/>
                <w:b/>
                <w:kern w:val="0"/>
                <w:sz w:val="26"/>
                <w:szCs w:val="26"/>
                <w:lang w:eastAsia="zh-CN"/>
              </w:rPr>
            </w:pP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both"/>
              <w:rPr>
                <w:rFonts w:eastAsia="Calibri"/>
                <w:b/>
                <w:kern w:val="0"/>
                <w:sz w:val="26"/>
                <w:szCs w:val="26"/>
                <w:lang w:eastAsia="zh-CN"/>
              </w:rPr>
            </w:pP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1.1.</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Протечки, в отдельных местах кровли</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1 сутки</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1.2.</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 xml:space="preserve">Повреждения системы организованного </w:t>
            </w:r>
            <w:proofErr w:type="spellStart"/>
            <w:proofErr w:type="gramStart"/>
            <w:r w:rsidRPr="00D77896">
              <w:rPr>
                <w:rFonts w:eastAsia="Calibri"/>
                <w:kern w:val="0"/>
                <w:sz w:val="26"/>
                <w:szCs w:val="26"/>
                <w:lang w:eastAsia="zh-CN"/>
              </w:rPr>
              <w:t>организованного</w:t>
            </w:r>
            <w:proofErr w:type="spellEnd"/>
            <w:proofErr w:type="gramEnd"/>
            <w:r w:rsidRPr="00D77896">
              <w:rPr>
                <w:rFonts w:eastAsia="Calibri"/>
                <w:kern w:val="0"/>
                <w:sz w:val="26"/>
                <w:szCs w:val="26"/>
                <w:lang w:eastAsia="zh-CN"/>
              </w:rPr>
              <w:t xml:space="preserve"> водоотвода (водосточных труб, воронок, колен, </w:t>
            </w:r>
            <w:proofErr w:type="spellStart"/>
            <w:r w:rsidRPr="00D77896">
              <w:rPr>
                <w:rFonts w:eastAsia="Calibri"/>
                <w:kern w:val="0"/>
                <w:sz w:val="26"/>
                <w:szCs w:val="26"/>
                <w:lang w:eastAsia="zh-CN"/>
              </w:rPr>
              <w:t>отметов</w:t>
            </w:r>
            <w:proofErr w:type="spellEnd"/>
            <w:r w:rsidRPr="00D77896">
              <w:rPr>
                <w:rFonts w:eastAsia="Calibri"/>
                <w:kern w:val="0"/>
                <w:sz w:val="26"/>
                <w:szCs w:val="26"/>
                <w:lang w:eastAsia="zh-CN"/>
              </w:rPr>
              <w:t xml:space="preserve"> и пр., расстройство их креплений)</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eastAsia="Calibri"/>
                <w:kern w:val="0"/>
                <w:sz w:val="26"/>
                <w:szCs w:val="26"/>
                <w:lang w:eastAsia="zh-CN"/>
              </w:rPr>
            </w:pPr>
          </w:p>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5 суток</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2.</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b/>
                <w:kern w:val="0"/>
                <w:sz w:val="26"/>
                <w:szCs w:val="26"/>
                <w:lang w:eastAsia="zh-CN"/>
              </w:rPr>
              <w:t>Стены</w:t>
            </w:r>
          </w:p>
          <w:p w:rsidR="00D77896" w:rsidRPr="00D77896" w:rsidRDefault="00D77896" w:rsidP="00D77896">
            <w:pPr>
              <w:widowControl/>
              <w:jc w:val="center"/>
              <w:rPr>
                <w:rFonts w:eastAsia="Calibri"/>
                <w:b/>
                <w:kern w:val="0"/>
                <w:sz w:val="26"/>
                <w:szCs w:val="26"/>
                <w:lang w:eastAsia="zh-CN"/>
              </w:rPr>
            </w:pP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eastAsia="Calibri"/>
                <w:b/>
                <w:kern w:val="0"/>
                <w:sz w:val="26"/>
                <w:szCs w:val="26"/>
                <w:lang w:eastAsia="zh-CN"/>
              </w:rPr>
            </w:pP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2.1.</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Утрата связи отдельных кирпичей с кладкой наружных стен, угрожающая их выпадением</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1 сутки (с немедленным ограждением опасной зоны)</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2.2.</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proofErr w:type="spellStart"/>
            <w:r w:rsidRPr="00D77896">
              <w:rPr>
                <w:rFonts w:eastAsia="Calibri"/>
                <w:kern w:val="0"/>
                <w:sz w:val="26"/>
                <w:szCs w:val="26"/>
                <w:lang w:eastAsia="zh-CN"/>
              </w:rPr>
              <w:t>Неплотность</w:t>
            </w:r>
            <w:proofErr w:type="spellEnd"/>
            <w:r w:rsidRPr="00D77896">
              <w:rPr>
                <w:rFonts w:eastAsia="Calibri"/>
                <w:kern w:val="0"/>
                <w:sz w:val="26"/>
                <w:szCs w:val="26"/>
                <w:lang w:eastAsia="zh-CN"/>
              </w:rPr>
              <w:t xml:space="preserve"> в дымоходах и газоходах и сопряжения их с печами</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eastAsia="Calibri"/>
                <w:kern w:val="0"/>
                <w:sz w:val="26"/>
                <w:szCs w:val="26"/>
                <w:lang w:eastAsia="zh-CN"/>
              </w:rPr>
            </w:pPr>
          </w:p>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1 сутки</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3.</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b/>
                <w:kern w:val="0"/>
                <w:sz w:val="26"/>
                <w:szCs w:val="26"/>
                <w:lang w:eastAsia="zh-CN"/>
              </w:rPr>
              <w:t>Оконные и дверные заполнения</w:t>
            </w:r>
          </w:p>
          <w:p w:rsidR="00D77896" w:rsidRPr="00D77896" w:rsidRDefault="00D77896" w:rsidP="00D77896">
            <w:pPr>
              <w:widowControl/>
              <w:jc w:val="center"/>
              <w:rPr>
                <w:rFonts w:eastAsia="Calibri"/>
                <w:b/>
                <w:kern w:val="0"/>
                <w:sz w:val="26"/>
                <w:szCs w:val="26"/>
                <w:lang w:eastAsia="zh-CN"/>
              </w:rPr>
            </w:pP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eastAsia="Calibri"/>
                <w:b/>
                <w:kern w:val="0"/>
                <w:sz w:val="26"/>
                <w:szCs w:val="26"/>
                <w:lang w:eastAsia="zh-CN"/>
              </w:rPr>
            </w:pP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lastRenderedPageBreak/>
              <w:t>3.1.</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 xml:space="preserve">Разбитые стекла и сорванные створки оконных переплетов, форточек, балконных дверных полотен </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в зимнее время – 1 сутки</w:t>
            </w:r>
          </w:p>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в летнее время – 3 суток</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3.2.</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Дверные заполнения (входные двери в подъездах)</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1 сутки</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4.</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b/>
                <w:kern w:val="0"/>
                <w:sz w:val="26"/>
                <w:szCs w:val="26"/>
                <w:lang w:eastAsia="zh-CN"/>
              </w:rPr>
              <w:t>Внутренняя и наружная отделка</w:t>
            </w:r>
          </w:p>
          <w:p w:rsidR="00D77896" w:rsidRPr="00D77896" w:rsidRDefault="00D77896" w:rsidP="00D77896">
            <w:pPr>
              <w:widowControl/>
              <w:jc w:val="center"/>
              <w:rPr>
                <w:rFonts w:eastAsia="Calibri"/>
                <w:b/>
                <w:kern w:val="0"/>
                <w:sz w:val="26"/>
                <w:szCs w:val="26"/>
                <w:lang w:eastAsia="zh-CN"/>
              </w:rPr>
            </w:pP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eastAsia="Calibri"/>
                <w:b/>
                <w:kern w:val="0"/>
                <w:sz w:val="26"/>
                <w:szCs w:val="26"/>
                <w:lang w:eastAsia="zh-CN"/>
              </w:rPr>
            </w:pP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4.1.</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Отслоение штукатурки потолка и верхней части стен, угрожающее ее обрушению</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 xml:space="preserve">5 суток </w:t>
            </w:r>
          </w:p>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(с немедленным принятием мер безопасности)</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4.2.</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 xml:space="preserve">Нарушение связи наружной облицовки, а также лепных изделий, установленных на фасадах, со стенами </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Немедленное принятие мер безопасности</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5.</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b/>
                <w:kern w:val="0"/>
                <w:sz w:val="26"/>
                <w:szCs w:val="26"/>
                <w:lang w:eastAsia="zh-CN"/>
              </w:rPr>
              <w:t>Полы</w:t>
            </w:r>
          </w:p>
          <w:p w:rsidR="00D77896" w:rsidRPr="00D77896" w:rsidRDefault="00D77896" w:rsidP="00D77896">
            <w:pPr>
              <w:widowControl/>
              <w:jc w:val="center"/>
              <w:rPr>
                <w:rFonts w:eastAsia="Calibri"/>
                <w:b/>
                <w:kern w:val="0"/>
                <w:sz w:val="26"/>
                <w:szCs w:val="26"/>
                <w:lang w:eastAsia="zh-CN"/>
              </w:rPr>
            </w:pP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eastAsia="Calibri"/>
                <w:b/>
                <w:kern w:val="0"/>
                <w:sz w:val="26"/>
                <w:szCs w:val="26"/>
                <w:lang w:eastAsia="zh-CN"/>
              </w:rPr>
            </w:pP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5.1.</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Протечки в перекрытиях, вызванные нарушением водонепроницаемости гидроизоляции полов в санузлах</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3 суток</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6.</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b/>
                <w:kern w:val="0"/>
                <w:sz w:val="26"/>
                <w:szCs w:val="26"/>
                <w:lang w:eastAsia="zh-CN"/>
              </w:rPr>
              <w:t>Санитарно-техническое оборудование</w:t>
            </w:r>
          </w:p>
          <w:p w:rsidR="00D77896" w:rsidRPr="00D77896" w:rsidRDefault="00D77896" w:rsidP="00D77896">
            <w:pPr>
              <w:widowControl/>
              <w:jc w:val="center"/>
              <w:rPr>
                <w:rFonts w:eastAsia="Calibri"/>
                <w:b/>
                <w:kern w:val="0"/>
                <w:sz w:val="26"/>
                <w:szCs w:val="26"/>
                <w:lang w:eastAsia="zh-CN"/>
              </w:rPr>
            </w:pP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eastAsia="Calibri"/>
                <w:b/>
                <w:kern w:val="0"/>
                <w:sz w:val="26"/>
                <w:szCs w:val="26"/>
                <w:lang w:eastAsia="zh-CN"/>
              </w:rPr>
            </w:pP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6.1.</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 xml:space="preserve">Неисправности аварийного порядка трубопроводов и их сопряжений (с фитингами, арматурой и приборами водопровода, канализации, горячего водоснабжения, центрального отопления, газооборудования) </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eastAsia="Calibri"/>
                <w:kern w:val="0"/>
                <w:sz w:val="26"/>
                <w:szCs w:val="26"/>
                <w:lang w:eastAsia="zh-CN"/>
              </w:rPr>
            </w:pPr>
          </w:p>
          <w:p w:rsidR="00D77896" w:rsidRPr="00D77896" w:rsidRDefault="00D77896" w:rsidP="00D77896">
            <w:pPr>
              <w:widowControl/>
              <w:jc w:val="center"/>
              <w:rPr>
                <w:rFonts w:eastAsia="Calibri"/>
                <w:kern w:val="0"/>
                <w:sz w:val="26"/>
                <w:szCs w:val="26"/>
                <w:lang w:eastAsia="zh-CN"/>
              </w:rPr>
            </w:pPr>
          </w:p>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Немедленно</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7.</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b/>
                <w:kern w:val="0"/>
                <w:sz w:val="26"/>
                <w:szCs w:val="26"/>
                <w:lang w:eastAsia="zh-CN"/>
              </w:rPr>
              <w:t>Электрооборудование</w:t>
            </w:r>
          </w:p>
          <w:p w:rsidR="00D77896" w:rsidRPr="00D77896" w:rsidRDefault="00D77896" w:rsidP="00D77896">
            <w:pPr>
              <w:widowControl/>
              <w:jc w:val="center"/>
              <w:rPr>
                <w:rFonts w:eastAsia="Calibri"/>
                <w:b/>
                <w:kern w:val="0"/>
                <w:sz w:val="26"/>
                <w:szCs w:val="26"/>
                <w:lang w:eastAsia="zh-CN"/>
              </w:rPr>
            </w:pP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eastAsia="Calibri"/>
                <w:b/>
                <w:kern w:val="0"/>
                <w:sz w:val="26"/>
                <w:szCs w:val="26"/>
                <w:lang w:eastAsia="zh-CN"/>
              </w:rPr>
            </w:pP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7.1.</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 xml:space="preserve">Повреждение одного из кабелей, питающих жилой дом. Отключение системы питания жилых домов или силового </w:t>
            </w:r>
            <w:proofErr w:type="spellStart"/>
            <w:r w:rsidRPr="00D77896">
              <w:rPr>
                <w:rFonts w:eastAsia="Calibri"/>
                <w:kern w:val="0"/>
                <w:sz w:val="26"/>
                <w:szCs w:val="26"/>
                <w:lang w:eastAsia="zh-CN"/>
              </w:rPr>
              <w:t>электроборудования</w:t>
            </w:r>
            <w:proofErr w:type="spellEnd"/>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При наличии переключателей кабелей на воде в дом - в течение времени, необходимого для прибытия персонала, обслуживающего дом, но не более 2 ч</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7.2.</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Неисправности во вводно – распределительном устройстве, связанные с заменой предохранителей, автоматических выключателей, рубильников</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3 часа</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7.3.</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 xml:space="preserve">Неисправности автоматов защиты стояков и питающих линий </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3 часа</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7.4.</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 xml:space="preserve">Неисправности аварийного порядка (короткое замыкание в элементах внутридомовой электрической сети и т.п.) </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Немедленно</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7.5.</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Неисправности в электроплите, с выходом из строя одной конфорки и жарочного шкафа</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3 суток</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7.6.</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 xml:space="preserve">Неисправности в электроплите, с отключением всей </w:t>
            </w:r>
            <w:r w:rsidRPr="00D77896">
              <w:rPr>
                <w:rFonts w:eastAsia="Calibri"/>
                <w:kern w:val="0"/>
                <w:sz w:val="26"/>
                <w:szCs w:val="26"/>
                <w:lang w:eastAsia="zh-CN"/>
              </w:rPr>
              <w:lastRenderedPageBreak/>
              <w:t>электроплиты</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lastRenderedPageBreak/>
              <w:t>3 часа</w:t>
            </w:r>
          </w:p>
        </w:tc>
      </w:tr>
      <w:tr w:rsidR="00D77896" w:rsidRPr="00D77896" w:rsidTr="00D77896">
        <w:tc>
          <w:tcPr>
            <w:tcW w:w="606"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lastRenderedPageBreak/>
              <w:t>7.7.</w:t>
            </w:r>
          </w:p>
        </w:tc>
        <w:tc>
          <w:tcPr>
            <w:tcW w:w="6174"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Calibri"/>
                <w:kern w:val="0"/>
                <w:sz w:val="26"/>
                <w:szCs w:val="26"/>
                <w:lang w:eastAsia="zh-CN"/>
              </w:rPr>
              <w:t>Неисправности в системе освещения общедомовых помещений (с заменой ламп накаливания, люминесцентных ламп, выключателей и конструктивных элементов светильников)</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jc w:val="center"/>
              <w:rPr>
                <w:rFonts w:eastAsia="Calibri"/>
                <w:kern w:val="0"/>
                <w:sz w:val="26"/>
                <w:szCs w:val="26"/>
                <w:lang w:eastAsia="zh-CN"/>
              </w:rPr>
            </w:pPr>
          </w:p>
          <w:p w:rsidR="00D77896" w:rsidRPr="00D77896" w:rsidRDefault="00D77896" w:rsidP="00D77896">
            <w:pPr>
              <w:widowControl/>
              <w:jc w:val="center"/>
              <w:rPr>
                <w:rFonts w:eastAsia="Times New Roman"/>
                <w:kern w:val="0"/>
                <w:sz w:val="28"/>
                <w:lang w:eastAsia="zh-CN"/>
              </w:rPr>
            </w:pPr>
            <w:r w:rsidRPr="00D77896">
              <w:rPr>
                <w:rFonts w:eastAsia="Calibri"/>
                <w:kern w:val="0"/>
                <w:sz w:val="26"/>
                <w:szCs w:val="26"/>
                <w:lang w:eastAsia="zh-CN"/>
              </w:rPr>
              <w:t>7 суток</w:t>
            </w:r>
          </w:p>
          <w:p w:rsidR="00D77896" w:rsidRPr="00D77896" w:rsidRDefault="00D77896" w:rsidP="00D77896">
            <w:pPr>
              <w:widowControl/>
              <w:jc w:val="center"/>
              <w:rPr>
                <w:rFonts w:eastAsia="Calibri"/>
                <w:kern w:val="0"/>
                <w:sz w:val="26"/>
                <w:szCs w:val="26"/>
                <w:lang w:eastAsia="zh-CN"/>
              </w:rPr>
            </w:pPr>
          </w:p>
        </w:tc>
      </w:tr>
    </w:tbl>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kern w:val="0"/>
          <w:sz w:val="28"/>
          <w:lang w:eastAsia="zh-CN"/>
        </w:rPr>
      </w:pPr>
      <w:r w:rsidRPr="00D77896">
        <w:rPr>
          <w:rFonts w:eastAsia="Times New Roman"/>
          <w:b/>
          <w:kern w:val="0"/>
          <w:sz w:val="26"/>
          <w:szCs w:val="26"/>
          <w:lang w:eastAsia="zh-CN"/>
        </w:rPr>
        <w:t>Приложение № 6</w:t>
      </w:r>
    </w:p>
    <w:p w:rsidR="00D77896" w:rsidRPr="00D77896" w:rsidRDefault="00D77896" w:rsidP="00D77896">
      <w:pPr>
        <w:widowControl/>
        <w:tabs>
          <w:tab w:val="left" w:pos="7710"/>
        </w:tabs>
        <w:jc w:val="right"/>
        <w:rPr>
          <w:rFonts w:eastAsia="Times New Roman"/>
          <w:kern w:val="0"/>
          <w:sz w:val="28"/>
          <w:lang w:eastAsia="zh-CN"/>
        </w:rPr>
      </w:pPr>
      <w:r w:rsidRPr="00D77896">
        <w:rPr>
          <w:rFonts w:eastAsia="Times New Roman"/>
          <w:kern w:val="0"/>
          <w:sz w:val="26"/>
          <w:szCs w:val="26"/>
          <w:lang w:eastAsia="zh-CN"/>
        </w:rPr>
        <w:t xml:space="preserve"> к проекту договора управления многоквартирным домом        </w:t>
      </w:r>
    </w:p>
    <w:p w:rsidR="00D77896" w:rsidRPr="00D77896" w:rsidRDefault="00D77896" w:rsidP="00D77896">
      <w:pPr>
        <w:widowControl/>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b/>
          <w:kern w:val="0"/>
          <w:sz w:val="26"/>
          <w:szCs w:val="26"/>
          <w:lang w:eastAsia="zh-CN"/>
        </w:rPr>
        <w:t xml:space="preserve">Перечень коммунальных услуг, размеры тарифов на коммунальные ресурсы, надбавки к тарифам, реквизиты нормативных правовых актов, которыми они установлены, предоставляемых Управляющей организацией собственникам помещений в многоквартирном доме </w:t>
      </w:r>
      <w:r w:rsidRPr="00D77896">
        <w:rPr>
          <w:rFonts w:eastAsia="Times New Roman"/>
          <w:b/>
          <w:bCs/>
          <w:kern w:val="0"/>
          <w:sz w:val="26"/>
          <w:szCs w:val="26"/>
          <w:lang w:eastAsia="zh-CN"/>
        </w:rPr>
        <w:t xml:space="preserve">№____ </w:t>
      </w:r>
      <w:r w:rsidRPr="00D77896">
        <w:rPr>
          <w:rFonts w:eastAsia="Times New Roman"/>
          <w:b/>
          <w:kern w:val="0"/>
          <w:sz w:val="26"/>
          <w:szCs w:val="26"/>
          <w:lang w:eastAsia="zh-CN"/>
        </w:rPr>
        <w:t xml:space="preserve"> _________________________________</w:t>
      </w:r>
      <w:r w:rsidRPr="00D77896">
        <w:rPr>
          <w:rFonts w:eastAsia="Times New Roman"/>
          <w:b/>
          <w:bCs/>
          <w:kern w:val="0"/>
          <w:sz w:val="26"/>
          <w:szCs w:val="26"/>
          <w:lang w:eastAsia="zh-CN"/>
        </w:rPr>
        <w:t xml:space="preserve"> </w:t>
      </w:r>
      <w:proofErr w:type="spellStart"/>
      <w:r w:rsidRPr="00D77896">
        <w:rPr>
          <w:rFonts w:eastAsia="Times New Roman"/>
          <w:b/>
          <w:bCs/>
          <w:kern w:val="0"/>
          <w:sz w:val="26"/>
          <w:szCs w:val="26"/>
          <w:lang w:eastAsia="zh-CN"/>
        </w:rPr>
        <w:t>п</w:t>
      </w:r>
      <w:proofErr w:type="gramStart"/>
      <w:r w:rsidRPr="00D77896">
        <w:rPr>
          <w:rFonts w:eastAsia="Times New Roman"/>
          <w:b/>
          <w:bCs/>
          <w:kern w:val="0"/>
          <w:sz w:val="26"/>
          <w:szCs w:val="26"/>
          <w:lang w:eastAsia="zh-CN"/>
        </w:rPr>
        <w:t>.С</w:t>
      </w:r>
      <w:proofErr w:type="gramEnd"/>
      <w:r w:rsidRPr="00D77896">
        <w:rPr>
          <w:rFonts w:eastAsia="Times New Roman"/>
          <w:b/>
          <w:bCs/>
          <w:kern w:val="0"/>
          <w:sz w:val="26"/>
          <w:szCs w:val="26"/>
          <w:lang w:eastAsia="zh-CN"/>
        </w:rPr>
        <w:t>ухоногово</w:t>
      </w:r>
      <w:proofErr w:type="spellEnd"/>
    </w:p>
    <w:p w:rsidR="00D77896" w:rsidRPr="00D77896" w:rsidRDefault="00D77896" w:rsidP="00D77896">
      <w:pPr>
        <w:widowControl/>
        <w:tabs>
          <w:tab w:val="left" w:pos="7710"/>
        </w:tabs>
        <w:jc w:val="both"/>
        <w:rPr>
          <w:rFonts w:eastAsia="Times New Roman"/>
          <w:b/>
          <w:kern w:val="0"/>
          <w:sz w:val="26"/>
          <w:szCs w:val="26"/>
          <w:lang w:eastAsia="zh-CN"/>
        </w:rPr>
      </w:pPr>
    </w:p>
    <w:tbl>
      <w:tblPr>
        <w:tblW w:w="9700" w:type="dxa"/>
        <w:tblInd w:w="47" w:type="dxa"/>
        <w:tblLayout w:type="fixed"/>
        <w:tblLook w:val="0000" w:firstRow="0" w:lastRow="0" w:firstColumn="0" w:lastColumn="0" w:noHBand="0" w:noVBand="0"/>
      </w:tblPr>
      <w:tblGrid>
        <w:gridCol w:w="1811"/>
        <w:gridCol w:w="2139"/>
        <w:gridCol w:w="1073"/>
        <w:gridCol w:w="4677"/>
      </w:tblGrid>
      <w:tr w:rsidR="00D77896" w:rsidRPr="00D77896" w:rsidTr="003F4BEB">
        <w:tc>
          <w:tcPr>
            <w:tcW w:w="1811"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Наименование коммунальной услуги</w:t>
            </w:r>
          </w:p>
        </w:tc>
        <w:tc>
          <w:tcPr>
            <w:tcW w:w="2139"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 xml:space="preserve">Норматив потребления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(в месяц)</w:t>
            </w:r>
          </w:p>
        </w:tc>
        <w:tc>
          <w:tcPr>
            <w:tcW w:w="1073"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Тариф</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(в рублях)</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Нормативный</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правовой акт</w:t>
            </w:r>
          </w:p>
        </w:tc>
      </w:tr>
      <w:tr w:rsidR="00D77896" w:rsidRPr="00D77896" w:rsidTr="003F4BEB">
        <w:trPr>
          <w:trHeight w:val="1417"/>
        </w:trPr>
        <w:tc>
          <w:tcPr>
            <w:tcW w:w="1811"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lastRenderedPageBreak/>
              <w:t>Холодное водоснабжение</w:t>
            </w:r>
          </w:p>
          <w:p w:rsidR="00D77896" w:rsidRPr="00D77896" w:rsidRDefault="00D77896" w:rsidP="00D77896">
            <w:pPr>
              <w:widowControl/>
              <w:tabs>
                <w:tab w:val="left" w:pos="7710"/>
              </w:tabs>
              <w:jc w:val="center"/>
              <w:rPr>
                <w:rFonts w:eastAsia="Calibri"/>
                <w:kern w:val="0"/>
                <w:sz w:val="24"/>
                <w:lang w:eastAsia="zh-CN"/>
              </w:rPr>
            </w:pPr>
          </w:p>
        </w:tc>
        <w:tc>
          <w:tcPr>
            <w:tcW w:w="213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4,66 куб. м/чел в месяц</w:t>
            </w:r>
          </w:p>
        </w:tc>
        <w:tc>
          <w:tcPr>
            <w:tcW w:w="107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47,29</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Постановление департамента ТЭК и ЖКХ КО от 28.05.2013 г. № 4-нп,</w:t>
            </w:r>
          </w:p>
          <w:p w:rsidR="00D77896" w:rsidRPr="00D77896" w:rsidRDefault="00D77896" w:rsidP="00D77896">
            <w:pPr>
              <w:widowControl/>
              <w:tabs>
                <w:tab w:val="left" w:pos="7710"/>
              </w:tabs>
              <w:jc w:val="center"/>
              <w:rPr>
                <w:rFonts w:eastAsia="Times New Roman"/>
                <w:kern w:val="0"/>
                <w:sz w:val="28"/>
                <w:lang w:eastAsia="zh-CN"/>
              </w:rPr>
            </w:pPr>
            <w:proofErr w:type="gramStart"/>
            <w:r w:rsidRPr="00D77896">
              <w:rPr>
                <w:rFonts w:eastAsia="Calibri"/>
                <w:kern w:val="0"/>
                <w:sz w:val="24"/>
                <w:lang w:eastAsia="zh-CN"/>
              </w:rPr>
              <w:t xml:space="preserve">Постановление департамента государственного регулирования цен и тарифов КО </w:t>
            </w:r>
            <w:r w:rsidRPr="00D77896">
              <w:rPr>
                <w:rFonts w:eastAsia="Times New Roman"/>
                <w:kern w:val="0"/>
                <w:sz w:val="24"/>
                <w:lang w:eastAsia="zh-CN"/>
              </w:rPr>
              <w:t xml:space="preserve">от 14.12.2017 № 17/450 (с изм. в редакции от 13.11.2018 № 18/327, от 18.12.2019 № 19/384, </w:t>
            </w:r>
            <w:proofErr w:type="gramEnd"/>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4"/>
                <w:lang w:eastAsia="zh-CN"/>
              </w:rPr>
              <w:t>от 18.12.2020 № 20/448)</w:t>
            </w:r>
          </w:p>
        </w:tc>
      </w:tr>
      <w:tr w:rsidR="00D77896" w:rsidRPr="00D77896" w:rsidTr="003F4BEB">
        <w:trPr>
          <w:trHeight w:val="710"/>
        </w:trPr>
        <w:tc>
          <w:tcPr>
            <w:tcW w:w="1811"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Водоотведение</w:t>
            </w:r>
          </w:p>
        </w:tc>
        <w:tc>
          <w:tcPr>
            <w:tcW w:w="213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6,39 куб. м/чел в месяц</w:t>
            </w:r>
          </w:p>
        </w:tc>
        <w:tc>
          <w:tcPr>
            <w:tcW w:w="107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42,89</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Постановление департамента ТЭК и ЖКХ КО от 28.05.2013 г. № 4-нп,</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 xml:space="preserve">Постановление департамента государственного регулирования цен и тарифов </w:t>
            </w:r>
            <w:proofErr w:type="gramStart"/>
            <w:r w:rsidRPr="00D77896">
              <w:rPr>
                <w:rFonts w:eastAsia="Calibri"/>
                <w:kern w:val="0"/>
                <w:sz w:val="24"/>
                <w:lang w:eastAsia="zh-CN"/>
              </w:rPr>
              <w:t>КО</w:t>
            </w:r>
            <w:proofErr w:type="gramEnd"/>
            <w:r w:rsidRPr="00D77896">
              <w:rPr>
                <w:rFonts w:eastAsia="Calibri"/>
                <w:kern w:val="0"/>
                <w:sz w:val="24"/>
                <w:lang w:eastAsia="zh-CN"/>
              </w:rPr>
              <w:t xml:space="preserve"> </w:t>
            </w:r>
            <w:r w:rsidRPr="00D77896">
              <w:rPr>
                <w:rFonts w:eastAsia="Times New Roman"/>
                <w:kern w:val="0"/>
                <w:sz w:val="24"/>
                <w:lang w:eastAsia="zh-CN"/>
              </w:rPr>
              <w:t xml:space="preserve">от 07.12.2018 № 18/447  (в редакции постановления департамента </w:t>
            </w:r>
            <w:r w:rsidRPr="00D77896">
              <w:rPr>
                <w:rFonts w:eastAsia="Calibri"/>
                <w:kern w:val="0"/>
                <w:sz w:val="24"/>
                <w:lang w:eastAsia="zh-CN"/>
              </w:rPr>
              <w:t xml:space="preserve">государственного регулирования цен и тарифов КО </w:t>
            </w:r>
            <w:r w:rsidRPr="00D77896">
              <w:rPr>
                <w:rFonts w:eastAsia="Times New Roman"/>
                <w:kern w:val="0"/>
                <w:sz w:val="24"/>
                <w:lang w:eastAsia="zh-CN"/>
              </w:rPr>
              <w:t>от 06.12.2019 № 19/322, от 11.12.2020 № 20/362)</w:t>
            </w:r>
          </w:p>
        </w:tc>
      </w:tr>
      <w:tr w:rsidR="00D77896" w:rsidRPr="00D77896" w:rsidTr="003F4BEB">
        <w:trPr>
          <w:trHeight w:val="968"/>
        </w:trPr>
        <w:tc>
          <w:tcPr>
            <w:tcW w:w="1811"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Газоснабжение</w:t>
            </w:r>
          </w:p>
        </w:tc>
        <w:tc>
          <w:tcPr>
            <w:tcW w:w="213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 xml:space="preserve">Для газовой плиты  при наличии </w:t>
            </w:r>
            <w:r w:rsidRPr="00D77896">
              <w:rPr>
                <w:rFonts w:eastAsia="Calibri"/>
                <w:kern w:val="0"/>
                <w:sz w:val="24"/>
                <w:lang w:eastAsia="zh-CN"/>
              </w:rPr>
              <w:br/>
              <w:t xml:space="preserve">центрального отопления и  горячего водоснабжения </w:t>
            </w:r>
            <w:r w:rsidRPr="00D77896">
              <w:rPr>
                <w:rFonts w:eastAsia="Calibri"/>
                <w:kern w:val="0"/>
                <w:sz w:val="28"/>
                <w:szCs w:val="28"/>
                <w:lang w:eastAsia="zh-CN"/>
              </w:rPr>
              <w:t xml:space="preserve"> </w:t>
            </w:r>
            <w:r w:rsidRPr="00D77896">
              <w:rPr>
                <w:rFonts w:eastAsia="Calibri"/>
                <w:kern w:val="0"/>
                <w:sz w:val="24"/>
                <w:szCs w:val="28"/>
                <w:lang w:eastAsia="zh-CN"/>
              </w:rPr>
              <w:t>-  11,1</w:t>
            </w:r>
            <w:r w:rsidRPr="00D77896">
              <w:rPr>
                <w:rFonts w:eastAsia="Calibri"/>
                <w:kern w:val="0"/>
                <w:sz w:val="24"/>
                <w:lang w:eastAsia="zh-CN"/>
              </w:rPr>
              <w:t xml:space="preserve"> </w:t>
            </w:r>
            <w:r w:rsidRPr="00D77896">
              <w:rPr>
                <w:rFonts w:eastAsia="Calibri"/>
                <w:kern w:val="0"/>
                <w:sz w:val="24"/>
                <w:szCs w:val="28"/>
                <w:lang w:eastAsia="zh-CN"/>
              </w:rPr>
              <w:t xml:space="preserve">  м/чел в месяц</w:t>
            </w:r>
          </w:p>
        </w:tc>
        <w:tc>
          <w:tcPr>
            <w:tcW w:w="107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snapToGrid w:val="0"/>
              <w:jc w:val="center"/>
              <w:rPr>
                <w:rFonts w:eastAsia="Calibri"/>
                <w:kern w:val="0"/>
                <w:sz w:val="24"/>
                <w:lang w:eastAsia="zh-CN"/>
              </w:rPr>
            </w:pPr>
          </w:p>
          <w:p w:rsidR="00D77896" w:rsidRPr="00D77896" w:rsidRDefault="00D77896" w:rsidP="00D77896">
            <w:pPr>
              <w:widowControl/>
              <w:tabs>
                <w:tab w:val="left" w:pos="7710"/>
              </w:tabs>
              <w:jc w:val="center"/>
              <w:rPr>
                <w:rFonts w:eastAsia="Calibri"/>
                <w:kern w:val="0"/>
                <w:sz w:val="24"/>
                <w:lang w:eastAsia="zh-CN"/>
              </w:rPr>
            </w:pPr>
          </w:p>
          <w:p w:rsidR="00D77896" w:rsidRPr="00D77896" w:rsidRDefault="00D77896" w:rsidP="00D77896">
            <w:pPr>
              <w:widowControl/>
              <w:tabs>
                <w:tab w:val="left" w:pos="7710"/>
              </w:tabs>
              <w:jc w:val="center"/>
              <w:rPr>
                <w:rFonts w:eastAsia="Calibri"/>
                <w:kern w:val="0"/>
                <w:sz w:val="24"/>
                <w:lang w:eastAsia="zh-CN"/>
              </w:rPr>
            </w:pPr>
          </w:p>
          <w:p w:rsidR="00D77896" w:rsidRPr="00D77896" w:rsidRDefault="00D77896" w:rsidP="00D77896">
            <w:pPr>
              <w:widowControl/>
              <w:tabs>
                <w:tab w:val="left" w:pos="7710"/>
              </w:tabs>
              <w:jc w:val="center"/>
              <w:rPr>
                <w:rFonts w:eastAsia="Calibri"/>
                <w:kern w:val="0"/>
                <w:sz w:val="24"/>
                <w:lang w:eastAsia="zh-CN"/>
              </w:rPr>
            </w:pPr>
          </w:p>
          <w:p w:rsidR="00D77896" w:rsidRPr="00D77896" w:rsidRDefault="00D77896" w:rsidP="00D77896">
            <w:pPr>
              <w:widowControl/>
              <w:tabs>
                <w:tab w:val="left" w:pos="7710"/>
              </w:tabs>
              <w:jc w:val="center"/>
              <w:rPr>
                <w:rFonts w:eastAsia="Calibri"/>
                <w:kern w:val="0"/>
                <w:sz w:val="24"/>
                <w:lang w:eastAsia="zh-CN"/>
              </w:rPr>
            </w:pPr>
          </w:p>
          <w:p w:rsidR="00D77896" w:rsidRPr="00D77896" w:rsidRDefault="00D77896" w:rsidP="00D77896">
            <w:pPr>
              <w:widowControl/>
              <w:tabs>
                <w:tab w:val="left" w:pos="7710"/>
              </w:tabs>
              <w:jc w:val="center"/>
              <w:rPr>
                <w:rFonts w:eastAsia="Calibri"/>
                <w:kern w:val="0"/>
                <w:sz w:val="24"/>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7,20</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Постановление региональной службы по тарифам Администрации КО, от 09.11.2006 г. № 06/68,</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 xml:space="preserve">Постановление департамента государственного регулирования цен и тарифов </w:t>
            </w:r>
            <w:proofErr w:type="gramStart"/>
            <w:r w:rsidRPr="00D77896">
              <w:rPr>
                <w:rFonts w:eastAsia="Calibri"/>
                <w:kern w:val="0"/>
                <w:sz w:val="24"/>
                <w:lang w:eastAsia="zh-CN"/>
              </w:rPr>
              <w:t>КО</w:t>
            </w:r>
            <w:proofErr w:type="gramEnd"/>
            <w:r w:rsidRPr="00D77896">
              <w:rPr>
                <w:rFonts w:eastAsia="Calibri"/>
                <w:kern w:val="0"/>
                <w:sz w:val="24"/>
                <w:lang w:eastAsia="zh-CN"/>
              </w:rPr>
              <w:t xml:space="preserve"> от 25.06.2021</w:t>
            </w:r>
            <w:r w:rsidRPr="00D77896">
              <w:rPr>
                <w:rFonts w:eastAsia="Times New Roman" w:cs="Arial"/>
                <w:kern w:val="0"/>
                <w:sz w:val="24"/>
                <w:lang w:eastAsia="zh-CN"/>
              </w:rPr>
              <w:t xml:space="preserve"> №21/91</w:t>
            </w:r>
          </w:p>
        </w:tc>
      </w:tr>
      <w:tr w:rsidR="00D77896" w:rsidRPr="00D77896" w:rsidTr="003F4BEB">
        <w:trPr>
          <w:trHeight w:val="1337"/>
        </w:trPr>
        <w:tc>
          <w:tcPr>
            <w:tcW w:w="1811"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Электроснабжение</w:t>
            </w:r>
          </w:p>
        </w:tc>
        <w:tc>
          <w:tcPr>
            <w:tcW w:w="2139"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В зависимости от количества лиц, проживающих в жилом помещении</w:t>
            </w:r>
          </w:p>
          <w:p w:rsidR="00D77896" w:rsidRPr="00D77896" w:rsidRDefault="00D77896" w:rsidP="00D77896">
            <w:pPr>
              <w:widowControl/>
              <w:tabs>
                <w:tab w:val="left" w:pos="7710"/>
              </w:tabs>
              <w:jc w:val="center"/>
              <w:rPr>
                <w:rFonts w:eastAsia="Calibri"/>
                <w:kern w:val="0"/>
                <w:sz w:val="24"/>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Квт/час</w:t>
            </w:r>
          </w:p>
        </w:tc>
        <w:tc>
          <w:tcPr>
            <w:tcW w:w="1073"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От 88</w:t>
            </w:r>
          </w:p>
          <w:p w:rsidR="00D77896" w:rsidRPr="00D77896" w:rsidRDefault="00D77896" w:rsidP="00D77896">
            <w:pPr>
              <w:widowControl/>
              <w:tabs>
                <w:tab w:val="left" w:pos="7710"/>
              </w:tabs>
              <w:jc w:val="center"/>
              <w:rPr>
                <w:rFonts w:eastAsia="Calibri"/>
                <w:kern w:val="0"/>
                <w:sz w:val="24"/>
                <w:lang w:eastAsia="zh-CN"/>
              </w:rPr>
            </w:pPr>
          </w:p>
          <w:p w:rsidR="00D77896" w:rsidRPr="00D77896" w:rsidRDefault="00D77896" w:rsidP="00D77896">
            <w:pPr>
              <w:widowControl/>
              <w:tabs>
                <w:tab w:val="left" w:pos="7710"/>
              </w:tabs>
              <w:jc w:val="center"/>
              <w:rPr>
                <w:rFonts w:eastAsia="Calibri"/>
                <w:kern w:val="0"/>
                <w:sz w:val="24"/>
                <w:lang w:eastAsia="zh-CN"/>
              </w:rPr>
            </w:pPr>
          </w:p>
          <w:p w:rsidR="00D77896" w:rsidRPr="00D77896" w:rsidRDefault="00D77896" w:rsidP="00D77896">
            <w:pPr>
              <w:widowControl/>
              <w:tabs>
                <w:tab w:val="left" w:pos="7710"/>
              </w:tabs>
              <w:jc w:val="center"/>
              <w:rPr>
                <w:rFonts w:eastAsia="Calibri"/>
                <w:kern w:val="0"/>
                <w:sz w:val="24"/>
                <w:lang w:eastAsia="zh-CN"/>
              </w:rPr>
            </w:pPr>
          </w:p>
          <w:p w:rsidR="00D77896" w:rsidRPr="00D77896" w:rsidRDefault="00D77896" w:rsidP="00D77896">
            <w:pPr>
              <w:widowControl/>
              <w:tabs>
                <w:tab w:val="left" w:pos="7710"/>
              </w:tabs>
              <w:jc w:val="center"/>
              <w:rPr>
                <w:rFonts w:eastAsia="Calibri"/>
                <w:kern w:val="0"/>
                <w:sz w:val="24"/>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3,37</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Постановление департамента ТЭК и ЖКХ КО от 16.10.2012 г. № 2-нп,</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 xml:space="preserve">Постановление департамента государственного регулирования цен и тарифов </w:t>
            </w:r>
            <w:proofErr w:type="gramStart"/>
            <w:r w:rsidRPr="00D77896">
              <w:rPr>
                <w:rFonts w:eastAsia="Calibri"/>
                <w:kern w:val="0"/>
                <w:sz w:val="24"/>
                <w:lang w:eastAsia="zh-CN"/>
              </w:rPr>
              <w:t>КО</w:t>
            </w:r>
            <w:proofErr w:type="gramEnd"/>
            <w:r w:rsidRPr="00D77896">
              <w:rPr>
                <w:rFonts w:eastAsia="Calibri"/>
                <w:kern w:val="0"/>
                <w:sz w:val="24"/>
                <w:lang w:eastAsia="zh-CN"/>
              </w:rPr>
              <w:t xml:space="preserve"> </w:t>
            </w:r>
            <w:r w:rsidRPr="00D77896">
              <w:rPr>
                <w:rFonts w:eastAsia="Times New Roman"/>
                <w:kern w:val="0"/>
                <w:sz w:val="24"/>
                <w:lang w:eastAsia="zh-CN"/>
              </w:rPr>
              <w:t>от 25.12.2020  № 20/498</w:t>
            </w:r>
          </w:p>
        </w:tc>
      </w:tr>
      <w:tr w:rsidR="00D77896" w:rsidRPr="00D77896" w:rsidTr="003F4BEB">
        <w:trPr>
          <w:trHeight w:val="1337"/>
        </w:trPr>
        <w:tc>
          <w:tcPr>
            <w:tcW w:w="1811" w:type="dxa"/>
            <w:tcBorders>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Горячее водоснабжение</w:t>
            </w:r>
          </w:p>
        </w:tc>
        <w:tc>
          <w:tcPr>
            <w:tcW w:w="2139" w:type="dxa"/>
            <w:tcBorders>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 xml:space="preserve">3,65 </w:t>
            </w:r>
            <w:proofErr w:type="spellStart"/>
            <w:r w:rsidRPr="00D77896">
              <w:rPr>
                <w:rFonts w:eastAsia="Calibri"/>
                <w:kern w:val="0"/>
                <w:sz w:val="24"/>
                <w:lang w:eastAsia="zh-CN"/>
              </w:rPr>
              <w:t>куб</w:t>
            </w:r>
            <w:proofErr w:type="gramStart"/>
            <w:r w:rsidRPr="00D77896">
              <w:rPr>
                <w:rFonts w:eastAsia="Calibri"/>
                <w:kern w:val="0"/>
                <w:sz w:val="24"/>
                <w:lang w:eastAsia="zh-CN"/>
              </w:rPr>
              <w:t>.м</w:t>
            </w:r>
            <w:proofErr w:type="spellEnd"/>
            <w:proofErr w:type="gramEnd"/>
            <w:r w:rsidRPr="00D77896">
              <w:rPr>
                <w:rFonts w:eastAsia="Calibri"/>
                <w:kern w:val="0"/>
                <w:sz w:val="24"/>
                <w:lang w:eastAsia="zh-CN"/>
              </w:rPr>
              <w:t>/ чел. в месяц</w:t>
            </w:r>
          </w:p>
          <w:p w:rsidR="00D77896" w:rsidRPr="00D77896" w:rsidRDefault="00D77896" w:rsidP="00D77896">
            <w:pPr>
              <w:widowControl/>
              <w:tabs>
                <w:tab w:val="left" w:pos="7710"/>
              </w:tabs>
              <w:jc w:val="center"/>
              <w:rPr>
                <w:rFonts w:eastAsia="Calibri"/>
                <w:kern w:val="0"/>
                <w:sz w:val="24"/>
                <w:lang w:eastAsia="zh-CN"/>
              </w:rPr>
            </w:pPr>
          </w:p>
        </w:tc>
        <w:tc>
          <w:tcPr>
            <w:tcW w:w="1073" w:type="dxa"/>
            <w:tcBorders>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Компонент на тепловую энергию — 3050,12</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компонент на холодную воду — 47,29</w:t>
            </w:r>
          </w:p>
        </w:tc>
        <w:tc>
          <w:tcPr>
            <w:tcW w:w="4677" w:type="dxa"/>
            <w:tcBorders>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 xml:space="preserve">Постановление департамента ТЭК и ЖКХ  </w:t>
            </w:r>
            <w:proofErr w:type="gramStart"/>
            <w:r w:rsidRPr="00D77896">
              <w:rPr>
                <w:rFonts w:eastAsia="Calibri"/>
                <w:kern w:val="0"/>
                <w:sz w:val="24"/>
                <w:lang w:eastAsia="zh-CN"/>
              </w:rPr>
              <w:t>КО</w:t>
            </w:r>
            <w:proofErr w:type="gramEnd"/>
            <w:r w:rsidRPr="00D77896">
              <w:rPr>
                <w:rFonts w:eastAsia="Calibri"/>
                <w:kern w:val="0"/>
                <w:sz w:val="24"/>
                <w:lang w:eastAsia="zh-CN"/>
              </w:rPr>
              <w:t xml:space="preserve"> от 28.05.2013 № 4-НП, Постановление департамента государственного регулирования цен и тарифов КО от 18.12.2020 №  20/428</w:t>
            </w:r>
          </w:p>
        </w:tc>
      </w:tr>
      <w:tr w:rsidR="00D77896" w:rsidRPr="00D77896" w:rsidTr="003F4BEB">
        <w:trPr>
          <w:trHeight w:val="1337"/>
        </w:trPr>
        <w:tc>
          <w:tcPr>
            <w:tcW w:w="1811" w:type="dxa"/>
            <w:tcBorders>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lastRenderedPageBreak/>
              <w:t xml:space="preserve">Теплоснабжение  </w:t>
            </w:r>
          </w:p>
        </w:tc>
        <w:tc>
          <w:tcPr>
            <w:tcW w:w="2139" w:type="dxa"/>
            <w:tcBorders>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0,0291 Гкал на 1 кв. м. в месяц (из расчета платы в течение отопительного сезона)</w:t>
            </w:r>
          </w:p>
        </w:tc>
        <w:tc>
          <w:tcPr>
            <w:tcW w:w="1073" w:type="dxa"/>
            <w:tcBorders>
              <w:left w:val="single" w:sz="4" w:space="0" w:color="000000"/>
              <w:bottom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3050,12</w:t>
            </w:r>
          </w:p>
        </w:tc>
        <w:tc>
          <w:tcPr>
            <w:tcW w:w="4677" w:type="dxa"/>
            <w:tcBorders>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4"/>
                <w:lang w:eastAsia="zh-CN"/>
              </w:rPr>
              <w:t xml:space="preserve">Постановление департамента ТЭК и ЖКХ  </w:t>
            </w:r>
            <w:proofErr w:type="gramStart"/>
            <w:r w:rsidRPr="00D77896">
              <w:rPr>
                <w:rFonts w:eastAsia="Calibri"/>
                <w:kern w:val="0"/>
                <w:sz w:val="24"/>
                <w:lang w:eastAsia="zh-CN"/>
              </w:rPr>
              <w:t>КО</w:t>
            </w:r>
            <w:proofErr w:type="gramEnd"/>
            <w:r w:rsidRPr="00D77896">
              <w:rPr>
                <w:rFonts w:eastAsia="Calibri"/>
                <w:kern w:val="0"/>
                <w:sz w:val="24"/>
                <w:lang w:eastAsia="zh-CN"/>
              </w:rPr>
              <w:t xml:space="preserve"> от 27.02.2017 № 2-НП (с изменениями от 01.03.2018 № 4-нп), Постановление департамента государственного регулирования цен и тарифов КО от 18.12.2020 №  20/428</w:t>
            </w:r>
          </w:p>
        </w:tc>
      </w:tr>
    </w:tbl>
    <w:p w:rsidR="00D77896" w:rsidRPr="00D77896" w:rsidRDefault="00D77896" w:rsidP="00D77896">
      <w:pPr>
        <w:widowControl/>
        <w:tabs>
          <w:tab w:val="left" w:pos="7710"/>
        </w:tabs>
        <w:jc w:val="both"/>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kern w:val="0"/>
          <w:sz w:val="28"/>
          <w:lang w:eastAsia="zh-CN"/>
        </w:rPr>
      </w:pPr>
      <w:r w:rsidRPr="00D77896">
        <w:rPr>
          <w:rFonts w:eastAsia="Times New Roman"/>
          <w:b/>
          <w:kern w:val="0"/>
          <w:sz w:val="26"/>
          <w:szCs w:val="26"/>
          <w:lang w:eastAsia="zh-CN"/>
        </w:rPr>
        <w:t>Приложение № 4</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к конкурсной документации по проведению открытого конкурса </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по отбору управляющей организации</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Утверждаю</w:t>
      </w:r>
    </w:p>
    <w:p w:rsidR="00D77896" w:rsidRPr="00D77896" w:rsidRDefault="00D77896" w:rsidP="00D77896">
      <w:pPr>
        <w:widowControl/>
        <w:tabs>
          <w:tab w:val="left" w:pos="7710"/>
        </w:tabs>
        <w:jc w:val="center"/>
        <w:rPr>
          <w:rFonts w:eastAsia="Times New Roman"/>
          <w:kern w:val="0"/>
          <w:sz w:val="28"/>
          <w:lang w:eastAsia="zh-CN"/>
        </w:rPr>
      </w:pPr>
      <w:proofErr w:type="spellStart"/>
      <w:r w:rsidRPr="00D77896">
        <w:rPr>
          <w:rFonts w:eastAsia="Times New Roman"/>
          <w:kern w:val="0"/>
          <w:sz w:val="26"/>
          <w:szCs w:val="26"/>
          <w:lang w:eastAsia="zh-CN"/>
        </w:rPr>
        <w:t>И.о</w:t>
      </w:r>
      <w:proofErr w:type="spellEnd"/>
      <w:r w:rsidRPr="00D77896">
        <w:rPr>
          <w:rFonts w:eastAsia="Times New Roman"/>
          <w:kern w:val="0"/>
          <w:sz w:val="26"/>
          <w:szCs w:val="26"/>
          <w:lang w:eastAsia="zh-CN"/>
        </w:rPr>
        <w:t>. главы   Чернопенского сельского поселения Костромского муниципального района Костромской области</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______________________</w:t>
      </w:r>
      <w:r w:rsidRPr="00D77896">
        <w:rPr>
          <w:rFonts w:eastAsia="Times New Roman"/>
          <w:color w:val="000000"/>
          <w:kern w:val="0"/>
          <w:sz w:val="26"/>
          <w:szCs w:val="26"/>
          <w:lang w:eastAsia="zh-CN"/>
        </w:rPr>
        <w:t xml:space="preserve">Т.В. </w:t>
      </w:r>
      <w:proofErr w:type="spellStart"/>
      <w:r w:rsidRPr="00D77896">
        <w:rPr>
          <w:rFonts w:eastAsia="Times New Roman"/>
          <w:color w:val="000000"/>
          <w:kern w:val="0"/>
          <w:sz w:val="26"/>
          <w:szCs w:val="26"/>
          <w:lang w:eastAsia="zh-CN"/>
        </w:rPr>
        <w:t>Перлова</w:t>
      </w:r>
      <w:proofErr w:type="spellEnd"/>
      <w:r w:rsidRPr="00D77896">
        <w:rPr>
          <w:rFonts w:eastAsia="Times New Roman"/>
          <w:kern w:val="0"/>
          <w:sz w:val="26"/>
          <w:szCs w:val="26"/>
          <w:lang w:eastAsia="zh-CN"/>
        </w:rPr>
        <w:t xml:space="preserve">,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156539, Костромская область, Костромской район, </w:t>
      </w:r>
      <w:proofErr w:type="spellStart"/>
      <w:r w:rsidRPr="00D77896">
        <w:rPr>
          <w:rFonts w:eastAsia="Times New Roman"/>
          <w:kern w:val="0"/>
          <w:sz w:val="26"/>
          <w:szCs w:val="26"/>
          <w:lang w:eastAsia="zh-CN"/>
        </w:rPr>
        <w:t>п</w:t>
      </w:r>
      <w:proofErr w:type="gramStart"/>
      <w:r w:rsidRPr="00D77896">
        <w:rPr>
          <w:rFonts w:eastAsia="Times New Roman"/>
          <w:kern w:val="0"/>
          <w:sz w:val="26"/>
          <w:szCs w:val="26"/>
          <w:lang w:eastAsia="zh-CN"/>
        </w:rPr>
        <w:t>.С</w:t>
      </w:r>
      <w:proofErr w:type="gramEnd"/>
      <w:r w:rsidRPr="00D77896">
        <w:rPr>
          <w:rFonts w:eastAsia="Times New Roman"/>
          <w:kern w:val="0"/>
          <w:sz w:val="26"/>
          <w:szCs w:val="26"/>
          <w:lang w:eastAsia="zh-CN"/>
        </w:rPr>
        <w:t>ухоногово</w:t>
      </w:r>
      <w:proofErr w:type="spellEnd"/>
      <w:r w:rsidRPr="00D77896">
        <w:rPr>
          <w:rFonts w:eastAsia="Times New Roman"/>
          <w:kern w:val="0"/>
          <w:sz w:val="26"/>
          <w:szCs w:val="26"/>
          <w:lang w:eastAsia="zh-CN"/>
        </w:rPr>
        <w:t xml:space="preserve">, </w:t>
      </w:r>
      <w:proofErr w:type="spellStart"/>
      <w:r w:rsidRPr="00D77896">
        <w:rPr>
          <w:rFonts w:eastAsia="Times New Roman"/>
          <w:kern w:val="0"/>
          <w:sz w:val="26"/>
          <w:szCs w:val="26"/>
          <w:lang w:eastAsia="zh-CN"/>
        </w:rPr>
        <w:t>пл.Советская</w:t>
      </w:r>
      <w:proofErr w:type="spellEnd"/>
      <w:r w:rsidRPr="00D77896">
        <w:rPr>
          <w:rFonts w:eastAsia="Times New Roman"/>
          <w:kern w:val="0"/>
          <w:sz w:val="26"/>
          <w:szCs w:val="26"/>
          <w:lang w:eastAsia="zh-CN"/>
        </w:rPr>
        <w:t xml:space="preserve">, д.3,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тел. (4942) 664-536, факс (4942) 664-625,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val="en-US" w:eastAsia="zh-CN"/>
        </w:rPr>
        <w:t>E</w:t>
      </w:r>
      <w:r w:rsidRPr="00D77896">
        <w:rPr>
          <w:rFonts w:eastAsia="Times New Roman"/>
          <w:kern w:val="0"/>
          <w:sz w:val="26"/>
          <w:szCs w:val="26"/>
          <w:lang w:eastAsia="zh-CN"/>
        </w:rPr>
        <w:t>-</w:t>
      </w:r>
      <w:r w:rsidRPr="00D77896">
        <w:rPr>
          <w:rFonts w:eastAsia="Times New Roman"/>
          <w:kern w:val="0"/>
          <w:sz w:val="26"/>
          <w:szCs w:val="26"/>
          <w:lang w:val="en-US" w:eastAsia="zh-CN"/>
        </w:rPr>
        <w:t>mail</w:t>
      </w:r>
      <w:r w:rsidRPr="00D77896">
        <w:rPr>
          <w:rFonts w:eastAsia="Times New Roman"/>
          <w:color w:val="000000"/>
          <w:kern w:val="0"/>
          <w:sz w:val="26"/>
          <w:szCs w:val="26"/>
          <w:lang w:eastAsia="zh-CN"/>
        </w:rPr>
        <w:t xml:space="preserve">: </w:t>
      </w:r>
      <w:r w:rsidRPr="00D77896">
        <w:rPr>
          <w:rFonts w:eastAsia="Times New Roman"/>
          <w:color w:val="000000"/>
          <w:kern w:val="0"/>
          <w:sz w:val="26"/>
          <w:szCs w:val="26"/>
          <w:lang w:val="en-US" w:eastAsia="zh-CN"/>
        </w:rPr>
        <w:t>a</w:t>
      </w:r>
      <w:r w:rsidRPr="00D77896">
        <w:rPr>
          <w:rFonts w:eastAsia="Times New Roman"/>
          <w:color w:val="000000"/>
          <w:kern w:val="0"/>
          <w:sz w:val="26"/>
          <w:szCs w:val="26"/>
          <w:lang w:eastAsia="zh-CN"/>
        </w:rPr>
        <w:t>-</w:t>
      </w:r>
      <w:proofErr w:type="spellStart"/>
      <w:r w:rsidRPr="00D77896">
        <w:rPr>
          <w:rFonts w:eastAsia="Times New Roman"/>
          <w:color w:val="000000"/>
          <w:kern w:val="0"/>
          <w:sz w:val="26"/>
          <w:szCs w:val="26"/>
          <w:lang w:val="en-US" w:eastAsia="zh-CN"/>
        </w:rPr>
        <w:t>chernopenskogo</w:t>
      </w:r>
      <w:proofErr w:type="spellEnd"/>
      <w:r w:rsidRPr="00D77896">
        <w:rPr>
          <w:rFonts w:eastAsia="Times New Roman"/>
          <w:color w:val="000000"/>
          <w:kern w:val="0"/>
          <w:sz w:val="26"/>
          <w:szCs w:val="26"/>
          <w:lang w:eastAsia="zh-CN"/>
        </w:rPr>
        <w:t>@</w:t>
      </w:r>
      <w:r w:rsidRPr="00D77896">
        <w:rPr>
          <w:rFonts w:eastAsia="Times New Roman"/>
          <w:color w:val="000000"/>
          <w:kern w:val="0"/>
          <w:sz w:val="26"/>
          <w:szCs w:val="26"/>
          <w:lang w:val="en-US" w:eastAsia="zh-CN"/>
        </w:rPr>
        <w:t>mail</w:t>
      </w:r>
      <w:r w:rsidRPr="00D77896">
        <w:rPr>
          <w:rFonts w:eastAsia="Times New Roman"/>
          <w:color w:val="000000"/>
          <w:kern w:val="0"/>
          <w:sz w:val="26"/>
          <w:szCs w:val="26"/>
          <w:lang w:eastAsia="zh-CN"/>
        </w:rPr>
        <w:t>.</w:t>
      </w:r>
      <w:proofErr w:type="spellStart"/>
      <w:r w:rsidRPr="00D77896">
        <w:rPr>
          <w:rFonts w:eastAsia="Times New Roman"/>
          <w:color w:val="000000"/>
          <w:kern w:val="0"/>
          <w:sz w:val="26"/>
          <w:szCs w:val="26"/>
          <w:lang w:val="en-US" w:eastAsia="zh-CN"/>
        </w:rPr>
        <w:t>ru</w:t>
      </w:r>
      <w:proofErr w:type="spellEnd"/>
      <w:r w:rsidRPr="00D77896">
        <w:rPr>
          <w:rFonts w:eastAsia="Times New Roman"/>
          <w:color w:val="000000"/>
          <w:kern w:val="0"/>
          <w:sz w:val="26"/>
          <w:szCs w:val="26"/>
          <w:lang w:eastAsia="zh-CN"/>
        </w:rPr>
        <w:t xml:space="preserve">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«__»  ____________ 20___ г.</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widowControl/>
        <w:jc w:val="center"/>
        <w:rPr>
          <w:rFonts w:eastAsia="Times New Roman"/>
          <w:kern w:val="0"/>
          <w:sz w:val="28"/>
          <w:lang w:eastAsia="zh-CN"/>
        </w:rPr>
      </w:pPr>
      <w:r w:rsidRPr="00D77896">
        <w:rPr>
          <w:rFonts w:eastAsia="Times New Roman"/>
          <w:b/>
          <w:kern w:val="0"/>
          <w:sz w:val="26"/>
          <w:szCs w:val="26"/>
          <w:lang w:eastAsia="zh-CN"/>
        </w:rPr>
        <w:t xml:space="preserve">Перечень  работ и услуг  по содержанию и ремонту общего имущества, предоставляемых собственникам помещений </w:t>
      </w:r>
    </w:p>
    <w:p w:rsidR="00D77896" w:rsidRPr="00D77896" w:rsidRDefault="00D77896" w:rsidP="00D77896">
      <w:pPr>
        <w:widowControl/>
        <w:jc w:val="center"/>
        <w:rPr>
          <w:rFonts w:eastAsia="Times New Roman"/>
          <w:kern w:val="0"/>
          <w:sz w:val="28"/>
          <w:lang w:eastAsia="zh-CN"/>
        </w:rPr>
      </w:pPr>
      <w:r w:rsidRPr="00D77896">
        <w:rPr>
          <w:rFonts w:eastAsia="Times New Roman"/>
          <w:b/>
          <w:bCs/>
          <w:kern w:val="0"/>
          <w:sz w:val="26"/>
          <w:szCs w:val="26"/>
          <w:lang w:eastAsia="zh-CN"/>
        </w:rPr>
        <w:t xml:space="preserve">в многоквартирном доме № 1 улицы Костромской </w:t>
      </w:r>
      <w:proofErr w:type="spellStart"/>
      <w:r w:rsidRPr="00D77896">
        <w:rPr>
          <w:rFonts w:eastAsia="Times New Roman"/>
          <w:b/>
          <w:bCs/>
          <w:kern w:val="0"/>
          <w:sz w:val="26"/>
          <w:szCs w:val="26"/>
          <w:lang w:eastAsia="zh-CN"/>
        </w:rPr>
        <w:t>п</w:t>
      </w:r>
      <w:proofErr w:type="gramStart"/>
      <w:r w:rsidRPr="00D77896">
        <w:rPr>
          <w:rFonts w:eastAsia="Times New Roman"/>
          <w:b/>
          <w:bCs/>
          <w:kern w:val="0"/>
          <w:sz w:val="26"/>
          <w:szCs w:val="26"/>
          <w:lang w:eastAsia="zh-CN"/>
        </w:rPr>
        <w:t>.С</w:t>
      </w:r>
      <w:proofErr w:type="gramEnd"/>
      <w:r w:rsidRPr="00D77896">
        <w:rPr>
          <w:rFonts w:eastAsia="Times New Roman"/>
          <w:b/>
          <w:bCs/>
          <w:kern w:val="0"/>
          <w:sz w:val="26"/>
          <w:szCs w:val="26"/>
          <w:lang w:eastAsia="zh-CN"/>
        </w:rPr>
        <w:t>ухоногово</w:t>
      </w:r>
      <w:proofErr w:type="spellEnd"/>
      <w:r w:rsidRPr="00D77896">
        <w:rPr>
          <w:rFonts w:eastAsia="Times New Roman"/>
          <w:b/>
          <w:bCs/>
          <w:kern w:val="0"/>
          <w:sz w:val="26"/>
          <w:szCs w:val="26"/>
          <w:lang w:eastAsia="zh-CN"/>
        </w:rPr>
        <w:t xml:space="preserve"> </w:t>
      </w:r>
    </w:p>
    <w:p w:rsidR="00D77896" w:rsidRPr="00D77896" w:rsidRDefault="00D77896" w:rsidP="00D77896">
      <w:pPr>
        <w:widowControl/>
        <w:tabs>
          <w:tab w:val="left" w:pos="7710"/>
        </w:tabs>
        <w:jc w:val="center"/>
        <w:rPr>
          <w:rFonts w:eastAsia="Times New Roman"/>
          <w:kern w:val="0"/>
          <w:sz w:val="26"/>
          <w:szCs w:val="26"/>
          <w:lang w:eastAsia="zh-CN"/>
        </w:rPr>
      </w:pPr>
    </w:p>
    <w:tbl>
      <w:tblPr>
        <w:tblW w:w="9617" w:type="dxa"/>
        <w:tblInd w:w="-12" w:type="dxa"/>
        <w:tblLayout w:type="fixed"/>
        <w:tblLook w:val="0000" w:firstRow="0" w:lastRow="0" w:firstColumn="0" w:lastColumn="0" w:noHBand="0" w:noVBand="0"/>
      </w:tblPr>
      <w:tblGrid>
        <w:gridCol w:w="4385"/>
        <w:gridCol w:w="1122"/>
        <w:gridCol w:w="2268"/>
        <w:gridCol w:w="1842"/>
      </w:tblGrid>
      <w:tr w:rsidR="00D77896" w:rsidRPr="00D77896" w:rsidTr="00FB321A">
        <w:trPr>
          <w:trHeight w:val="764"/>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
                <w:bCs/>
                <w:kern w:val="0"/>
                <w:sz w:val="24"/>
                <w:lang w:eastAsia="ru-RU"/>
              </w:rPr>
              <w:t>Наименование работ и услуг</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
                <w:bCs/>
                <w:kern w:val="0"/>
                <w:sz w:val="24"/>
                <w:lang w:eastAsia="ru-RU"/>
              </w:rPr>
              <w:t>Периодичность выполнения работ и услуг</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
                <w:bCs/>
                <w:kern w:val="0"/>
                <w:sz w:val="24"/>
                <w:lang w:eastAsia="ru-RU"/>
              </w:rPr>
              <w:t>Годовая плата</w:t>
            </w:r>
          </w:p>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
                <w:bCs/>
                <w:kern w:val="0"/>
                <w:sz w:val="24"/>
                <w:lang w:eastAsia="ru-RU"/>
              </w:rPr>
              <w:t>(рублей)</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
                <w:bCs/>
                <w:kern w:val="0"/>
                <w:sz w:val="24"/>
                <w:lang w:eastAsia="ru-RU"/>
              </w:rPr>
              <w:t>Стоимость на 1 кв. м общей площади (рублей в месяц)</w:t>
            </w:r>
          </w:p>
          <w:p w:rsidR="00D77896" w:rsidRPr="00D77896" w:rsidRDefault="00D77896" w:rsidP="00D77896">
            <w:pPr>
              <w:widowControl/>
              <w:suppressAutoHyphens w:val="0"/>
              <w:jc w:val="center"/>
              <w:rPr>
                <w:rFonts w:eastAsia="Times New Roman"/>
                <w:b/>
                <w:bCs/>
                <w:kern w:val="0"/>
                <w:sz w:val="24"/>
                <w:lang w:eastAsia="ru-RU"/>
              </w:rPr>
            </w:pPr>
          </w:p>
        </w:tc>
      </w:tr>
      <w:tr w:rsidR="00D77896" w:rsidRPr="00D77896" w:rsidTr="00FB321A">
        <w:trPr>
          <w:trHeight w:val="985"/>
        </w:trPr>
        <w:tc>
          <w:tcPr>
            <w:tcW w:w="9617"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I. Работы, необходимые для надлежащего содержания несущих конструкций (фундаментов, стен, колонн, столбов, перекрытий, и т.д.) и не несущих конструкций  (перегородок, внутренней отделки, полов</w:t>
            </w:r>
            <w:proofErr w:type="gramStart"/>
            <w:r w:rsidRPr="00D77896">
              <w:rPr>
                <w:rFonts w:eastAsia="Times New Roman"/>
                <w:b/>
                <w:bCs/>
                <w:kern w:val="0"/>
                <w:sz w:val="24"/>
                <w:lang w:eastAsia="ru-RU"/>
              </w:rPr>
              <w:t xml:space="preserve"> )</w:t>
            </w:r>
            <w:proofErr w:type="gramEnd"/>
            <w:r w:rsidRPr="00D77896">
              <w:rPr>
                <w:rFonts w:eastAsia="Times New Roman"/>
                <w:b/>
                <w:bCs/>
                <w:kern w:val="0"/>
                <w:sz w:val="24"/>
                <w:lang w:eastAsia="ru-RU"/>
              </w:rPr>
              <w:t xml:space="preserve"> МКД</w:t>
            </w:r>
          </w:p>
        </w:tc>
      </w:tr>
      <w:tr w:rsidR="00D77896" w:rsidRPr="00D77896" w:rsidTr="00FB321A">
        <w:trPr>
          <w:trHeight w:val="363"/>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1. Работы, выполняемые в отношении всех видов фундаментов</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r>
      <w:tr w:rsidR="00D77896" w:rsidRPr="00D77896" w:rsidTr="00FB321A">
        <w:trPr>
          <w:trHeight w:val="630"/>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kern w:val="0"/>
                <w:sz w:val="24"/>
                <w:lang w:eastAsia="ru-RU"/>
              </w:rPr>
              <w:t>Проверка соответствия параметров вертикальной планировки территории вокруг здания проектным требованиям. Устранение выявленных нарушений;</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r>
      <w:tr w:rsidR="00D77896" w:rsidRPr="00D77896" w:rsidTr="00FB321A">
        <w:trPr>
          <w:trHeight w:val="630"/>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kern w:val="0"/>
                <w:sz w:val="24"/>
                <w:lang w:eastAsia="ru-RU"/>
              </w:rPr>
              <w:t>Проверка технического состояния видимых частей конструкций с выявлением:</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r>
      <w:tr w:rsidR="00D77896" w:rsidRPr="00D77896" w:rsidTr="00FB321A">
        <w:trPr>
          <w:trHeight w:val="75"/>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kern w:val="0"/>
                <w:sz w:val="24"/>
                <w:lang w:eastAsia="ru-RU"/>
              </w:rPr>
              <w:t>признаков неравномерных осадок фундаментов всех типов;</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r>
      <w:tr w:rsidR="00D77896" w:rsidRPr="00D77896" w:rsidTr="00FB321A">
        <w:trPr>
          <w:trHeight w:val="381"/>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kern w:val="0"/>
                <w:sz w:val="24"/>
                <w:lang w:eastAsia="ru-RU"/>
              </w:rPr>
              <w:t xml:space="preserve">коррозии арматуры, расслаивания. </w:t>
            </w:r>
            <w:r w:rsidRPr="00D77896">
              <w:rPr>
                <w:rFonts w:eastAsia="Times New Roman"/>
                <w:kern w:val="0"/>
                <w:sz w:val="24"/>
                <w:lang w:eastAsia="ru-RU"/>
              </w:rPr>
              <w:lastRenderedPageBreak/>
              <w:t xml:space="preserve">Трещин, выпучивания, отклонения по вертикали в домах с бетонными, </w:t>
            </w:r>
            <w:proofErr w:type="gramStart"/>
            <w:r w:rsidRPr="00D77896">
              <w:rPr>
                <w:rFonts w:eastAsia="Times New Roman"/>
                <w:kern w:val="0"/>
                <w:sz w:val="24"/>
                <w:lang w:eastAsia="ru-RU"/>
              </w:rPr>
              <w:t>ж/б</w:t>
            </w:r>
            <w:proofErr w:type="gramEnd"/>
            <w:r w:rsidRPr="00D77896">
              <w:rPr>
                <w:rFonts w:eastAsia="Times New Roman"/>
                <w:kern w:val="0"/>
                <w:sz w:val="24"/>
                <w:lang w:eastAsia="ru-RU"/>
              </w:rPr>
              <w:t xml:space="preserve"> и каменными фундаментами;</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lastRenderedPageBreak/>
              <w:t xml:space="preserve">1 раз в </w:t>
            </w:r>
            <w:r w:rsidRPr="00D77896">
              <w:rPr>
                <w:rFonts w:eastAsia="Times New Roman"/>
                <w:kern w:val="0"/>
                <w:sz w:val="24"/>
                <w:lang w:eastAsia="ru-RU"/>
              </w:rPr>
              <w:lastRenderedPageBreak/>
              <w:t>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r>
      <w:tr w:rsidR="00D77896" w:rsidRPr="00D77896" w:rsidTr="00FB321A">
        <w:trPr>
          <w:trHeight w:val="1691"/>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lastRenderedPageBreak/>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r>
      <w:tr w:rsidR="00D77896" w:rsidRPr="00D77896" w:rsidTr="00FB321A">
        <w:trPr>
          <w:trHeight w:val="606"/>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kern w:val="0"/>
                <w:sz w:val="24"/>
                <w:lang w:eastAsia="ru-RU"/>
              </w:rPr>
              <w:t xml:space="preserve">Проверка состояния гидроизоляции фундаментов и систем  водоотвода фундамента. При выявлении восстановление водоотвода. При выявлении нарушений </w:t>
            </w:r>
            <w:proofErr w:type="gramStart"/>
            <w:r w:rsidRPr="00D77896">
              <w:rPr>
                <w:rFonts w:eastAsia="Times New Roman"/>
                <w:kern w:val="0"/>
                <w:sz w:val="24"/>
                <w:lang w:eastAsia="ru-RU"/>
              </w:rPr>
              <w:t>—в</w:t>
            </w:r>
            <w:proofErr w:type="gramEnd"/>
            <w:r w:rsidRPr="00D77896">
              <w:rPr>
                <w:rFonts w:eastAsia="Times New Roman"/>
                <w:kern w:val="0"/>
                <w:sz w:val="24"/>
                <w:lang w:eastAsia="ru-RU"/>
              </w:rPr>
              <w:t>осстановление их работоспособности.</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итого по пункту 1</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b/>
                <w:bCs/>
                <w:color w:val="000000"/>
                <w:kern w:val="0"/>
                <w:sz w:val="26"/>
                <w:szCs w:val="26"/>
                <w:lang w:eastAsia="zh-CN"/>
              </w:rPr>
              <w:t>297,60</w:t>
            </w:r>
          </w:p>
          <w:p w:rsidR="00D77896" w:rsidRPr="00D77896" w:rsidRDefault="00D77896" w:rsidP="00D77896">
            <w:pPr>
              <w:widowControl/>
              <w:suppressAutoHyphens w:val="0"/>
              <w:snapToGrid w:val="0"/>
              <w:jc w:val="center"/>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0,02</w:t>
            </w:r>
          </w:p>
        </w:tc>
      </w:tr>
      <w:tr w:rsidR="00D77896" w:rsidRPr="00D77896" w:rsidTr="00FB321A">
        <w:trPr>
          <w:trHeight w:val="57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 xml:space="preserve"> 2. Работы, выполняемые в зданиях с подвалами:</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FB321A">
        <w:trPr>
          <w:trHeight w:val="58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температурно-влажностного режима подвальных помещений и при выявлении нарушений устранение причин его нарушения;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 xml:space="preserve">2 раза в </w:t>
            </w:r>
            <w:r w:rsidRPr="00D77896">
              <w:rPr>
                <w:rFonts w:eastAsia="Times New Roman"/>
                <w:color w:val="000000"/>
                <w:kern w:val="0"/>
                <w:sz w:val="24"/>
                <w:lang w:eastAsia="ru-RU"/>
              </w:rPr>
              <w:t>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13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2 раза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3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proofErr w:type="gramStart"/>
            <w:r w:rsidRPr="00D77896">
              <w:rPr>
                <w:rFonts w:eastAsia="Times New Roman"/>
                <w:kern w:val="0"/>
                <w:sz w:val="24"/>
                <w:lang w:eastAsia="ru-RU"/>
              </w:rPr>
              <w:t>контроль за</w:t>
            </w:r>
            <w:proofErr w:type="gramEnd"/>
            <w:r w:rsidRPr="00D77896">
              <w:rPr>
                <w:rFonts w:eastAsia="Times New Roman"/>
                <w:kern w:val="0"/>
                <w:sz w:val="24"/>
                <w:lang w:eastAsia="ru-RU"/>
              </w:rPr>
              <w:t xml:space="preserve"> состоянием дверей подвалов и технических подполий, запорных устройств на них. Устранение выявленных неисправностей.</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2 раза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117"/>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2</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3273,60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0,22</w:t>
            </w:r>
          </w:p>
        </w:tc>
      </w:tr>
      <w:tr w:rsidR="00D77896" w:rsidRPr="00D77896" w:rsidTr="00FB321A">
        <w:trPr>
          <w:trHeight w:val="206"/>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3. Работы, выполняемые в целях надлежащего содержания перекрытий и покрытий многоквартирных домов:</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выявление нарушений условий эксплуатации, несанкционированных изменений конструктивного решения, выявления прогибов, трещин и </w:t>
            </w:r>
            <w:r w:rsidRPr="00D77896">
              <w:rPr>
                <w:rFonts w:eastAsia="Times New Roman"/>
                <w:kern w:val="0"/>
                <w:sz w:val="24"/>
                <w:lang w:eastAsia="ru-RU"/>
              </w:rPr>
              <w:lastRenderedPageBreak/>
              <w:t>колебаний;</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lastRenderedPageBreak/>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1691"/>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lastRenderedPageBreak/>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 в домах с перекрытиями и покрытиями из монолитного железобетона и сборных железобетонных плит;</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169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выявление наличия, характера и величины трещин, смещения плит одной относительно другой по высоте, отслоения выравнивающего слоя в заделке швов, следов протечек или промерзаний на плитах и на стенах в местах </w:t>
            </w:r>
            <w:proofErr w:type="spellStart"/>
            <w:r w:rsidRPr="00D77896">
              <w:rPr>
                <w:rFonts w:eastAsia="Times New Roman"/>
                <w:kern w:val="0"/>
                <w:sz w:val="24"/>
                <w:lang w:eastAsia="ru-RU"/>
              </w:rPr>
              <w:t>опирания</w:t>
            </w:r>
            <w:proofErr w:type="spellEnd"/>
            <w:r w:rsidRPr="00D77896">
              <w:rPr>
                <w:rFonts w:eastAsia="Times New Roman"/>
                <w:kern w:val="0"/>
                <w:sz w:val="24"/>
                <w:lang w:eastAsia="ru-RU"/>
              </w:rPr>
              <w:t xml:space="preserve">, отслоения защитного слоя бетона и оголения арматуры, коррозии арматуры в домах с перекрытиями и покрытиями из сборного железобетонного настила;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1199"/>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4"/>
                <w:lang w:eastAsia="ru-RU"/>
              </w:rPr>
              <w:t>проверка состояния утеплителя, гидроизоляции и звукоизоляции, адгезии отделочных слоев к конструкциям перекрытия (покрытия);</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center"/>
              <w:rPr>
                <w:rFonts w:eastAsia="Times New Roman"/>
                <w:kern w:val="0"/>
                <w:sz w:val="28"/>
                <w:lang w:eastAsia="zh-CN"/>
              </w:rPr>
            </w:pPr>
            <w:r w:rsidRPr="00D77896">
              <w:rPr>
                <w:rFonts w:eastAsia="Times New Roman"/>
                <w:kern w:val="0"/>
                <w:sz w:val="24"/>
                <w:lang w:eastAsia="zh-CN"/>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78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3</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1041,60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0,07</w:t>
            </w:r>
          </w:p>
        </w:tc>
      </w:tr>
      <w:tr w:rsidR="00D77896" w:rsidRPr="00D77896" w:rsidTr="00FB321A">
        <w:trPr>
          <w:trHeight w:val="411"/>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4. Работы, выполняемые в целях надлежащего содержания балок (ригелей) перекрытий и покрытий многоквартирных домов:</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FB321A">
        <w:trPr>
          <w:trHeight w:val="1141"/>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1691"/>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выявление поверхностных отколов и отслоения защитного слоя бетона в растянутой зоне, оголения и коррозии арматуры, крупных выбоин и сколов бетона в сжатой зоне в домах с монолитными и сборными железобетонными балками перекрытий </w:t>
            </w:r>
            <w:r w:rsidRPr="00D77896">
              <w:rPr>
                <w:rFonts w:eastAsia="Times New Roman"/>
                <w:kern w:val="0"/>
                <w:sz w:val="24"/>
                <w:lang w:eastAsia="ru-RU"/>
              </w:rPr>
              <w:lastRenderedPageBreak/>
              <w:t xml:space="preserve">и покрытий;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lastRenderedPageBreak/>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126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lastRenderedPageBreak/>
              <w:t>выявление коррозии с уменьшением площади сечения несущих элементов, потери местной устойчивости конструкций (выпучивание стенок и поясов балок), трещин в основном материале элементов в домах со стальными балками перекрытий и покрытий;</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FB321A">
        <w:trPr>
          <w:trHeight w:val="94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4</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148,80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0,01</w:t>
            </w:r>
          </w:p>
        </w:tc>
      </w:tr>
      <w:tr w:rsidR="00D77896" w:rsidRPr="00D77896" w:rsidTr="00FB321A">
        <w:trPr>
          <w:trHeight w:val="63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5. Работы, выполняемые в целях надлежащего содержания крыш многоквартирных домов:</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кровли на отсутствие протечек;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222"/>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w:t>
            </w:r>
            <w:proofErr w:type="spellStart"/>
            <w:r w:rsidRPr="00D77896">
              <w:rPr>
                <w:rFonts w:eastAsia="Times New Roman"/>
                <w:kern w:val="0"/>
                <w:sz w:val="24"/>
                <w:lang w:eastAsia="ru-RU"/>
              </w:rPr>
              <w:t>молниезащитных</w:t>
            </w:r>
            <w:proofErr w:type="spellEnd"/>
            <w:r w:rsidRPr="00D77896">
              <w:rPr>
                <w:rFonts w:eastAsia="Times New Roman"/>
                <w:kern w:val="0"/>
                <w:sz w:val="24"/>
                <w:lang w:eastAsia="ru-RU"/>
              </w:rPr>
              <w:t xml:space="preserve"> устройств, заземления мачт и другого оборудования, расположенного на крыше;</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3343"/>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autoSpaceDE w:val="0"/>
              <w:jc w:val="both"/>
              <w:rPr>
                <w:rFonts w:eastAsia="Times New Roman"/>
                <w:kern w:val="0"/>
                <w:sz w:val="28"/>
                <w:lang w:eastAsia="zh-CN"/>
              </w:rPr>
            </w:pPr>
            <w:r w:rsidRPr="00D77896">
              <w:rPr>
                <w:rFonts w:eastAsia="Times New Roman"/>
                <w:kern w:val="0"/>
                <w:sz w:val="24"/>
                <w:lang w:eastAsia="ru-RU"/>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autoSpaceDE w:val="0"/>
              <w:jc w:val="both"/>
              <w:rPr>
                <w:rFonts w:eastAsia="Times New Roman"/>
                <w:kern w:val="0"/>
                <w:sz w:val="28"/>
                <w:lang w:eastAsia="zh-CN"/>
              </w:rPr>
            </w:pPr>
            <w:r w:rsidRPr="00D77896">
              <w:rPr>
                <w:rFonts w:eastAsia="Times New Roman"/>
                <w:kern w:val="0"/>
                <w:sz w:val="24"/>
                <w:lang w:eastAsia="ru-RU"/>
              </w:rPr>
              <w:t xml:space="preserve">Проверка состояния защитных бетонных плит и ограждений, фильтрующей способности дренирующего слоя, мест </w:t>
            </w:r>
            <w:proofErr w:type="spellStart"/>
            <w:r w:rsidRPr="00D77896">
              <w:rPr>
                <w:rFonts w:eastAsia="Times New Roman"/>
                <w:kern w:val="0"/>
                <w:sz w:val="24"/>
                <w:lang w:eastAsia="ru-RU"/>
              </w:rPr>
              <w:t>опирания</w:t>
            </w:r>
            <w:proofErr w:type="spellEnd"/>
            <w:r w:rsidRPr="00D77896">
              <w:rPr>
                <w:rFonts w:eastAsia="Times New Roman"/>
                <w:kern w:val="0"/>
                <w:sz w:val="24"/>
                <w:lang w:eastAsia="ru-RU"/>
              </w:rPr>
              <w:t xml:space="preserve"> железобетонных коробов и других элементов на эксплуатируемых крышах;</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autoSpaceDE w:val="0"/>
              <w:rPr>
                <w:rFonts w:eastAsia="Times New Roman"/>
                <w:kern w:val="0"/>
                <w:sz w:val="28"/>
                <w:lang w:eastAsia="zh-CN"/>
              </w:rPr>
            </w:pPr>
            <w:r w:rsidRPr="00D77896">
              <w:rPr>
                <w:rFonts w:eastAsia="Times New Roman"/>
                <w:kern w:val="0"/>
                <w:sz w:val="24"/>
                <w:lang w:eastAsia="ru-RU"/>
              </w:rPr>
              <w:lastRenderedPageBreak/>
              <w:t>проверка температурно-влажностного режима и воздухообмена на чердаке;</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454"/>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и при необходимости очистка кровли и водоотводящих устройств от мусора, грязи и наледи, препятствующих стоку дождевых и талых вод;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color w:val="000000"/>
                <w:kern w:val="0"/>
                <w:sz w:val="26"/>
                <w:szCs w:val="26"/>
                <w:lang w:eastAsia="ru-RU"/>
              </w:rPr>
              <w:t>При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и при необходимости очистка кровли от скопления снега и наледи;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FB321A">
        <w:trPr>
          <w:trHeight w:val="911"/>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color w:val="000000"/>
                <w:kern w:val="0"/>
                <w:sz w:val="26"/>
                <w:szCs w:val="26"/>
                <w:lang w:eastAsia="ru-RU"/>
              </w:rPr>
              <w:t>При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262"/>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и при необходимости восстановление </w:t>
            </w:r>
            <w:proofErr w:type="spellStart"/>
            <w:r w:rsidRPr="00D77896">
              <w:rPr>
                <w:rFonts w:eastAsia="Times New Roman"/>
                <w:kern w:val="0"/>
                <w:sz w:val="24"/>
                <w:lang w:eastAsia="ru-RU"/>
              </w:rPr>
              <w:t>антикоррозинного</w:t>
            </w:r>
            <w:proofErr w:type="spellEnd"/>
            <w:r w:rsidRPr="00D77896">
              <w:rPr>
                <w:rFonts w:eastAsia="Times New Roman"/>
                <w:kern w:val="0"/>
                <w:sz w:val="24"/>
                <w:lang w:eastAsia="ru-RU"/>
              </w:rPr>
              <w:t xml:space="preserve"> покрытия стальных связей, размещенных на крыше и в технических помещениях металлических деталей.</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262"/>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5</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5059,20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0,34</w:t>
            </w: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6. Работы, выполняемые в целях надлежащего содержания лестниц многоквартирных домов:</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ru-RU"/>
              </w:rPr>
            </w:pPr>
          </w:p>
        </w:tc>
      </w:tr>
      <w:tr w:rsidR="00D77896" w:rsidRPr="00D77896" w:rsidTr="00FB321A">
        <w:trPr>
          <w:trHeight w:val="113"/>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выявление деформации и повреждений в несущих конструкциях, надежности крепления ограждений, выбоин и сколов в ступенях;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132"/>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proofErr w:type="gramStart"/>
            <w:r w:rsidRPr="00D77896">
              <w:rPr>
                <w:rFonts w:eastAsia="Times New Roman"/>
                <w:kern w:val="0"/>
                <w:sz w:val="24"/>
                <w:lang w:eastAsia="ru-RU"/>
              </w:rPr>
              <w:t xml:space="preserve">выявление наличия и параметров трещин в сопряжениях маршевых плит с несущими конструкциями, оголения и коррозии арматуры, нарушения связей в отдельных </w:t>
            </w:r>
            <w:proofErr w:type="spellStart"/>
            <w:r w:rsidRPr="00D77896">
              <w:rPr>
                <w:rFonts w:eastAsia="Times New Roman"/>
                <w:kern w:val="0"/>
                <w:sz w:val="24"/>
                <w:lang w:eastAsia="ru-RU"/>
              </w:rPr>
              <w:t>проступях</w:t>
            </w:r>
            <w:proofErr w:type="spellEnd"/>
            <w:r w:rsidRPr="00D77896">
              <w:rPr>
                <w:rFonts w:eastAsia="Times New Roman"/>
                <w:kern w:val="0"/>
                <w:sz w:val="24"/>
                <w:lang w:eastAsia="ru-RU"/>
              </w:rPr>
              <w:t xml:space="preserve"> в домах с железобетонными лестницами;</w:t>
            </w:r>
            <w:proofErr w:type="gramEnd"/>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273"/>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при выявлении повреждений и нарушений - разработка плана восстановительных работ (при необходимости), проведение восстановительных работ;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6</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2529,60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0,17</w:t>
            </w:r>
          </w:p>
        </w:tc>
      </w:tr>
      <w:tr w:rsidR="00D77896" w:rsidRPr="00D77896" w:rsidTr="00FB321A">
        <w:trPr>
          <w:trHeight w:val="396"/>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lastRenderedPageBreak/>
              <w:t>7. Работы, выполняемые в целях надлежащего содержания фасадов и стен многоквартирных домов:</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выявление нарушений отделки фасадов и их отдельных элементов, ослабления связи отделочных слоев со стенами, нарушений </w:t>
            </w:r>
            <w:proofErr w:type="spellStart"/>
            <w:r w:rsidRPr="00D77896">
              <w:rPr>
                <w:rFonts w:eastAsia="Times New Roman"/>
                <w:kern w:val="0"/>
                <w:sz w:val="24"/>
                <w:lang w:eastAsia="ru-RU"/>
              </w:rPr>
              <w:t>сплошности</w:t>
            </w:r>
            <w:proofErr w:type="spellEnd"/>
            <w:r w:rsidRPr="00D77896">
              <w:rPr>
                <w:rFonts w:eastAsia="Times New Roman"/>
                <w:kern w:val="0"/>
                <w:sz w:val="24"/>
                <w:lang w:eastAsia="ru-RU"/>
              </w:rPr>
              <w:t xml:space="preserve"> и герметичности наружных водостоков;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4"/>
                <w:lang w:eastAsia="zh-CN"/>
              </w:rPr>
              <w:t xml:space="preserve">контроль состояния информационных знаков, входов в подъезды (домовые знаки и т.д.);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center"/>
              <w:rPr>
                <w:rFonts w:eastAsia="Times New Roman"/>
                <w:kern w:val="0"/>
                <w:sz w:val="28"/>
                <w:lang w:eastAsia="zh-CN"/>
              </w:rPr>
            </w:pPr>
            <w:r w:rsidRPr="00D77896">
              <w:rPr>
                <w:rFonts w:eastAsia="Times New Roman"/>
                <w:kern w:val="0"/>
                <w:sz w:val="24"/>
                <w:lang w:eastAsia="zh-CN"/>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94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выявление нарушений и эксплуатационных качеств несущих конструкций, гидроизоляции, элементов металлических ограждений на балконах, лоджиях и козырьках;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FB321A">
        <w:trPr>
          <w:trHeight w:val="63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контроль состояния и восстановление или замена отдельных элементов крылец и зонтов над входами в здание, в подвалы и над балконами;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 xml:space="preserve">1 раз в </w:t>
            </w:r>
            <w:r w:rsidRPr="00D77896">
              <w:rPr>
                <w:rFonts w:eastAsia="Times New Roman"/>
                <w:color w:val="000000"/>
                <w:kern w:val="0"/>
                <w:sz w:val="24"/>
                <w:lang w:eastAsia="ru-RU"/>
              </w:rPr>
              <w:t>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117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контроль состояния и восстановление плотности притворов входных дверей, самозакрывающихся устройств (доводчики, пружины);</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2620"/>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 xml:space="preserve">1 раз в </w:t>
            </w:r>
            <w:r w:rsidRPr="00D77896">
              <w:rPr>
                <w:rFonts w:eastAsia="Times New Roman"/>
                <w:color w:val="000000"/>
                <w:kern w:val="0"/>
                <w:sz w:val="24"/>
                <w:lang w:eastAsia="ru-RU"/>
              </w:rPr>
              <w:t>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945"/>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94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проведение восстановительных работ, при выявлении повреждений и нарушений - разработка плана восстановительных работ (при необходимости).</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81"/>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lastRenderedPageBreak/>
              <w:t>итого по пункту 7</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Cs w:val="20"/>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13689,60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0,92</w:t>
            </w: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8.Работы, выполняемые в целях надлежащего содержания перегородок в многоквартирных домах:</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ru-RU"/>
              </w:rPr>
            </w:pPr>
          </w:p>
        </w:tc>
      </w:tr>
      <w:tr w:rsidR="00D77896" w:rsidRPr="00D77896" w:rsidTr="00FB321A">
        <w:trPr>
          <w:trHeight w:val="63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4"/>
                <w:lang w:eastAsia="zh-CN"/>
              </w:rPr>
              <w:t xml:space="preserve">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zh-CN"/>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4"/>
                <w:lang w:eastAsia="zh-CN"/>
              </w:rPr>
              <w:t xml:space="preserve">проверка звукоизоляции и огнезащиты;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zh-CN"/>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3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4"/>
                <w:lang w:eastAsia="zh-C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8</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297,60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0,02</w:t>
            </w:r>
          </w:p>
        </w:tc>
      </w:tr>
      <w:tr w:rsidR="00D77896" w:rsidRPr="00D77896" w:rsidTr="00FB321A">
        <w:trPr>
          <w:trHeight w:val="273"/>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numPr>
                <w:ilvl w:val="0"/>
                <w:numId w:val="34"/>
              </w:numPr>
              <w:suppressAutoHyphens w:val="0"/>
              <w:ind w:left="-93"/>
              <w:jc w:val="both"/>
              <w:rPr>
                <w:rFonts w:eastAsia="Times New Roman"/>
                <w:kern w:val="0"/>
                <w:sz w:val="28"/>
                <w:lang w:eastAsia="zh-CN"/>
              </w:rPr>
            </w:pPr>
            <w:r w:rsidRPr="00D77896">
              <w:rPr>
                <w:rFonts w:eastAsia="Times New Roman"/>
                <w:b/>
                <w:bCs/>
                <w:kern w:val="0"/>
                <w:sz w:val="24"/>
                <w:lang w:eastAsia="ru-RU"/>
              </w:rPr>
              <w:t xml:space="preserve">9. Работы, выполняемые в целях надлежащего содержания внутренней отделки многоквартирных домов, - проверка состояния внутренней отделки.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r>
      <w:tr w:rsidR="00D77896" w:rsidRPr="00D77896" w:rsidTr="00FB321A">
        <w:trPr>
          <w:trHeight w:val="1444"/>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9</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148,80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0,01</w:t>
            </w:r>
          </w:p>
        </w:tc>
      </w:tr>
      <w:tr w:rsidR="00D77896" w:rsidRPr="00D77896" w:rsidTr="00FB321A">
        <w:trPr>
          <w:trHeight w:val="99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10. Работы, выполняемые в целях надлежащего содержания полов помещений, относящихся к общему имуществу в многоквартирном доме:</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ru-RU"/>
              </w:rPr>
            </w:pPr>
          </w:p>
        </w:tc>
      </w:tr>
      <w:tr w:rsidR="00D77896" w:rsidRPr="00D77896" w:rsidTr="00FB321A">
        <w:trPr>
          <w:trHeight w:val="466"/>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4"/>
                <w:lang w:eastAsia="zh-C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jc w:val="center"/>
              <w:rPr>
                <w:rFonts w:eastAsia="Times New Roman"/>
                <w:kern w:val="0"/>
                <w:sz w:val="28"/>
                <w:lang w:eastAsia="zh-CN"/>
              </w:rPr>
            </w:pPr>
            <w:r w:rsidRPr="00D77896">
              <w:rPr>
                <w:rFonts w:eastAsia="Times New Roman"/>
                <w:kern w:val="0"/>
                <w:sz w:val="24"/>
                <w:lang w:eastAsia="zh-CN"/>
              </w:rPr>
              <w:t>1 раз  в год</w:t>
            </w:r>
          </w:p>
          <w:p w:rsidR="00D77896" w:rsidRPr="00D77896" w:rsidRDefault="00D77896" w:rsidP="00D77896">
            <w:pPr>
              <w:widowControl/>
              <w:suppressAutoHyphens w:val="0"/>
              <w:jc w:val="center"/>
              <w:rPr>
                <w:rFonts w:eastAsia="Times New Roman"/>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10</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1339,20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0,09</w:t>
            </w:r>
          </w:p>
        </w:tc>
      </w:tr>
      <w:tr w:rsidR="00D77896" w:rsidRPr="00D77896" w:rsidTr="00FB321A">
        <w:trPr>
          <w:trHeight w:val="859"/>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 xml:space="preserve">11.  Работы, выполняемые в целях надлежащего содержания оконных и дверных заполнений помещений, </w:t>
            </w:r>
            <w:r w:rsidRPr="00D77896">
              <w:rPr>
                <w:rFonts w:eastAsia="Times New Roman"/>
                <w:b/>
                <w:bCs/>
                <w:kern w:val="0"/>
                <w:sz w:val="24"/>
                <w:lang w:eastAsia="ru-RU"/>
              </w:rPr>
              <w:lastRenderedPageBreak/>
              <w:t>относящихся к общему имуществу в многоквартирном доме:</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r>
      <w:tr w:rsidR="00D77896" w:rsidRPr="00D77896" w:rsidTr="00FB321A">
        <w:trPr>
          <w:trHeight w:val="63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lastRenderedPageBreak/>
              <w:t xml:space="preserve">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1221"/>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color w:val="000000"/>
                <w:kern w:val="0"/>
                <w:sz w:val="24"/>
                <w:lang w:eastAsia="ru-RU"/>
              </w:rPr>
              <w:t>При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11</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2529,60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0,17</w:t>
            </w: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Всего по   разделу I (конструктивные элементы)</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30355,20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2,04</w:t>
            </w:r>
          </w:p>
        </w:tc>
      </w:tr>
      <w:tr w:rsidR="00D77896" w:rsidRPr="00D77896" w:rsidTr="00FB321A">
        <w:trPr>
          <w:trHeight w:val="698"/>
        </w:trPr>
        <w:tc>
          <w:tcPr>
            <w:tcW w:w="96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Раздел 2.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D77896" w:rsidRPr="00D77896" w:rsidTr="00FB321A">
        <w:trPr>
          <w:trHeight w:val="30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 xml:space="preserve">12. Работы, выполняемые в целях надлежащего содержания систем вентиляции и </w:t>
            </w:r>
            <w:proofErr w:type="spellStart"/>
            <w:r w:rsidRPr="00D77896">
              <w:rPr>
                <w:rFonts w:eastAsia="Times New Roman"/>
                <w:b/>
                <w:bCs/>
                <w:kern w:val="0"/>
                <w:sz w:val="24"/>
                <w:lang w:eastAsia="ru-RU"/>
              </w:rPr>
              <w:t>дымоудаления</w:t>
            </w:r>
            <w:proofErr w:type="spellEnd"/>
            <w:r w:rsidRPr="00D77896">
              <w:rPr>
                <w:rFonts w:eastAsia="Times New Roman"/>
                <w:b/>
                <w:bCs/>
                <w:kern w:val="0"/>
                <w:sz w:val="24"/>
                <w:lang w:eastAsia="ru-RU"/>
              </w:rPr>
              <w:t xml:space="preserve"> многоквартирных домов:</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r>
      <w:tr w:rsidR="00D77896" w:rsidRPr="00D77896" w:rsidTr="00FB321A">
        <w:trPr>
          <w:trHeight w:val="192"/>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Cs/>
                <w:kern w:val="0"/>
                <w:sz w:val="24"/>
                <w:lang w:eastAsia="ru-RU"/>
              </w:rPr>
              <w:t>Проверка утепления теплых чердаков, плотности закрытия входов на них;</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2 раза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124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устранение </w:t>
            </w:r>
            <w:proofErr w:type="spellStart"/>
            <w:r w:rsidRPr="00D77896">
              <w:rPr>
                <w:rFonts w:eastAsia="Times New Roman"/>
                <w:kern w:val="0"/>
                <w:sz w:val="24"/>
                <w:lang w:eastAsia="ru-RU"/>
              </w:rPr>
              <w:t>неплотностей</w:t>
            </w:r>
            <w:proofErr w:type="spellEnd"/>
            <w:r w:rsidRPr="00D77896">
              <w:rPr>
                <w:rFonts w:eastAsia="Times New Roman"/>
                <w:kern w:val="0"/>
                <w:sz w:val="24"/>
                <w:lang w:eastAsia="ru-RU"/>
              </w:rPr>
              <w:t xml:space="preserve"> в вентиляционных каналах и шахтах, устранение засоров в каналах, устранение неисправностей шиберов и </w:t>
            </w:r>
            <w:proofErr w:type="gramStart"/>
            <w:r w:rsidRPr="00D77896">
              <w:rPr>
                <w:rFonts w:eastAsia="Times New Roman"/>
                <w:kern w:val="0"/>
                <w:sz w:val="24"/>
                <w:lang w:eastAsia="ru-RU"/>
              </w:rPr>
              <w:t>дроссель-клапанов</w:t>
            </w:r>
            <w:proofErr w:type="gramEnd"/>
            <w:r w:rsidRPr="00D77896">
              <w:rPr>
                <w:rFonts w:eastAsia="Times New Roman"/>
                <w:kern w:val="0"/>
                <w:sz w:val="24"/>
                <w:lang w:eastAsia="ru-RU"/>
              </w:rPr>
              <w:t xml:space="preserve"> в вытяжных шахтах, зонтов над шахтами и дефлекторов, замена дефективных вытяжных решеток и их креплений;</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2 раза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94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12</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color w:val="FF0000"/>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13392,00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0,9</w:t>
            </w:r>
          </w:p>
        </w:tc>
      </w:tr>
      <w:tr w:rsidR="00D77896" w:rsidRPr="00D77896" w:rsidTr="00FB321A">
        <w:trPr>
          <w:trHeight w:val="556"/>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 xml:space="preserve">13. Общие работы, выполняемые для надлежащего содержания систем водоснабжения (холодного и </w:t>
            </w:r>
            <w:r w:rsidRPr="00D77896">
              <w:rPr>
                <w:rFonts w:eastAsia="Times New Roman"/>
                <w:b/>
                <w:bCs/>
                <w:kern w:val="0"/>
                <w:sz w:val="24"/>
                <w:lang w:eastAsia="ru-RU"/>
              </w:rPr>
              <w:lastRenderedPageBreak/>
              <w:t>горячего), отопления и водоотведения в многоквартирных домах:</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color w:val="FF0000"/>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ascii="Arial CYR" w:eastAsia="Times New Roman" w:hAnsi="Arial CYR" w:cs="Arial CYR"/>
                <w:b/>
                <w:bCs/>
                <w:color w:val="000000"/>
                <w:kern w:val="0"/>
                <w:sz w:val="26"/>
                <w:szCs w:val="26"/>
                <w:lang w:eastAsia="ru-RU"/>
              </w:rPr>
            </w:pPr>
          </w:p>
        </w:tc>
      </w:tr>
      <w:tr w:rsidR="00D77896" w:rsidRPr="00D77896" w:rsidTr="00FB321A">
        <w:trPr>
          <w:trHeight w:val="2568"/>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lastRenderedPageBreak/>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2 раза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1434"/>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FB321A">
        <w:trPr>
          <w:trHeight w:val="957"/>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autoSpaceDE w:val="0"/>
              <w:jc w:val="both"/>
              <w:rPr>
                <w:rFonts w:eastAsia="Times New Roman"/>
                <w:kern w:val="0"/>
                <w:sz w:val="28"/>
                <w:lang w:eastAsia="zh-CN"/>
              </w:rPr>
            </w:pPr>
            <w:r w:rsidRPr="00D77896">
              <w:rPr>
                <w:rFonts w:eastAsia="Times New Roman"/>
                <w:kern w:val="0"/>
                <w:sz w:val="24"/>
                <w:lang w:eastAsia="ru-RU"/>
              </w:rPr>
              <w:t>контроль состояния и замена неисправных контрольно-измерительных приборов (манометров, термометров и т.п.)</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1593"/>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восстановление работоспособности (ремонт, замена) оборудования и отопительных приборов, водоразборных приборов (смесителей, кранов и т.п.), относящихся к общему имуществу в многоквартирном доме;</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93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по мере необходимости, но не реже 1 раз в месяц</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FB321A">
        <w:trPr>
          <w:trHeight w:val="548"/>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контроль состояния и восстановление исправности элементов внутренней канализации, канализационных вытяжек;</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по мере необходимости, но не реже 1 раз в месяц</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98"/>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lastRenderedPageBreak/>
              <w:t>Промывка участков водопровода после выполнения ремонтно-строительных работ на водопроводе;</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FB321A">
        <w:trPr>
          <w:trHeight w:val="288"/>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промывка систем водоснабжения для удаления </w:t>
            </w:r>
            <w:proofErr w:type="spellStart"/>
            <w:r w:rsidRPr="00D77896">
              <w:rPr>
                <w:rFonts w:eastAsia="Times New Roman"/>
                <w:kern w:val="0"/>
                <w:sz w:val="24"/>
                <w:lang w:eastAsia="ru-RU"/>
              </w:rPr>
              <w:t>накипно</w:t>
            </w:r>
            <w:proofErr w:type="spellEnd"/>
            <w:r w:rsidRPr="00D77896">
              <w:rPr>
                <w:rFonts w:eastAsia="Times New Roman"/>
                <w:kern w:val="0"/>
                <w:sz w:val="24"/>
                <w:lang w:eastAsia="ru-RU"/>
              </w:rPr>
              <w:t>-коррозионных отложений.</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13</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42110,40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2,83</w:t>
            </w:r>
          </w:p>
        </w:tc>
      </w:tr>
      <w:tr w:rsidR="00D77896" w:rsidRPr="00D77896" w:rsidTr="00FB321A">
        <w:trPr>
          <w:trHeight w:val="63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 xml:space="preserve"> 14.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ascii="Arial CYR" w:eastAsia="Times New Roman" w:hAnsi="Arial CYR" w:cs="Arial CYR"/>
                <w:b/>
                <w:bCs/>
                <w:color w:val="000000"/>
                <w:kern w:val="0"/>
                <w:sz w:val="26"/>
                <w:szCs w:val="26"/>
                <w:lang w:eastAsia="ru-RU"/>
              </w:rPr>
            </w:pPr>
          </w:p>
        </w:tc>
      </w:tr>
      <w:tr w:rsidR="00D77896" w:rsidRPr="00D77896" w:rsidTr="00FB321A">
        <w:trPr>
          <w:trHeight w:val="129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проверка заземления оболочки </w:t>
            </w:r>
            <w:proofErr w:type="spellStart"/>
            <w:r w:rsidRPr="00D77896">
              <w:rPr>
                <w:rFonts w:eastAsia="Times New Roman"/>
                <w:kern w:val="0"/>
                <w:sz w:val="24"/>
                <w:lang w:eastAsia="ru-RU"/>
              </w:rPr>
              <w:t>электрокабеля</w:t>
            </w:r>
            <w:proofErr w:type="spellEnd"/>
            <w:r w:rsidRPr="00D77896">
              <w:rPr>
                <w:rFonts w:eastAsia="Times New Roman"/>
                <w:kern w:val="0"/>
                <w:sz w:val="24"/>
                <w:lang w:eastAsia="ru-RU"/>
              </w:rPr>
              <w:t>,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4 раза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FB321A">
        <w:trPr>
          <w:trHeight w:val="63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проверка и обеспечение работоспособности устройств защитного отключения;</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4 раза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213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техническое обслуживание и ремонт силовых и осветительных установок, электрических установок систем </w:t>
            </w:r>
            <w:proofErr w:type="spellStart"/>
            <w:r w:rsidRPr="00D77896">
              <w:rPr>
                <w:rFonts w:eastAsia="Times New Roman"/>
                <w:kern w:val="0"/>
                <w:sz w:val="24"/>
                <w:lang w:eastAsia="ru-RU"/>
              </w:rPr>
              <w:t>дымоудаления</w:t>
            </w:r>
            <w:proofErr w:type="spellEnd"/>
            <w:r w:rsidRPr="00D77896">
              <w:rPr>
                <w:rFonts w:eastAsia="Times New Roman"/>
                <w:kern w:val="0"/>
                <w:sz w:val="24"/>
                <w:lang w:eastAsia="ru-RU"/>
              </w:rPr>
              <w:t xml:space="preserve">, систем автоматической пожарной сигнализации, внутреннего противопожарного водопровода, установок автоматизации котельных, бойлерных, элементов </w:t>
            </w:r>
            <w:proofErr w:type="spellStart"/>
            <w:r w:rsidRPr="00D77896">
              <w:rPr>
                <w:rFonts w:eastAsia="Times New Roman"/>
                <w:kern w:val="0"/>
                <w:sz w:val="24"/>
                <w:lang w:eastAsia="ru-RU"/>
              </w:rPr>
              <w:t>молниезащиты</w:t>
            </w:r>
            <w:proofErr w:type="spellEnd"/>
            <w:r w:rsidRPr="00D77896">
              <w:rPr>
                <w:rFonts w:eastAsia="Times New Roman"/>
                <w:kern w:val="0"/>
                <w:sz w:val="24"/>
                <w:lang w:eastAsia="ru-RU"/>
              </w:rPr>
              <w:t xml:space="preserve"> и внутридомовых электросетей, очистка клемм и соединений в групповых щитках и распределительных шкафах, наладка электрооборудования;</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4 раза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14</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11457,60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0,77</w:t>
            </w:r>
          </w:p>
        </w:tc>
      </w:tr>
      <w:tr w:rsidR="00D77896" w:rsidRPr="00D77896" w:rsidTr="00FB321A">
        <w:trPr>
          <w:trHeight w:val="65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15. Работы, выполняемые в целях надлежащего содержания систем внутридомового газового оборудования в многоквартирном доме:</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ascii="Arial CYR" w:eastAsia="Times New Roman" w:hAnsi="Arial CYR" w:cs="Arial CYR"/>
                <w:b/>
                <w:bCs/>
                <w:color w:val="000000"/>
                <w:kern w:val="0"/>
                <w:sz w:val="26"/>
                <w:szCs w:val="26"/>
                <w:lang w:eastAsia="ru-RU"/>
              </w:rPr>
            </w:pPr>
          </w:p>
        </w:tc>
      </w:tr>
      <w:tr w:rsidR="00D77896" w:rsidRPr="00D77896" w:rsidTr="00FB321A">
        <w:trPr>
          <w:trHeight w:val="31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организация проверки состояния системы внутридомового газового оборудования и ее отдельных элементов;</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В соответствии с договором</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879"/>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lastRenderedPageBreak/>
              <w:t>организация технического обслуживания и ремонта систем контроля загазованности помещений;</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в соответствии с договором</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94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при выявлении нарушений и неисправностей внутридомового газового оборудования, систем </w:t>
            </w:r>
            <w:proofErr w:type="spellStart"/>
            <w:r w:rsidRPr="00D77896">
              <w:rPr>
                <w:rFonts w:eastAsia="Times New Roman"/>
                <w:kern w:val="0"/>
                <w:sz w:val="24"/>
                <w:lang w:eastAsia="ru-RU"/>
              </w:rPr>
              <w:t>дымоудаления</w:t>
            </w:r>
            <w:proofErr w:type="spellEnd"/>
            <w:r w:rsidRPr="00D77896">
              <w:rPr>
                <w:rFonts w:eastAsia="Times New Roman"/>
                <w:kern w:val="0"/>
                <w:sz w:val="24"/>
                <w:lang w:eastAsia="ru-RU"/>
              </w:rPr>
              <w:t xml:space="preserve"> и вентиляции, способных повлечь скопление газа в помещениях, - организация проведения работ по их устранению.</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В соответствии с договором</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31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15</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3571,20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0,24</w:t>
            </w:r>
          </w:p>
        </w:tc>
      </w:tr>
      <w:tr w:rsidR="00D77896" w:rsidRPr="00D77896" w:rsidTr="00FB321A">
        <w:trPr>
          <w:trHeight w:val="315"/>
        </w:trPr>
        <w:tc>
          <w:tcPr>
            <w:tcW w:w="4385"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16</w:t>
            </w:r>
            <w:r w:rsidRPr="00D77896">
              <w:rPr>
                <w:rFonts w:eastAsia="Times New Roman"/>
                <w:kern w:val="0"/>
                <w:sz w:val="24"/>
                <w:lang w:eastAsia="ru-RU"/>
              </w:rPr>
              <w:t xml:space="preserve">. </w:t>
            </w:r>
            <w:r w:rsidRPr="00D77896">
              <w:rPr>
                <w:rFonts w:eastAsia="Times New Roman"/>
                <w:b/>
                <w:bCs/>
                <w:kern w:val="0"/>
                <w:sz w:val="24"/>
                <w:lang w:eastAsia="zh-CN"/>
              </w:rPr>
              <w:t>Работы, выполняемые в целях надлежащего содержания систем теплоснабжения (отопление, горячее водоснабжение) в многоквартирных домах:</w:t>
            </w:r>
            <w:r w:rsidRPr="00D77896">
              <w:rPr>
                <w:rFonts w:eastAsia="Times New Roman"/>
                <w:kern w:val="0"/>
                <w:sz w:val="24"/>
                <w:lang w:eastAsia="zh-CN"/>
              </w:rPr>
              <w:t xml:space="preserve"> </w:t>
            </w:r>
          </w:p>
        </w:tc>
        <w:tc>
          <w:tcPr>
            <w:tcW w:w="1122"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2268" w:type="dxa"/>
            <w:tcBorders>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ascii="Arial CYR" w:eastAsia="Times New Roman" w:hAnsi="Arial CYR" w:cs="Arial CYR"/>
                <w:b/>
                <w:bCs/>
                <w:color w:val="000000"/>
                <w:kern w:val="0"/>
                <w:sz w:val="26"/>
                <w:szCs w:val="26"/>
                <w:lang w:eastAsia="ru-RU"/>
              </w:rPr>
            </w:pPr>
          </w:p>
        </w:tc>
        <w:tc>
          <w:tcPr>
            <w:tcW w:w="1842" w:type="dxa"/>
            <w:tcBorders>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ascii="Arial CYR" w:eastAsia="Times New Roman" w:hAnsi="Arial CYR" w:cs="Arial CYR"/>
                <w:b/>
                <w:bCs/>
                <w:color w:val="000000"/>
                <w:kern w:val="0"/>
                <w:sz w:val="26"/>
                <w:szCs w:val="26"/>
                <w:lang w:eastAsia="ru-RU"/>
              </w:rPr>
            </w:pPr>
          </w:p>
        </w:tc>
      </w:tr>
      <w:tr w:rsidR="00D77896" w:rsidRPr="00D77896" w:rsidTr="00FB321A">
        <w:trPr>
          <w:trHeight w:val="315"/>
        </w:trPr>
        <w:tc>
          <w:tcPr>
            <w:tcW w:w="4385"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испытания на прочность и плотность (гидравлические испытания) узлов ввода и систем отопления, промывка и регулировка систем отопления; </w:t>
            </w:r>
          </w:p>
        </w:tc>
        <w:tc>
          <w:tcPr>
            <w:tcW w:w="1122"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1842" w:type="dxa"/>
            <w:tcBorders>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FB321A">
        <w:trPr>
          <w:trHeight w:val="315"/>
        </w:trPr>
        <w:tc>
          <w:tcPr>
            <w:tcW w:w="4385"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проведение пробных пусконаладочных работ (пробные топки) </w:t>
            </w:r>
          </w:p>
        </w:tc>
        <w:tc>
          <w:tcPr>
            <w:tcW w:w="1122"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1842" w:type="dxa"/>
            <w:tcBorders>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FB321A">
        <w:trPr>
          <w:trHeight w:val="315"/>
        </w:trPr>
        <w:tc>
          <w:tcPr>
            <w:tcW w:w="4385"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удаление воздуха из системы отопления; </w:t>
            </w:r>
          </w:p>
        </w:tc>
        <w:tc>
          <w:tcPr>
            <w:tcW w:w="1122"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При необходимости</w:t>
            </w:r>
          </w:p>
        </w:tc>
        <w:tc>
          <w:tcPr>
            <w:tcW w:w="2268" w:type="dxa"/>
            <w:tcBorders>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1842" w:type="dxa"/>
            <w:tcBorders>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FB321A">
        <w:trPr>
          <w:trHeight w:val="315"/>
        </w:trPr>
        <w:tc>
          <w:tcPr>
            <w:tcW w:w="4385"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промывка централизованных систем теплоснабжения для удаления </w:t>
            </w:r>
            <w:proofErr w:type="spellStart"/>
            <w:r w:rsidRPr="00D77896">
              <w:rPr>
                <w:rFonts w:eastAsia="Times New Roman"/>
                <w:kern w:val="0"/>
                <w:sz w:val="24"/>
                <w:lang w:eastAsia="ru-RU"/>
              </w:rPr>
              <w:t>накипно</w:t>
            </w:r>
            <w:proofErr w:type="spellEnd"/>
            <w:r w:rsidRPr="00D77896">
              <w:rPr>
                <w:rFonts w:eastAsia="Times New Roman"/>
                <w:kern w:val="0"/>
                <w:sz w:val="24"/>
                <w:lang w:eastAsia="ru-RU"/>
              </w:rPr>
              <w:t xml:space="preserve">-коррозионных отложений </w:t>
            </w:r>
          </w:p>
        </w:tc>
        <w:tc>
          <w:tcPr>
            <w:tcW w:w="1122"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zh-CN"/>
              </w:rPr>
            </w:pPr>
          </w:p>
        </w:tc>
        <w:tc>
          <w:tcPr>
            <w:tcW w:w="1842" w:type="dxa"/>
            <w:tcBorders>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FB321A">
        <w:trPr>
          <w:trHeight w:val="315"/>
        </w:trPr>
        <w:tc>
          <w:tcPr>
            <w:tcW w:w="4385"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16</w:t>
            </w:r>
          </w:p>
        </w:tc>
        <w:tc>
          <w:tcPr>
            <w:tcW w:w="1122" w:type="dxa"/>
            <w:tcBorders>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2268" w:type="dxa"/>
            <w:tcBorders>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32736,00</w:t>
            </w:r>
          </w:p>
        </w:tc>
        <w:tc>
          <w:tcPr>
            <w:tcW w:w="1842" w:type="dxa"/>
            <w:tcBorders>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2,2</w:t>
            </w:r>
          </w:p>
          <w:p w:rsidR="00D77896" w:rsidRPr="00D77896" w:rsidRDefault="00D77896" w:rsidP="00D77896">
            <w:pPr>
              <w:widowControl/>
              <w:jc w:val="right"/>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Всего по разделу   II</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103267,20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6,94</w:t>
            </w:r>
          </w:p>
        </w:tc>
      </w:tr>
      <w:tr w:rsidR="00D77896" w:rsidRPr="00D77896" w:rsidTr="00FB321A">
        <w:trPr>
          <w:trHeight w:val="630"/>
        </w:trPr>
        <w:tc>
          <w:tcPr>
            <w:tcW w:w="96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 xml:space="preserve"> III. Работы по содержанию иного общего имущества  в многоквартирном доме:</w:t>
            </w:r>
          </w:p>
        </w:tc>
      </w:tr>
      <w:tr w:rsidR="00D77896" w:rsidRPr="00D77896" w:rsidTr="00FB321A">
        <w:trPr>
          <w:trHeight w:val="63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 xml:space="preserve"> 17.  Работы по содержанию помещений, входящих в состав общего имущества в многоквартирном доме:</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FB321A">
        <w:trPr>
          <w:trHeight w:val="779"/>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 сухая и влажная уборка тамбуров, коридоров,  лестничных площадок и маршей;</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 xml:space="preserve">подметание - 4 раза в месяц; мытье пола - 1 раз в </w:t>
            </w:r>
            <w:r w:rsidRPr="00D77896">
              <w:rPr>
                <w:rFonts w:eastAsia="Times New Roman"/>
                <w:kern w:val="0"/>
                <w:sz w:val="24"/>
                <w:lang w:eastAsia="ru-RU"/>
              </w:rPr>
              <w:lastRenderedPageBreak/>
              <w:t>месяц</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15"/>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autoSpaceDE w:val="0"/>
              <w:jc w:val="both"/>
              <w:rPr>
                <w:rFonts w:eastAsia="Times New Roman"/>
                <w:kern w:val="0"/>
                <w:sz w:val="28"/>
                <w:lang w:eastAsia="zh-CN"/>
              </w:rPr>
            </w:pPr>
            <w:r w:rsidRPr="00D77896">
              <w:rPr>
                <w:rFonts w:eastAsia="Times New Roman"/>
                <w:kern w:val="0"/>
                <w:sz w:val="24"/>
                <w:lang w:eastAsia="ru-RU"/>
              </w:rPr>
              <w:lastRenderedPageBreak/>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месяц</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132"/>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мытье окон;</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132"/>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очистка систем защиты от грязи (приямков);</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FB321A">
        <w:trPr>
          <w:trHeight w:val="55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проведение дератизации и дезинсекции помещений, входящих в состав общего имущества в многоквартирном доме.</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2 раза в год</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17</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ascii="Arial CYR" w:eastAsia="Times New Roman" w:hAnsi="Arial CYR" w:cs="Arial CYR"/>
                <w:kern w:val="0"/>
                <w:szCs w:val="20"/>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17856,00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1,2</w:t>
            </w:r>
          </w:p>
        </w:tc>
      </w:tr>
      <w:tr w:rsidR="00D77896" w:rsidRPr="00D77896" w:rsidTr="00FB321A">
        <w:trPr>
          <w:trHeight w:val="2173"/>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18.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color w:val="FF0000"/>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ru-RU"/>
              </w:rPr>
            </w:pPr>
          </w:p>
        </w:tc>
      </w:tr>
      <w:tr w:rsidR="00D77896" w:rsidRPr="00D77896" w:rsidTr="00FB321A">
        <w:trPr>
          <w:trHeight w:val="63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сдвигание свежевыпавшего снега и очистка придомовой территории от снега и льда при наличии </w:t>
            </w:r>
            <w:proofErr w:type="spellStart"/>
            <w:r w:rsidRPr="00D77896">
              <w:rPr>
                <w:rFonts w:eastAsia="Times New Roman"/>
                <w:kern w:val="0"/>
                <w:sz w:val="24"/>
                <w:lang w:eastAsia="ru-RU"/>
              </w:rPr>
              <w:t>колейности</w:t>
            </w:r>
            <w:proofErr w:type="spellEnd"/>
            <w:r w:rsidRPr="00D77896">
              <w:rPr>
                <w:rFonts w:eastAsia="Times New Roman"/>
                <w:kern w:val="0"/>
                <w:sz w:val="24"/>
                <w:lang w:eastAsia="ru-RU"/>
              </w:rPr>
              <w:t xml:space="preserve"> свыше 5 см;</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Cs/>
                <w:kern w:val="0"/>
                <w:sz w:val="24"/>
                <w:lang w:eastAsia="ru-RU"/>
              </w:rPr>
              <w:t>по мере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3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очистка придомовой территории от снега наносного происхождения (или подметание такой территории, свободной от снежного покрова);</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Cs/>
                <w:kern w:val="0"/>
                <w:sz w:val="24"/>
                <w:lang w:eastAsia="ru-RU"/>
              </w:rPr>
              <w:t>по мере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очистка придомовой территории от наледи и льда;</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Cs/>
                <w:kern w:val="0"/>
                <w:sz w:val="24"/>
                <w:lang w:eastAsia="ru-RU"/>
              </w:rPr>
              <w:t>по мере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31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уборка крыльца и площадки перед входом в подъезд.</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Cs/>
                <w:kern w:val="0"/>
                <w:sz w:val="24"/>
                <w:lang w:eastAsia="ru-RU"/>
              </w:rPr>
              <w:t>1 раз в 3 суток</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315"/>
        </w:trPr>
        <w:tc>
          <w:tcPr>
            <w:tcW w:w="438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color w:val="000000"/>
                <w:kern w:val="0"/>
                <w:sz w:val="24"/>
                <w:lang w:eastAsia="zh-CN"/>
              </w:rPr>
              <w:t xml:space="preserve">Посыпка территории песком или смесью песка с хлоридами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color w:val="000000"/>
                <w:kern w:val="0"/>
                <w:sz w:val="24"/>
                <w:lang w:eastAsia="zh-CN"/>
              </w:rPr>
              <w:t>По мере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490"/>
        </w:trPr>
        <w:tc>
          <w:tcPr>
            <w:tcW w:w="438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color w:val="000000"/>
                <w:kern w:val="0"/>
                <w:sz w:val="24"/>
                <w:lang w:eastAsia="zh-CN"/>
              </w:rPr>
              <w:t xml:space="preserve">Очистка от наледи и льда крылец и пешеходных дорожек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color w:val="000000"/>
                <w:kern w:val="0"/>
                <w:sz w:val="24"/>
                <w:lang w:eastAsia="zh-CN"/>
              </w:rPr>
              <w:t>По мере необходимости</w:t>
            </w:r>
            <w:r w:rsidRPr="00D77896">
              <w:rPr>
                <w:rFonts w:eastAsia="Times New Roman"/>
                <w:b/>
                <w:bCs/>
                <w:color w:val="000000"/>
                <w:kern w:val="0"/>
                <w:sz w:val="26"/>
                <w:szCs w:val="26"/>
                <w:lang w:eastAsia="zh-CN"/>
              </w:rPr>
              <w:t xml:space="preserve"> </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18</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color w:val="FF0000"/>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8184,00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0,55</w:t>
            </w:r>
          </w:p>
        </w:tc>
      </w:tr>
      <w:tr w:rsidR="00D77896" w:rsidRPr="00D77896" w:rsidTr="00FB321A">
        <w:trPr>
          <w:trHeight w:val="45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 xml:space="preserve"> 19. Работы по содержанию придомовой территории в теплый </w:t>
            </w:r>
            <w:r w:rsidRPr="00D77896">
              <w:rPr>
                <w:rFonts w:eastAsia="Times New Roman"/>
                <w:b/>
                <w:bCs/>
                <w:kern w:val="0"/>
                <w:sz w:val="24"/>
                <w:lang w:eastAsia="ru-RU"/>
              </w:rPr>
              <w:lastRenderedPageBreak/>
              <w:t>период года:</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color w:val="FF0000"/>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ru-RU"/>
              </w:rPr>
            </w:pPr>
          </w:p>
        </w:tc>
      </w:tr>
      <w:tr w:rsidR="00D77896" w:rsidRPr="00D77896" w:rsidTr="00FB321A">
        <w:trPr>
          <w:trHeight w:val="313"/>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lastRenderedPageBreak/>
              <w:t xml:space="preserve">подметание и уборка придомовой территории;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3 суток</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b/>
                <w:bCs/>
                <w:color w:val="000000"/>
                <w:kern w:val="0"/>
                <w:sz w:val="26"/>
                <w:szCs w:val="26"/>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ru-RU"/>
              </w:rPr>
            </w:pPr>
          </w:p>
        </w:tc>
      </w:tr>
      <w:tr w:rsidR="00D77896" w:rsidRPr="00D77896" w:rsidTr="00FB321A">
        <w:trPr>
          <w:trHeight w:val="1157"/>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 xml:space="preserve">очистка от мусора и промывка урн (при наличии), установленных возле подъездов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3 суток</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915"/>
        </w:trPr>
        <w:tc>
          <w:tcPr>
            <w:tcW w:w="4385" w:type="dxa"/>
            <w:tcBorders>
              <w:top w:val="single" w:sz="4" w:space="0" w:color="000000"/>
              <w:left w:val="single" w:sz="4" w:space="0" w:color="000000"/>
              <w:bottom w:val="single" w:sz="4" w:space="0" w:color="000000"/>
            </w:tcBorders>
            <w:shd w:val="clear" w:color="auto" w:fill="FFFFFF"/>
            <w:vAlign w:val="center"/>
          </w:tcPr>
          <w:p w:rsidR="00D77896" w:rsidRPr="00D77896" w:rsidRDefault="00D77896" w:rsidP="00D77896">
            <w:pPr>
              <w:widowControl/>
              <w:suppressAutoHyphens w:val="0"/>
              <w:rPr>
                <w:rFonts w:eastAsia="Times New Roman"/>
                <w:kern w:val="0"/>
                <w:sz w:val="28"/>
                <w:lang w:eastAsia="zh-CN"/>
              </w:rPr>
            </w:pPr>
            <w:r w:rsidRPr="00D77896">
              <w:rPr>
                <w:rFonts w:eastAsia="Times New Roman"/>
                <w:color w:val="000000"/>
                <w:kern w:val="0"/>
                <w:sz w:val="24"/>
                <w:lang w:eastAsia="ru-RU"/>
              </w:rPr>
              <w:t xml:space="preserve">Уборка   и  выкашивание газонов  </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b/>
                <w:bCs/>
                <w:color w:val="000000"/>
                <w:kern w:val="0"/>
                <w:sz w:val="26"/>
                <w:szCs w:val="26"/>
                <w:lang w:eastAsia="ru-RU"/>
              </w:rPr>
              <w:t>3 раза в сезон</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73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kern w:val="0"/>
                <w:sz w:val="24"/>
                <w:lang w:eastAsia="ru-RU"/>
              </w:rPr>
              <w:t>уборка крыльца и площадки перед входом в подъезд.</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center"/>
              <w:rPr>
                <w:rFonts w:eastAsia="Times New Roman"/>
                <w:kern w:val="0"/>
                <w:sz w:val="28"/>
                <w:lang w:eastAsia="zh-CN"/>
              </w:rPr>
            </w:pPr>
            <w:r w:rsidRPr="00D77896">
              <w:rPr>
                <w:rFonts w:eastAsia="Times New Roman"/>
                <w:kern w:val="0"/>
                <w:sz w:val="24"/>
                <w:lang w:eastAsia="ru-RU"/>
              </w:rPr>
              <w:t>1 раз в 3 суток</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итого по пункту 19</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23808,00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1,6</w:t>
            </w:r>
          </w:p>
        </w:tc>
      </w:tr>
      <w:tr w:rsidR="00D77896" w:rsidRPr="00D77896" w:rsidTr="00FB321A">
        <w:trPr>
          <w:trHeight w:val="2291"/>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zh-CN"/>
              </w:rPr>
              <w:t>20.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w:t>
            </w:r>
            <w:proofErr w:type="gramStart"/>
            <w:r w:rsidRPr="00D77896">
              <w:rPr>
                <w:rFonts w:eastAsia="Times New Roman"/>
                <w:b/>
                <w:bCs/>
                <w:kern w:val="0"/>
                <w:sz w:val="24"/>
                <w:lang w:eastAsia="zh-CN"/>
              </w:rPr>
              <w:t>дств пр</w:t>
            </w:r>
            <w:proofErr w:type="gramEnd"/>
            <w:r w:rsidRPr="00D77896">
              <w:rPr>
                <w:rFonts w:eastAsia="Times New Roman"/>
                <w:b/>
                <w:bCs/>
                <w:kern w:val="0"/>
                <w:sz w:val="24"/>
                <w:lang w:eastAsia="zh-CN"/>
              </w:rPr>
              <w:t xml:space="preserve">отивопожарной защиты, </w:t>
            </w:r>
            <w:proofErr w:type="spellStart"/>
            <w:r w:rsidRPr="00D77896">
              <w:rPr>
                <w:rFonts w:eastAsia="Times New Roman"/>
                <w:b/>
                <w:bCs/>
                <w:kern w:val="0"/>
                <w:sz w:val="24"/>
                <w:lang w:eastAsia="zh-CN"/>
              </w:rPr>
              <w:t>противодымной</w:t>
            </w:r>
            <w:proofErr w:type="spellEnd"/>
            <w:r w:rsidRPr="00D77896">
              <w:rPr>
                <w:rFonts w:eastAsia="Times New Roman"/>
                <w:b/>
                <w:bCs/>
                <w:kern w:val="0"/>
                <w:sz w:val="24"/>
                <w:lang w:eastAsia="zh-CN"/>
              </w:rPr>
              <w:t xml:space="preserve"> защиты.</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ru-RU"/>
              </w:rPr>
              <w:t>8184,00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kern w:val="0"/>
                <w:sz w:val="28"/>
                <w:lang w:eastAsia="zh-CN"/>
              </w:rPr>
            </w:pPr>
            <w:r w:rsidRPr="00D77896">
              <w:rPr>
                <w:rFonts w:eastAsia="Times New Roman"/>
                <w:b/>
                <w:bCs/>
                <w:color w:val="000000"/>
                <w:kern w:val="0"/>
                <w:sz w:val="26"/>
                <w:szCs w:val="26"/>
                <w:lang w:eastAsia="ru-RU"/>
              </w:rPr>
              <w:t>0,55</w:t>
            </w:r>
          </w:p>
        </w:tc>
      </w:tr>
      <w:tr w:rsidR="00D77896" w:rsidRPr="00D77896" w:rsidTr="00FB321A">
        <w:trPr>
          <w:trHeight w:val="1200"/>
        </w:trPr>
        <w:tc>
          <w:tcPr>
            <w:tcW w:w="4385"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jc w:val="both"/>
              <w:rPr>
                <w:rFonts w:eastAsia="Times New Roman"/>
                <w:kern w:val="0"/>
                <w:sz w:val="28"/>
                <w:lang w:eastAsia="zh-CN"/>
              </w:rPr>
            </w:pPr>
            <w:r w:rsidRPr="00D77896">
              <w:rPr>
                <w:rFonts w:eastAsia="Times New Roman"/>
                <w:b/>
                <w:bCs/>
                <w:kern w:val="0"/>
                <w:sz w:val="24"/>
                <w:lang w:eastAsia="ru-RU"/>
              </w:rPr>
              <w:t>21.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kern w:val="0"/>
                <w:sz w:val="24"/>
                <w:lang w:eastAsia="ru-RU"/>
              </w:rPr>
              <w:t>По мере необходимости</w:t>
            </w: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8184,00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kern w:val="0"/>
                <w:sz w:val="28"/>
                <w:lang w:eastAsia="zh-CN"/>
              </w:rPr>
            </w:pPr>
            <w:r w:rsidRPr="00D77896">
              <w:rPr>
                <w:rFonts w:eastAsia="Times New Roman"/>
                <w:b/>
                <w:bCs/>
                <w:color w:val="000000"/>
                <w:kern w:val="0"/>
                <w:sz w:val="26"/>
                <w:szCs w:val="26"/>
                <w:lang w:eastAsia="zh-CN"/>
              </w:rPr>
              <w:t>0,55</w:t>
            </w:r>
          </w:p>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Итого по разделу III</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8"/>
                <w:lang w:eastAsia="zh-CN"/>
              </w:rPr>
            </w:pPr>
            <w:r w:rsidRPr="00D77896">
              <w:rPr>
                <w:rFonts w:eastAsia="Times New Roman"/>
                <w:b/>
                <w:bCs/>
                <w:color w:val="000000"/>
                <w:kern w:val="0"/>
                <w:sz w:val="26"/>
                <w:szCs w:val="26"/>
                <w:lang w:eastAsia="zh-CN"/>
              </w:rPr>
              <w:t>66216,00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4,45</w:t>
            </w: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val="en-US" w:eastAsia="ru-RU"/>
              </w:rPr>
              <w:t>IV</w:t>
            </w:r>
            <w:r w:rsidRPr="00D77896">
              <w:rPr>
                <w:rFonts w:eastAsia="Times New Roman"/>
                <w:b/>
                <w:bCs/>
                <w:kern w:val="0"/>
                <w:sz w:val="24"/>
                <w:lang w:eastAsia="ru-RU"/>
              </w:rPr>
              <w:t>. Расходы на оплату коммунальных ресурсов, потребляемых в целях содержания общего имущества (электроснабжение, ХВС, ГВС)</w:t>
            </w:r>
          </w:p>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 xml:space="preserve"> Затраты на управление МКД (в </w:t>
            </w:r>
            <w:proofErr w:type="spellStart"/>
            <w:r w:rsidRPr="00D77896">
              <w:rPr>
                <w:rFonts w:eastAsia="Times New Roman"/>
                <w:b/>
                <w:bCs/>
                <w:kern w:val="0"/>
                <w:sz w:val="24"/>
                <w:lang w:eastAsia="ru-RU"/>
              </w:rPr>
              <w:t>т.ч</w:t>
            </w:r>
            <w:proofErr w:type="spellEnd"/>
            <w:r w:rsidRPr="00D77896">
              <w:rPr>
                <w:rFonts w:eastAsia="Times New Roman"/>
                <w:b/>
                <w:bCs/>
                <w:kern w:val="0"/>
                <w:sz w:val="24"/>
                <w:lang w:eastAsia="ru-RU"/>
              </w:rPr>
              <w:t>. услуги РКЦ)</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58776,00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b/>
                <w:bCs/>
                <w:color w:val="000000"/>
                <w:kern w:val="0"/>
                <w:sz w:val="26"/>
                <w:szCs w:val="26"/>
                <w:lang w:eastAsia="zh-CN"/>
              </w:rPr>
            </w:pPr>
          </w:p>
          <w:p w:rsidR="00D77896" w:rsidRPr="00D77896" w:rsidRDefault="00D77896" w:rsidP="00D77896">
            <w:pPr>
              <w:widowControl/>
              <w:snapToGrid w:val="0"/>
              <w:jc w:val="right"/>
              <w:rPr>
                <w:rFonts w:eastAsia="Times New Roman"/>
                <w:kern w:val="0"/>
                <w:sz w:val="28"/>
                <w:lang w:eastAsia="zh-CN"/>
              </w:rPr>
            </w:pPr>
            <w:r w:rsidRPr="00D77896">
              <w:rPr>
                <w:rFonts w:eastAsia="Times New Roman"/>
                <w:b/>
                <w:bCs/>
                <w:color w:val="000000"/>
                <w:kern w:val="0"/>
                <w:sz w:val="26"/>
                <w:szCs w:val="26"/>
                <w:lang w:eastAsia="zh-CN"/>
              </w:rPr>
              <w:t>3,95</w:t>
            </w:r>
          </w:p>
          <w:p w:rsidR="00D77896" w:rsidRPr="00D77896" w:rsidRDefault="00D77896" w:rsidP="00D77896">
            <w:pPr>
              <w:widowControl/>
              <w:snapToGrid w:val="0"/>
              <w:jc w:val="right"/>
              <w:rPr>
                <w:rFonts w:eastAsia="Times New Roman"/>
                <w:b/>
                <w:bCs/>
                <w:color w:val="000000"/>
                <w:kern w:val="0"/>
                <w:sz w:val="26"/>
                <w:szCs w:val="26"/>
                <w:lang w:eastAsia="zh-CN"/>
              </w:rPr>
            </w:pPr>
          </w:p>
        </w:tc>
      </w:tr>
      <w:tr w:rsidR="00D77896" w:rsidRPr="00D77896" w:rsidTr="00FB321A">
        <w:trPr>
          <w:trHeight w:val="65"/>
        </w:trPr>
        <w:tc>
          <w:tcPr>
            <w:tcW w:w="4385" w:type="dxa"/>
            <w:tcBorders>
              <w:top w:val="single" w:sz="4" w:space="0" w:color="000000"/>
              <w:left w:val="single" w:sz="4" w:space="0" w:color="000000"/>
              <w:bottom w:val="single" w:sz="4" w:space="0" w:color="000000"/>
            </w:tcBorders>
            <w:shd w:val="clear" w:color="auto" w:fill="auto"/>
            <w:vAlign w:val="bottom"/>
          </w:tcPr>
          <w:p w:rsidR="00D77896" w:rsidRPr="00D77896" w:rsidRDefault="00D77896" w:rsidP="00D77896">
            <w:pPr>
              <w:widowControl/>
              <w:suppressAutoHyphens w:val="0"/>
              <w:rPr>
                <w:rFonts w:eastAsia="Times New Roman"/>
                <w:kern w:val="0"/>
                <w:sz w:val="28"/>
                <w:lang w:eastAsia="zh-CN"/>
              </w:rPr>
            </w:pPr>
            <w:r w:rsidRPr="00D77896">
              <w:rPr>
                <w:rFonts w:eastAsia="Times New Roman"/>
                <w:b/>
                <w:bCs/>
                <w:kern w:val="0"/>
                <w:sz w:val="24"/>
                <w:lang w:eastAsia="ru-RU"/>
              </w:rPr>
              <w:t>Всего размер платы</w:t>
            </w:r>
          </w:p>
        </w:tc>
        <w:tc>
          <w:tcPr>
            <w:tcW w:w="1122"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uppressAutoHyphens w:val="0"/>
              <w:snapToGrid w:val="0"/>
              <w:jc w:val="center"/>
              <w:rPr>
                <w:rFonts w:eastAsia="Times New Roman"/>
                <w:color w:val="FF0000"/>
                <w:kern w:val="0"/>
                <w:sz w:val="24"/>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D77896" w:rsidRPr="00D77896" w:rsidRDefault="00D77896" w:rsidP="00D77896">
            <w:pPr>
              <w:widowControl/>
              <w:snapToGrid w:val="0"/>
              <w:jc w:val="center"/>
              <w:rPr>
                <w:rFonts w:eastAsia="Times New Roman"/>
                <w:kern w:val="0"/>
                <w:sz w:val="28"/>
                <w:lang w:eastAsia="zh-CN"/>
              </w:rPr>
            </w:pPr>
            <w:r w:rsidRPr="00D77896">
              <w:rPr>
                <w:rFonts w:eastAsia="Times New Roman"/>
                <w:b/>
                <w:bCs/>
                <w:color w:val="000000"/>
                <w:kern w:val="0"/>
                <w:sz w:val="26"/>
                <w:szCs w:val="26"/>
                <w:lang w:eastAsia="zh-CN"/>
              </w:rPr>
              <w:t>258614,40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7896" w:rsidRPr="00D77896" w:rsidRDefault="00D77896" w:rsidP="00D77896">
            <w:pPr>
              <w:widowControl/>
              <w:jc w:val="right"/>
              <w:rPr>
                <w:rFonts w:eastAsia="Times New Roman"/>
                <w:kern w:val="0"/>
                <w:sz w:val="28"/>
                <w:lang w:eastAsia="zh-CN"/>
              </w:rPr>
            </w:pPr>
            <w:r w:rsidRPr="00D77896">
              <w:rPr>
                <w:rFonts w:eastAsia="Times New Roman"/>
                <w:b/>
                <w:bCs/>
                <w:color w:val="000000"/>
                <w:kern w:val="0"/>
                <w:sz w:val="26"/>
                <w:szCs w:val="26"/>
                <w:lang w:eastAsia="zh-CN"/>
              </w:rPr>
              <w:t>17,38</w:t>
            </w:r>
          </w:p>
        </w:tc>
      </w:tr>
    </w:tbl>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w:t>
      </w:r>
      <w:r w:rsidRPr="00D77896">
        <w:rPr>
          <w:rFonts w:eastAsia="Times New Roman"/>
          <w:b/>
          <w:kern w:val="0"/>
          <w:sz w:val="26"/>
          <w:szCs w:val="26"/>
          <w:lang w:eastAsia="zh-CN"/>
        </w:rPr>
        <w:t xml:space="preserve"> </w:t>
      </w:r>
      <w:r w:rsidRPr="00D77896">
        <w:rPr>
          <w:rFonts w:eastAsia="Times New Roman"/>
          <w:kern w:val="0"/>
          <w:sz w:val="26"/>
          <w:szCs w:val="26"/>
          <w:lang w:eastAsia="zh-CN"/>
        </w:rPr>
        <w:t xml:space="preserve"> работы   и услуги   по содержанию и ремонту общего имущества в многоквартирном доме выполняются в соответствии с действующим законодательством с наибольшей выгодой в интересах Собственника (пользователя) и определяются в соответствии с технической документацией на многоквартирный дом.</w:t>
      </w: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jc w:val="center"/>
        <w:rPr>
          <w:rFonts w:eastAsia="Times New Roman"/>
          <w:b/>
          <w:kern w:val="0"/>
          <w:sz w:val="26"/>
          <w:szCs w:val="26"/>
          <w:lang w:eastAsia="zh-CN"/>
        </w:rPr>
      </w:pPr>
    </w:p>
    <w:p w:rsidR="00D77896" w:rsidRPr="00D77896" w:rsidRDefault="00D77896" w:rsidP="00D77896">
      <w:pPr>
        <w:widowControl/>
        <w:rPr>
          <w:rFonts w:eastAsia="Times New Roman"/>
          <w:b/>
          <w:kern w:val="0"/>
          <w:sz w:val="26"/>
          <w:szCs w:val="26"/>
          <w:lang w:eastAsia="zh-CN"/>
        </w:rPr>
      </w:pPr>
    </w:p>
    <w:p w:rsidR="00D77896" w:rsidRPr="00D77896" w:rsidRDefault="00D77896" w:rsidP="00D77896">
      <w:pPr>
        <w:widowControl/>
        <w:jc w:val="center"/>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kern w:val="0"/>
          <w:sz w:val="28"/>
          <w:lang w:eastAsia="zh-CN"/>
        </w:rPr>
      </w:pPr>
      <w:r w:rsidRPr="00D77896">
        <w:rPr>
          <w:rFonts w:eastAsia="Times New Roman"/>
          <w:b/>
          <w:kern w:val="0"/>
          <w:sz w:val="26"/>
          <w:szCs w:val="26"/>
          <w:lang w:eastAsia="zh-CN"/>
        </w:rPr>
        <w:t>Приложение № 5</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к конкурсной документации по проведению открытого конкурса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по отбору управляющей организации</w:t>
      </w: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ПРОТОКОЛ</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вскрытия конвертов с заявками на участие в конкурсе</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по отбору управляющей организации для управления</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многоквартирным домом</w:t>
      </w: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Мы, члены конкурсной комиссии по проведению открытого конкурса</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по  отбору  управляющей организации для управления </w:t>
      </w:r>
      <w:proofErr w:type="gramStart"/>
      <w:r w:rsidRPr="00D77896">
        <w:rPr>
          <w:rFonts w:eastAsia="Times New Roman"/>
          <w:kern w:val="0"/>
          <w:sz w:val="26"/>
          <w:szCs w:val="26"/>
          <w:lang w:eastAsia="zh-CN"/>
        </w:rPr>
        <w:t>многоквартирным</w:t>
      </w:r>
      <w:proofErr w:type="gramEnd"/>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домом, расположенным по адресу 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председатель комиссии: 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члены комиссии: 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__________________________________________________________ ,</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xml:space="preserve"> членов комиссии)</w:t>
      </w:r>
    </w:p>
    <w:p w:rsidR="00D77896" w:rsidRPr="00D77896" w:rsidRDefault="00D77896" w:rsidP="00D77896">
      <w:pPr>
        <w:widowControl/>
        <w:pBdr>
          <w:top w:val="none" w:sz="0" w:space="0" w:color="000000"/>
          <w:left w:val="none" w:sz="0" w:space="0" w:color="000000"/>
          <w:bottom w:val="single" w:sz="8" w:space="2" w:color="000000"/>
          <w:right w:val="none" w:sz="0" w:space="0" w:color="000000"/>
        </w:pBdr>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в присутствии претендентов:</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 xml:space="preserve">(наименование организаций, должность,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xml:space="preserve"> их представителей</w:t>
      </w:r>
      <w:proofErr w:type="gramEnd"/>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или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xml:space="preserve"> индивидуальных предпринимателей)</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составили   настоящий   протокол   о   том, что на момент вскрытия</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конвертов  с  заявками  на  участие в конкурсе поступили </w:t>
      </w:r>
      <w:proofErr w:type="gramStart"/>
      <w:r w:rsidRPr="00D77896">
        <w:rPr>
          <w:rFonts w:eastAsia="Times New Roman"/>
          <w:kern w:val="0"/>
          <w:sz w:val="26"/>
          <w:szCs w:val="26"/>
          <w:lang w:eastAsia="zh-CN"/>
        </w:rPr>
        <w:t>следующие</w:t>
      </w:r>
      <w:proofErr w:type="gramEnd"/>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заявки:</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1.________________________________________________________________________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2.________________________________________________________________________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3.________________________________________________________________________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(наименование претендентов, количество страниц в заявке)</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Разъяснение     сведений,     содержащихся    в    документах,</w:t>
      </w:r>
    </w:p>
    <w:p w:rsidR="00D77896" w:rsidRPr="00D77896" w:rsidRDefault="00D77896" w:rsidP="00D77896">
      <w:pPr>
        <w:widowControl/>
        <w:tabs>
          <w:tab w:val="left" w:pos="7710"/>
        </w:tabs>
        <w:jc w:val="both"/>
        <w:rPr>
          <w:rFonts w:eastAsia="Times New Roman"/>
          <w:kern w:val="0"/>
          <w:sz w:val="28"/>
          <w:lang w:eastAsia="zh-CN"/>
        </w:rPr>
      </w:pPr>
      <w:proofErr w:type="gramStart"/>
      <w:r w:rsidRPr="00D77896">
        <w:rPr>
          <w:rFonts w:eastAsia="Times New Roman"/>
          <w:kern w:val="0"/>
          <w:sz w:val="26"/>
          <w:szCs w:val="26"/>
          <w:lang w:eastAsia="zh-CN"/>
        </w:rPr>
        <w:t>представленных</w:t>
      </w:r>
      <w:proofErr w:type="gramEnd"/>
      <w:r w:rsidRPr="00D77896">
        <w:rPr>
          <w:rFonts w:eastAsia="Times New Roman"/>
          <w:kern w:val="0"/>
          <w:sz w:val="26"/>
          <w:szCs w:val="26"/>
          <w:lang w:eastAsia="zh-CN"/>
        </w:rPr>
        <w:t xml:space="preserve"> претендентами:  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lastRenderedPageBreak/>
        <w:t>____________________________________________________________________________</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Настоящий протокол составлен в двух экземплярах на ___ листах.</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Председатель комиссии: 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подпись)</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Члены комиссии: 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подписи)</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 ______________ 20___ г.</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М.П.</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widowControl/>
        <w:tabs>
          <w:tab w:val="left" w:pos="7710"/>
        </w:tabs>
        <w:jc w:val="right"/>
        <w:rPr>
          <w:rFonts w:eastAsia="Times New Roman"/>
          <w:kern w:val="0"/>
          <w:sz w:val="28"/>
          <w:lang w:eastAsia="zh-CN"/>
        </w:rPr>
      </w:pPr>
      <w:r w:rsidRPr="00D77896">
        <w:rPr>
          <w:rFonts w:eastAsia="Times New Roman"/>
          <w:b/>
          <w:kern w:val="0"/>
          <w:sz w:val="26"/>
          <w:szCs w:val="26"/>
          <w:lang w:eastAsia="zh-CN"/>
        </w:rPr>
        <w:t xml:space="preserve">   </w:t>
      </w:r>
    </w:p>
    <w:p w:rsidR="00D77896" w:rsidRPr="00D77896" w:rsidRDefault="00D77896" w:rsidP="00D77896">
      <w:pPr>
        <w:widowControl/>
        <w:tabs>
          <w:tab w:val="left" w:pos="7710"/>
        </w:tabs>
        <w:jc w:val="right"/>
        <w:rPr>
          <w:rFonts w:eastAsia="Times New Roman"/>
          <w:kern w:val="0"/>
          <w:sz w:val="28"/>
          <w:lang w:eastAsia="zh-CN"/>
        </w:rPr>
      </w:pPr>
      <w:r w:rsidRPr="00D77896">
        <w:rPr>
          <w:rFonts w:eastAsia="Times New Roman"/>
          <w:b/>
          <w:kern w:val="0"/>
          <w:sz w:val="26"/>
          <w:szCs w:val="26"/>
          <w:lang w:eastAsia="zh-CN"/>
        </w:rPr>
        <w:t xml:space="preserve"> Приложение № 6</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к конкурсной документации по проведению открытого конкурса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по отбору управляющей организации</w:t>
      </w: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ПРОТОКОЛ</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рассмотрения заявок на участие в конкурсе по отбору</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управляющей организации для управления многоквартирным домом</w:t>
      </w: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Мы, члены конкурсной комиссии по проведению открытого конкурса</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по  отбору  управляющей организации для управления </w:t>
      </w:r>
      <w:proofErr w:type="gramStart"/>
      <w:r w:rsidRPr="00D77896">
        <w:rPr>
          <w:rFonts w:eastAsia="Times New Roman"/>
          <w:kern w:val="0"/>
          <w:sz w:val="26"/>
          <w:szCs w:val="26"/>
          <w:lang w:eastAsia="zh-CN"/>
        </w:rPr>
        <w:t>многоквартирным</w:t>
      </w:r>
      <w:proofErr w:type="gramEnd"/>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домом, расположенным по адресу 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председатель комиссии:    _______________________________________</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члены комиссии: 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xml:space="preserve"> членов комиссии)</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в присутствии претендентов:</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 xml:space="preserve">(наименование организаций, должность,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xml:space="preserve"> их представителей</w:t>
      </w:r>
      <w:proofErr w:type="gramEnd"/>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или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xml:space="preserve"> индивидуальных предпринимателей)</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составили   настоящий   протокол   о   том,  что  в соответствии </w:t>
      </w:r>
      <w:proofErr w:type="gramStart"/>
      <w:r w:rsidRPr="00D77896">
        <w:rPr>
          <w:rFonts w:eastAsia="Times New Roman"/>
          <w:kern w:val="0"/>
          <w:sz w:val="26"/>
          <w:szCs w:val="26"/>
          <w:lang w:eastAsia="zh-CN"/>
        </w:rPr>
        <w:t>с</w:t>
      </w:r>
      <w:proofErr w:type="gramEnd"/>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протоколом  вскрытия  конвертов  с  заявками на участие в конкурсе</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lastRenderedPageBreak/>
        <w:t>поступили  заявки на участие в конкурсе от следующих организаций и</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индивидуальных предпринимателей:</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1. 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2. 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(наименование претендентов, количество страниц в заявке)</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На  основании решения конкурсной комиссии признаны участниками</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конкурса следующие претенденты:</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1. 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2. 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 xml:space="preserve">(наименование организаций или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xml:space="preserve"> индивидуальных</w:t>
      </w:r>
      <w:proofErr w:type="gramEnd"/>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предпринимателей, обоснование принятого решения)</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На основании решения конкурсной комиссии не допущены к участию</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в конкурсе следующие претенденты:</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1. 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 xml:space="preserve">(наименование организаций или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xml:space="preserve"> индивидуального</w:t>
      </w:r>
      <w:proofErr w:type="gramEnd"/>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предпринимателя)</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в связи </w:t>
      </w:r>
      <w:proofErr w:type="gramStart"/>
      <w:r w:rsidRPr="00D77896">
        <w:rPr>
          <w:rFonts w:eastAsia="Times New Roman"/>
          <w:kern w:val="0"/>
          <w:sz w:val="26"/>
          <w:szCs w:val="26"/>
          <w:lang w:eastAsia="zh-CN"/>
        </w:rPr>
        <w:t>с</w:t>
      </w:r>
      <w:proofErr w:type="gramEnd"/>
      <w:r w:rsidRPr="00D77896">
        <w:rPr>
          <w:rFonts w:eastAsia="Times New Roman"/>
          <w:kern w:val="0"/>
          <w:sz w:val="26"/>
          <w:szCs w:val="26"/>
          <w:lang w:eastAsia="zh-CN"/>
        </w:rPr>
        <w:t xml:space="preserve"> 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(причина отказа)</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2. 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 xml:space="preserve">(наименование организаций или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xml:space="preserve"> индивидуальных</w:t>
      </w:r>
      <w:proofErr w:type="gramEnd"/>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предпринимателей)</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в связи </w:t>
      </w:r>
      <w:proofErr w:type="gramStart"/>
      <w:r w:rsidRPr="00D77896">
        <w:rPr>
          <w:rFonts w:eastAsia="Times New Roman"/>
          <w:kern w:val="0"/>
          <w:sz w:val="26"/>
          <w:szCs w:val="26"/>
          <w:lang w:eastAsia="zh-CN"/>
        </w:rPr>
        <w:t>с</w:t>
      </w:r>
      <w:proofErr w:type="gramEnd"/>
      <w:r w:rsidRPr="00D77896">
        <w:rPr>
          <w:rFonts w:eastAsia="Times New Roman"/>
          <w:kern w:val="0"/>
          <w:sz w:val="26"/>
          <w:szCs w:val="26"/>
          <w:lang w:eastAsia="zh-CN"/>
        </w:rPr>
        <w:t xml:space="preserve"> 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(причина отказа)</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Настоящий протокол составлен в двух экземплярах на ___ листах.</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Председатель комиссии: 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подпись)</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Члены комиссии: 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подписи)</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"__" ______________ 20___ г.</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М.П.</w:t>
      </w: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Приложение № 7</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к конкурсной документации по проведению открытого конкурса </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по отбору управляющей организации</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Утверждаю</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Глава   Чернопенского сельского поселения Костромского муниципального района Костромской области</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______________________Е.Н. Зубова,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156539, Костромская область, Костромской район, </w:t>
      </w:r>
      <w:proofErr w:type="spellStart"/>
      <w:r w:rsidRPr="00D77896">
        <w:rPr>
          <w:rFonts w:eastAsia="Times New Roman"/>
          <w:kern w:val="0"/>
          <w:sz w:val="26"/>
          <w:szCs w:val="26"/>
          <w:lang w:eastAsia="zh-CN"/>
        </w:rPr>
        <w:t>п</w:t>
      </w:r>
      <w:proofErr w:type="gramStart"/>
      <w:r w:rsidRPr="00D77896">
        <w:rPr>
          <w:rFonts w:eastAsia="Times New Roman"/>
          <w:kern w:val="0"/>
          <w:sz w:val="26"/>
          <w:szCs w:val="26"/>
          <w:lang w:eastAsia="zh-CN"/>
        </w:rPr>
        <w:t>.С</w:t>
      </w:r>
      <w:proofErr w:type="gramEnd"/>
      <w:r w:rsidRPr="00D77896">
        <w:rPr>
          <w:rFonts w:eastAsia="Times New Roman"/>
          <w:kern w:val="0"/>
          <w:sz w:val="26"/>
          <w:szCs w:val="26"/>
          <w:lang w:eastAsia="zh-CN"/>
        </w:rPr>
        <w:t>ухоногово</w:t>
      </w:r>
      <w:proofErr w:type="spellEnd"/>
      <w:r w:rsidRPr="00D77896">
        <w:rPr>
          <w:rFonts w:eastAsia="Times New Roman"/>
          <w:kern w:val="0"/>
          <w:sz w:val="26"/>
          <w:szCs w:val="26"/>
          <w:lang w:eastAsia="zh-CN"/>
        </w:rPr>
        <w:t xml:space="preserve">, </w:t>
      </w:r>
      <w:proofErr w:type="spellStart"/>
      <w:r w:rsidRPr="00D77896">
        <w:rPr>
          <w:rFonts w:eastAsia="Times New Roman"/>
          <w:kern w:val="0"/>
          <w:sz w:val="26"/>
          <w:szCs w:val="26"/>
          <w:lang w:eastAsia="zh-CN"/>
        </w:rPr>
        <w:t>пл.Советская</w:t>
      </w:r>
      <w:proofErr w:type="spellEnd"/>
      <w:r w:rsidRPr="00D77896">
        <w:rPr>
          <w:rFonts w:eastAsia="Times New Roman"/>
          <w:kern w:val="0"/>
          <w:sz w:val="26"/>
          <w:szCs w:val="26"/>
          <w:lang w:eastAsia="zh-CN"/>
        </w:rPr>
        <w:t xml:space="preserve">, д.3,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тел. (4942) 664-536, факс (4942) 664-625,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val="en-US" w:eastAsia="zh-CN"/>
        </w:rPr>
        <w:lastRenderedPageBreak/>
        <w:t>E</w:t>
      </w:r>
      <w:r w:rsidRPr="00D77896">
        <w:rPr>
          <w:rFonts w:eastAsia="Times New Roman"/>
          <w:kern w:val="0"/>
          <w:sz w:val="26"/>
          <w:szCs w:val="26"/>
          <w:lang w:eastAsia="zh-CN"/>
        </w:rPr>
        <w:t>-</w:t>
      </w:r>
      <w:r w:rsidRPr="00D77896">
        <w:rPr>
          <w:rFonts w:eastAsia="Times New Roman"/>
          <w:kern w:val="0"/>
          <w:sz w:val="26"/>
          <w:szCs w:val="26"/>
          <w:lang w:val="en-US" w:eastAsia="zh-CN"/>
        </w:rPr>
        <w:t>mail</w:t>
      </w:r>
      <w:r w:rsidRPr="00D77896">
        <w:rPr>
          <w:rFonts w:eastAsia="Times New Roman"/>
          <w:color w:val="000000"/>
          <w:kern w:val="0"/>
          <w:sz w:val="26"/>
          <w:szCs w:val="26"/>
          <w:lang w:eastAsia="zh-CN"/>
        </w:rPr>
        <w:t xml:space="preserve">: </w:t>
      </w:r>
      <w:r w:rsidRPr="00D77896">
        <w:rPr>
          <w:rFonts w:eastAsia="Times New Roman"/>
          <w:color w:val="000000"/>
          <w:kern w:val="0"/>
          <w:sz w:val="26"/>
          <w:szCs w:val="26"/>
          <w:lang w:val="en-US" w:eastAsia="zh-CN"/>
        </w:rPr>
        <w:t>a</w:t>
      </w:r>
      <w:r w:rsidRPr="00D77896">
        <w:rPr>
          <w:rFonts w:eastAsia="Times New Roman"/>
          <w:color w:val="000000"/>
          <w:kern w:val="0"/>
          <w:sz w:val="26"/>
          <w:szCs w:val="26"/>
          <w:lang w:eastAsia="zh-CN"/>
        </w:rPr>
        <w:t>-</w:t>
      </w:r>
      <w:proofErr w:type="spellStart"/>
      <w:r w:rsidRPr="00D77896">
        <w:rPr>
          <w:rFonts w:eastAsia="Times New Roman"/>
          <w:color w:val="000000"/>
          <w:kern w:val="0"/>
          <w:sz w:val="26"/>
          <w:szCs w:val="26"/>
          <w:lang w:val="en-US" w:eastAsia="zh-CN"/>
        </w:rPr>
        <w:t>chernopenskogo</w:t>
      </w:r>
      <w:proofErr w:type="spellEnd"/>
      <w:r w:rsidRPr="00D77896">
        <w:rPr>
          <w:rFonts w:eastAsia="Times New Roman"/>
          <w:color w:val="000000"/>
          <w:kern w:val="0"/>
          <w:sz w:val="26"/>
          <w:szCs w:val="26"/>
          <w:lang w:eastAsia="zh-CN"/>
        </w:rPr>
        <w:t>@</w:t>
      </w:r>
      <w:r w:rsidRPr="00D77896">
        <w:rPr>
          <w:rFonts w:eastAsia="Times New Roman"/>
          <w:color w:val="000000"/>
          <w:kern w:val="0"/>
          <w:sz w:val="26"/>
          <w:szCs w:val="26"/>
          <w:lang w:val="en-US" w:eastAsia="zh-CN"/>
        </w:rPr>
        <w:t>mail</w:t>
      </w:r>
      <w:r w:rsidRPr="00D77896">
        <w:rPr>
          <w:rFonts w:eastAsia="Times New Roman"/>
          <w:color w:val="000000"/>
          <w:kern w:val="0"/>
          <w:sz w:val="26"/>
          <w:szCs w:val="26"/>
          <w:lang w:eastAsia="zh-CN"/>
        </w:rPr>
        <w:t>.</w:t>
      </w:r>
      <w:proofErr w:type="spellStart"/>
      <w:r w:rsidRPr="00D77896">
        <w:rPr>
          <w:rFonts w:eastAsia="Times New Roman"/>
          <w:color w:val="000000"/>
          <w:kern w:val="0"/>
          <w:sz w:val="26"/>
          <w:szCs w:val="26"/>
          <w:lang w:val="en-US" w:eastAsia="zh-CN"/>
        </w:rPr>
        <w:t>ru</w:t>
      </w:r>
      <w:proofErr w:type="spellEnd"/>
      <w:r w:rsidRPr="00D77896">
        <w:rPr>
          <w:rFonts w:eastAsia="Times New Roman"/>
          <w:color w:val="000000"/>
          <w:kern w:val="0"/>
          <w:sz w:val="26"/>
          <w:szCs w:val="26"/>
          <w:lang w:eastAsia="zh-CN"/>
        </w:rPr>
        <w:t xml:space="preserve">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«__»  ___________2022 г.</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ПРОТОКОЛ № ___</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конкурса по отбору управляющей организации</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для управления многоквартирным домом</w:t>
      </w: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1. Место проведения конкурса 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2. Дата проведения конкурса 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3. Время проведения конкурса 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4. Адрес многоквартирного дома (многоквартирных домов)      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5. Члены конкурсной комиссии</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______________________________, 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______________________________, 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______________________________, 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(подпись)                                                     (</w:t>
      </w:r>
      <w:proofErr w:type="spellStart"/>
      <w:r w:rsidRPr="00D77896">
        <w:rPr>
          <w:rFonts w:eastAsia="Times New Roman"/>
          <w:kern w:val="0"/>
          <w:sz w:val="26"/>
          <w:szCs w:val="26"/>
          <w:lang w:eastAsia="zh-CN"/>
        </w:rPr>
        <w:t>ф.и.</w:t>
      </w:r>
      <w:proofErr w:type="gramStart"/>
      <w:r w:rsidRPr="00D77896">
        <w:rPr>
          <w:rFonts w:eastAsia="Times New Roman"/>
          <w:kern w:val="0"/>
          <w:sz w:val="26"/>
          <w:szCs w:val="26"/>
          <w:lang w:eastAsia="zh-CN"/>
        </w:rPr>
        <w:t>о</w:t>
      </w:r>
      <w:proofErr w:type="gramEnd"/>
      <w:r w:rsidRPr="00D77896">
        <w:rPr>
          <w:rFonts w:eastAsia="Times New Roman"/>
          <w:kern w:val="0"/>
          <w:sz w:val="26"/>
          <w:szCs w:val="26"/>
          <w:lang w:eastAsia="zh-CN"/>
        </w:rPr>
        <w:t>.</w:t>
      </w:r>
      <w:proofErr w:type="spellEnd"/>
      <w:r w:rsidRPr="00D77896">
        <w:rPr>
          <w:rFonts w:eastAsia="Times New Roman"/>
          <w:kern w:val="0"/>
          <w:sz w:val="26"/>
          <w:szCs w:val="26"/>
          <w:lang w:eastAsia="zh-CN"/>
        </w:rPr>
        <w:t>)</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6. Лица, признанные участниками конкурса:</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1) 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2) 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3) 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roofErr w:type="gramStart"/>
      <w:r w:rsidRPr="00D77896">
        <w:rPr>
          <w:rFonts w:eastAsia="Times New Roman"/>
          <w:kern w:val="0"/>
          <w:sz w:val="26"/>
          <w:szCs w:val="26"/>
          <w:lang w:eastAsia="zh-CN"/>
        </w:rPr>
        <w:t xml:space="preserve">(наименование организаций или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xml:space="preserve"> индивидуальных</w:t>
      </w:r>
      <w:proofErr w:type="gramEnd"/>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предпринимателей)</w:t>
      </w:r>
    </w:p>
    <w:p w:rsidR="00D77896" w:rsidRPr="00D77896" w:rsidRDefault="00D77896" w:rsidP="00D77896">
      <w:pPr>
        <w:widowControl/>
        <w:tabs>
          <w:tab w:val="left" w:pos="7710"/>
        </w:tabs>
        <w:jc w:val="both"/>
        <w:rPr>
          <w:rFonts w:eastAsia="Times New Roman"/>
          <w:kern w:val="0"/>
          <w:sz w:val="28"/>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7. Перечень участников конкурса, присутствовавших при проведении конкурса.</w:t>
      </w:r>
    </w:p>
    <w:p w:rsidR="00D77896" w:rsidRPr="00D77896" w:rsidRDefault="00D77896" w:rsidP="00D77896">
      <w:pPr>
        <w:autoSpaceDE w:val="0"/>
        <w:jc w:val="both"/>
        <w:rPr>
          <w:rFonts w:eastAsia="Times New Roman"/>
          <w:kern w:val="0"/>
          <w:sz w:val="24"/>
          <w:lang w:eastAsia="zh-CN" w:bidi="hi-I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247"/>
        <w:gridCol w:w="1417"/>
        <w:gridCol w:w="3912"/>
        <w:gridCol w:w="2528"/>
      </w:tblGrid>
      <w:tr w:rsidR="00D77896" w:rsidRPr="00D77896" w:rsidTr="00D77896">
        <w:tc>
          <w:tcPr>
            <w:tcW w:w="1247" w:type="dxa"/>
            <w:tcBorders>
              <w:top w:val="single" w:sz="1" w:space="0" w:color="000000"/>
              <w:left w:val="single" w:sz="1" w:space="0" w:color="000000"/>
              <w:bottom w:val="single" w:sz="1" w:space="0" w:color="000000"/>
            </w:tcBorders>
            <w:shd w:val="clear" w:color="auto" w:fill="auto"/>
          </w:tcPr>
          <w:p w:rsidR="00D77896" w:rsidRPr="00D77896" w:rsidRDefault="00D77896" w:rsidP="00D77896">
            <w:pPr>
              <w:autoSpaceDE w:val="0"/>
              <w:jc w:val="center"/>
              <w:rPr>
                <w:rFonts w:eastAsia="Times New Roman"/>
                <w:kern w:val="0"/>
                <w:sz w:val="24"/>
                <w:lang w:eastAsia="zh-CN" w:bidi="hi-IN"/>
              </w:rPr>
            </w:pPr>
            <w:r w:rsidRPr="00D77896">
              <w:rPr>
                <w:rFonts w:eastAsia="Times New Roman"/>
                <w:kern w:val="0"/>
                <w:sz w:val="24"/>
                <w:lang w:eastAsia="zh-CN" w:bidi="hi-IN"/>
              </w:rPr>
              <w:t>Номер по порядку</w:t>
            </w:r>
          </w:p>
        </w:tc>
        <w:tc>
          <w:tcPr>
            <w:tcW w:w="1417" w:type="dxa"/>
            <w:tcBorders>
              <w:top w:val="single" w:sz="1" w:space="0" w:color="000000"/>
              <w:left w:val="single" w:sz="1" w:space="0" w:color="000000"/>
              <w:bottom w:val="single" w:sz="1" w:space="0" w:color="000000"/>
            </w:tcBorders>
            <w:shd w:val="clear" w:color="auto" w:fill="auto"/>
          </w:tcPr>
          <w:p w:rsidR="00D77896" w:rsidRPr="00D77896" w:rsidRDefault="00D77896" w:rsidP="00D77896">
            <w:pPr>
              <w:autoSpaceDE w:val="0"/>
              <w:jc w:val="center"/>
              <w:rPr>
                <w:rFonts w:eastAsia="Times New Roman"/>
                <w:kern w:val="0"/>
                <w:sz w:val="24"/>
                <w:lang w:eastAsia="zh-CN" w:bidi="hi-IN"/>
              </w:rPr>
            </w:pPr>
            <w:r w:rsidRPr="00D77896">
              <w:rPr>
                <w:rFonts w:eastAsia="Times New Roman"/>
                <w:kern w:val="0"/>
                <w:sz w:val="24"/>
                <w:lang w:eastAsia="zh-CN" w:bidi="hi-IN"/>
              </w:rPr>
              <w:t>Наименование организации</w:t>
            </w:r>
          </w:p>
        </w:tc>
        <w:tc>
          <w:tcPr>
            <w:tcW w:w="3912" w:type="dxa"/>
            <w:tcBorders>
              <w:top w:val="single" w:sz="1" w:space="0" w:color="000000"/>
              <w:left w:val="single" w:sz="1" w:space="0" w:color="000000"/>
              <w:bottom w:val="single" w:sz="1" w:space="0" w:color="000000"/>
            </w:tcBorders>
            <w:shd w:val="clear" w:color="auto" w:fill="auto"/>
          </w:tcPr>
          <w:p w:rsidR="00D77896" w:rsidRPr="00D77896" w:rsidRDefault="00D77896" w:rsidP="00D77896">
            <w:pPr>
              <w:autoSpaceDE w:val="0"/>
              <w:jc w:val="center"/>
              <w:rPr>
                <w:rFonts w:eastAsia="Times New Roman"/>
                <w:kern w:val="0"/>
                <w:sz w:val="24"/>
                <w:lang w:eastAsia="zh-CN" w:bidi="hi-IN"/>
              </w:rPr>
            </w:pPr>
            <w:r w:rsidRPr="00D77896">
              <w:rPr>
                <w:rFonts w:eastAsia="Times New Roman"/>
                <w:kern w:val="0"/>
                <w:sz w:val="24"/>
                <w:lang w:eastAsia="zh-CN" w:bidi="hi-IN"/>
              </w:rPr>
              <w:t>Размер платы за содержание и ремонт жилого помещения (рублей за кв. метр)</w:t>
            </w:r>
          </w:p>
        </w:tc>
        <w:tc>
          <w:tcPr>
            <w:tcW w:w="2528" w:type="dxa"/>
            <w:tcBorders>
              <w:top w:val="single" w:sz="1" w:space="0" w:color="000000"/>
              <w:left w:val="single" w:sz="1" w:space="0" w:color="000000"/>
              <w:bottom w:val="single" w:sz="1" w:space="0" w:color="000000"/>
              <w:right w:val="single" w:sz="1" w:space="0" w:color="000000"/>
            </w:tcBorders>
            <w:shd w:val="clear" w:color="auto" w:fill="auto"/>
          </w:tcPr>
          <w:p w:rsidR="00D77896" w:rsidRPr="00D77896" w:rsidRDefault="00D77896" w:rsidP="00D77896">
            <w:pPr>
              <w:autoSpaceDE w:val="0"/>
              <w:jc w:val="center"/>
              <w:rPr>
                <w:rFonts w:eastAsia="Times New Roman"/>
                <w:kern w:val="0"/>
                <w:sz w:val="24"/>
                <w:lang w:eastAsia="zh-CN" w:bidi="hi-IN"/>
              </w:rPr>
            </w:pPr>
            <w:r w:rsidRPr="00D77896">
              <w:rPr>
                <w:rFonts w:eastAsia="Times New Roman"/>
                <w:kern w:val="0"/>
                <w:sz w:val="24"/>
                <w:lang w:eastAsia="zh-CN" w:bidi="hi-IN"/>
              </w:rPr>
              <w:t>Дата и время подачи заявки на участие в конкурсе</w:t>
            </w:r>
          </w:p>
        </w:tc>
      </w:tr>
      <w:tr w:rsidR="00D77896" w:rsidRPr="00D77896" w:rsidTr="00D77896">
        <w:tc>
          <w:tcPr>
            <w:tcW w:w="1247" w:type="dxa"/>
            <w:tcBorders>
              <w:top w:val="single" w:sz="1" w:space="0" w:color="000000"/>
              <w:left w:val="single" w:sz="1" w:space="0" w:color="000000"/>
              <w:bottom w:val="single" w:sz="1" w:space="0" w:color="000000"/>
            </w:tcBorders>
            <w:shd w:val="clear" w:color="auto" w:fill="auto"/>
          </w:tcPr>
          <w:p w:rsidR="00D77896" w:rsidRPr="00D77896" w:rsidRDefault="00D77896" w:rsidP="00D77896">
            <w:pPr>
              <w:autoSpaceDE w:val="0"/>
              <w:jc w:val="center"/>
              <w:rPr>
                <w:rFonts w:eastAsia="Times New Roman"/>
                <w:kern w:val="0"/>
                <w:sz w:val="24"/>
                <w:lang w:eastAsia="zh-CN" w:bidi="hi-IN"/>
              </w:rPr>
            </w:pPr>
            <w:r w:rsidRPr="00D77896">
              <w:rPr>
                <w:rFonts w:eastAsia="Times New Roman"/>
                <w:kern w:val="0"/>
                <w:sz w:val="24"/>
                <w:lang w:eastAsia="zh-CN" w:bidi="hi-IN"/>
              </w:rPr>
              <w:t>1.</w:t>
            </w:r>
          </w:p>
        </w:tc>
        <w:tc>
          <w:tcPr>
            <w:tcW w:w="1417" w:type="dxa"/>
            <w:tcBorders>
              <w:top w:val="single" w:sz="1" w:space="0" w:color="000000"/>
              <w:left w:val="single" w:sz="1" w:space="0" w:color="000000"/>
              <w:bottom w:val="single" w:sz="1" w:space="0" w:color="000000"/>
            </w:tcBorders>
            <w:shd w:val="clear" w:color="auto" w:fill="auto"/>
          </w:tcPr>
          <w:p w:rsidR="00D77896" w:rsidRPr="00D77896" w:rsidRDefault="00D77896" w:rsidP="00D77896">
            <w:pPr>
              <w:autoSpaceDE w:val="0"/>
              <w:snapToGrid w:val="0"/>
              <w:jc w:val="center"/>
              <w:rPr>
                <w:rFonts w:eastAsia="Times New Roman"/>
                <w:kern w:val="0"/>
                <w:sz w:val="24"/>
                <w:lang w:eastAsia="zh-CN" w:bidi="hi-IN"/>
              </w:rPr>
            </w:pPr>
          </w:p>
        </w:tc>
        <w:tc>
          <w:tcPr>
            <w:tcW w:w="3912" w:type="dxa"/>
            <w:tcBorders>
              <w:top w:val="single" w:sz="1" w:space="0" w:color="000000"/>
              <w:left w:val="single" w:sz="1" w:space="0" w:color="000000"/>
              <w:bottom w:val="single" w:sz="1" w:space="0" w:color="000000"/>
            </w:tcBorders>
            <w:shd w:val="clear" w:color="auto" w:fill="auto"/>
          </w:tcPr>
          <w:p w:rsidR="00D77896" w:rsidRPr="00D77896" w:rsidRDefault="00D77896" w:rsidP="00D77896">
            <w:pPr>
              <w:autoSpaceDE w:val="0"/>
              <w:snapToGrid w:val="0"/>
              <w:jc w:val="center"/>
              <w:rPr>
                <w:rFonts w:eastAsia="Times New Roman"/>
                <w:kern w:val="0"/>
                <w:sz w:val="24"/>
                <w:lang w:eastAsia="zh-CN" w:bidi="hi-IN"/>
              </w:rPr>
            </w:pPr>
          </w:p>
        </w:tc>
        <w:tc>
          <w:tcPr>
            <w:tcW w:w="2528" w:type="dxa"/>
            <w:tcBorders>
              <w:top w:val="single" w:sz="1" w:space="0" w:color="000000"/>
              <w:left w:val="single" w:sz="1" w:space="0" w:color="000000"/>
              <w:bottom w:val="single" w:sz="1" w:space="0" w:color="000000"/>
              <w:right w:val="single" w:sz="1" w:space="0" w:color="000000"/>
            </w:tcBorders>
            <w:shd w:val="clear" w:color="auto" w:fill="auto"/>
          </w:tcPr>
          <w:p w:rsidR="00D77896" w:rsidRPr="00D77896" w:rsidRDefault="00D77896" w:rsidP="00D77896">
            <w:pPr>
              <w:autoSpaceDE w:val="0"/>
              <w:snapToGrid w:val="0"/>
              <w:jc w:val="center"/>
              <w:rPr>
                <w:rFonts w:eastAsia="Times New Roman"/>
                <w:kern w:val="0"/>
                <w:sz w:val="24"/>
                <w:lang w:eastAsia="zh-CN" w:bidi="hi-IN"/>
              </w:rPr>
            </w:pPr>
          </w:p>
        </w:tc>
      </w:tr>
      <w:tr w:rsidR="00D77896" w:rsidRPr="00D77896" w:rsidTr="00D77896">
        <w:tc>
          <w:tcPr>
            <w:tcW w:w="1247" w:type="dxa"/>
            <w:tcBorders>
              <w:top w:val="single" w:sz="1" w:space="0" w:color="000000"/>
              <w:left w:val="single" w:sz="1" w:space="0" w:color="000000"/>
              <w:bottom w:val="single" w:sz="1" w:space="0" w:color="000000"/>
            </w:tcBorders>
            <w:shd w:val="clear" w:color="auto" w:fill="auto"/>
          </w:tcPr>
          <w:p w:rsidR="00D77896" w:rsidRPr="00D77896" w:rsidRDefault="00D77896" w:rsidP="00D77896">
            <w:pPr>
              <w:autoSpaceDE w:val="0"/>
              <w:jc w:val="center"/>
              <w:rPr>
                <w:rFonts w:eastAsia="Times New Roman"/>
                <w:kern w:val="0"/>
                <w:sz w:val="24"/>
                <w:lang w:eastAsia="zh-CN" w:bidi="hi-IN"/>
              </w:rPr>
            </w:pPr>
            <w:r w:rsidRPr="00D77896">
              <w:rPr>
                <w:rFonts w:eastAsia="Times New Roman"/>
                <w:kern w:val="0"/>
                <w:sz w:val="24"/>
                <w:lang w:eastAsia="zh-CN" w:bidi="hi-IN"/>
              </w:rPr>
              <w:t>2.</w:t>
            </w:r>
          </w:p>
        </w:tc>
        <w:tc>
          <w:tcPr>
            <w:tcW w:w="1417" w:type="dxa"/>
            <w:tcBorders>
              <w:top w:val="single" w:sz="1" w:space="0" w:color="000000"/>
              <w:left w:val="single" w:sz="1" w:space="0" w:color="000000"/>
              <w:bottom w:val="single" w:sz="1" w:space="0" w:color="000000"/>
            </w:tcBorders>
            <w:shd w:val="clear" w:color="auto" w:fill="auto"/>
          </w:tcPr>
          <w:p w:rsidR="00D77896" w:rsidRPr="00D77896" w:rsidRDefault="00D77896" w:rsidP="00D77896">
            <w:pPr>
              <w:autoSpaceDE w:val="0"/>
              <w:snapToGrid w:val="0"/>
              <w:jc w:val="center"/>
              <w:rPr>
                <w:rFonts w:eastAsia="Times New Roman"/>
                <w:kern w:val="0"/>
                <w:sz w:val="24"/>
                <w:lang w:eastAsia="zh-CN" w:bidi="hi-IN"/>
              </w:rPr>
            </w:pPr>
          </w:p>
        </w:tc>
        <w:tc>
          <w:tcPr>
            <w:tcW w:w="3912" w:type="dxa"/>
            <w:tcBorders>
              <w:top w:val="single" w:sz="1" w:space="0" w:color="000000"/>
              <w:left w:val="single" w:sz="1" w:space="0" w:color="000000"/>
              <w:bottom w:val="single" w:sz="1" w:space="0" w:color="000000"/>
            </w:tcBorders>
            <w:shd w:val="clear" w:color="auto" w:fill="auto"/>
          </w:tcPr>
          <w:p w:rsidR="00D77896" w:rsidRPr="00D77896" w:rsidRDefault="00D77896" w:rsidP="00D77896">
            <w:pPr>
              <w:autoSpaceDE w:val="0"/>
              <w:snapToGrid w:val="0"/>
              <w:jc w:val="center"/>
              <w:rPr>
                <w:rFonts w:eastAsia="Times New Roman"/>
                <w:kern w:val="0"/>
                <w:sz w:val="24"/>
                <w:lang w:eastAsia="zh-CN" w:bidi="hi-IN"/>
              </w:rPr>
            </w:pPr>
          </w:p>
        </w:tc>
        <w:tc>
          <w:tcPr>
            <w:tcW w:w="2528" w:type="dxa"/>
            <w:tcBorders>
              <w:top w:val="single" w:sz="1" w:space="0" w:color="000000"/>
              <w:left w:val="single" w:sz="1" w:space="0" w:color="000000"/>
              <w:bottom w:val="single" w:sz="1" w:space="0" w:color="000000"/>
              <w:right w:val="single" w:sz="1" w:space="0" w:color="000000"/>
            </w:tcBorders>
            <w:shd w:val="clear" w:color="auto" w:fill="auto"/>
          </w:tcPr>
          <w:p w:rsidR="00D77896" w:rsidRPr="00D77896" w:rsidRDefault="00D77896" w:rsidP="00D77896">
            <w:pPr>
              <w:autoSpaceDE w:val="0"/>
              <w:snapToGrid w:val="0"/>
              <w:jc w:val="center"/>
              <w:rPr>
                <w:rFonts w:eastAsia="Times New Roman"/>
                <w:kern w:val="0"/>
                <w:sz w:val="24"/>
                <w:lang w:eastAsia="zh-CN" w:bidi="hi-IN"/>
              </w:rPr>
            </w:pPr>
          </w:p>
        </w:tc>
      </w:tr>
      <w:tr w:rsidR="00D77896" w:rsidRPr="00D77896" w:rsidTr="00D77896">
        <w:tc>
          <w:tcPr>
            <w:tcW w:w="1247" w:type="dxa"/>
            <w:tcBorders>
              <w:top w:val="single" w:sz="1" w:space="0" w:color="000000"/>
              <w:left w:val="single" w:sz="1" w:space="0" w:color="000000"/>
              <w:bottom w:val="single" w:sz="1" w:space="0" w:color="000000"/>
            </w:tcBorders>
            <w:shd w:val="clear" w:color="auto" w:fill="auto"/>
          </w:tcPr>
          <w:p w:rsidR="00D77896" w:rsidRPr="00D77896" w:rsidRDefault="00D77896" w:rsidP="00D77896">
            <w:pPr>
              <w:autoSpaceDE w:val="0"/>
              <w:jc w:val="center"/>
              <w:rPr>
                <w:rFonts w:eastAsia="Times New Roman"/>
                <w:kern w:val="0"/>
                <w:sz w:val="24"/>
                <w:lang w:eastAsia="zh-CN" w:bidi="hi-IN"/>
              </w:rPr>
            </w:pPr>
            <w:r w:rsidRPr="00D77896">
              <w:rPr>
                <w:rFonts w:eastAsia="Times New Roman"/>
                <w:kern w:val="0"/>
                <w:sz w:val="24"/>
                <w:lang w:eastAsia="zh-CN" w:bidi="hi-IN"/>
              </w:rPr>
              <w:t>3.</w:t>
            </w:r>
          </w:p>
        </w:tc>
        <w:tc>
          <w:tcPr>
            <w:tcW w:w="1417" w:type="dxa"/>
            <w:tcBorders>
              <w:top w:val="single" w:sz="1" w:space="0" w:color="000000"/>
              <w:left w:val="single" w:sz="1" w:space="0" w:color="000000"/>
              <w:bottom w:val="single" w:sz="1" w:space="0" w:color="000000"/>
            </w:tcBorders>
            <w:shd w:val="clear" w:color="auto" w:fill="auto"/>
          </w:tcPr>
          <w:p w:rsidR="00D77896" w:rsidRPr="00D77896" w:rsidRDefault="00D77896" w:rsidP="00D77896">
            <w:pPr>
              <w:autoSpaceDE w:val="0"/>
              <w:snapToGrid w:val="0"/>
              <w:jc w:val="center"/>
              <w:rPr>
                <w:rFonts w:eastAsia="Times New Roman"/>
                <w:kern w:val="0"/>
                <w:sz w:val="24"/>
                <w:lang w:eastAsia="zh-CN" w:bidi="hi-IN"/>
              </w:rPr>
            </w:pPr>
          </w:p>
        </w:tc>
        <w:tc>
          <w:tcPr>
            <w:tcW w:w="3912" w:type="dxa"/>
            <w:tcBorders>
              <w:top w:val="single" w:sz="1" w:space="0" w:color="000000"/>
              <w:left w:val="single" w:sz="1" w:space="0" w:color="000000"/>
              <w:bottom w:val="single" w:sz="1" w:space="0" w:color="000000"/>
            </w:tcBorders>
            <w:shd w:val="clear" w:color="auto" w:fill="auto"/>
          </w:tcPr>
          <w:p w:rsidR="00D77896" w:rsidRPr="00D77896" w:rsidRDefault="00D77896" w:rsidP="00D77896">
            <w:pPr>
              <w:autoSpaceDE w:val="0"/>
              <w:snapToGrid w:val="0"/>
              <w:jc w:val="center"/>
              <w:rPr>
                <w:rFonts w:eastAsia="Times New Roman"/>
                <w:kern w:val="0"/>
                <w:sz w:val="24"/>
                <w:lang w:eastAsia="zh-CN" w:bidi="hi-IN"/>
              </w:rPr>
            </w:pPr>
          </w:p>
        </w:tc>
        <w:tc>
          <w:tcPr>
            <w:tcW w:w="2528" w:type="dxa"/>
            <w:tcBorders>
              <w:top w:val="single" w:sz="1" w:space="0" w:color="000000"/>
              <w:left w:val="single" w:sz="1" w:space="0" w:color="000000"/>
              <w:bottom w:val="single" w:sz="1" w:space="0" w:color="000000"/>
              <w:right w:val="single" w:sz="1" w:space="0" w:color="000000"/>
            </w:tcBorders>
            <w:shd w:val="clear" w:color="auto" w:fill="auto"/>
          </w:tcPr>
          <w:p w:rsidR="00D77896" w:rsidRPr="00D77896" w:rsidRDefault="00D77896" w:rsidP="00D77896">
            <w:pPr>
              <w:autoSpaceDE w:val="0"/>
              <w:snapToGrid w:val="0"/>
              <w:jc w:val="center"/>
              <w:rPr>
                <w:rFonts w:eastAsia="Times New Roman"/>
                <w:kern w:val="0"/>
                <w:sz w:val="24"/>
                <w:lang w:eastAsia="zh-CN" w:bidi="hi-IN"/>
              </w:rPr>
            </w:pPr>
          </w:p>
        </w:tc>
      </w:tr>
    </w:tbl>
    <w:p w:rsidR="00D77896" w:rsidRPr="00D77896" w:rsidRDefault="00D77896" w:rsidP="00D77896">
      <w:pPr>
        <w:widowControl/>
        <w:tabs>
          <w:tab w:val="left" w:pos="7710"/>
        </w:tabs>
        <w:jc w:val="both"/>
        <w:rPr>
          <w:rFonts w:eastAsia="Times New Roman"/>
          <w:kern w:val="0"/>
          <w:sz w:val="28"/>
          <w:lang w:eastAsia="zh-CN"/>
        </w:rPr>
      </w:pP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6"/>
          <w:szCs w:val="26"/>
          <w:lang w:eastAsia="zh-CN" w:bidi="hi-IN"/>
        </w:rPr>
        <w:t xml:space="preserve">8.  Размер  платы за содержание и ремонт жилого помещения в </w:t>
      </w:r>
      <w:proofErr w:type="gramStart"/>
      <w:r w:rsidRPr="00D77896">
        <w:rPr>
          <w:rFonts w:eastAsia="Courier New"/>
          <w:kern w:val="0"/>
          <w:sz w:val="26"/>
          <w:szCs w:val="26"/>
          <w:lang w:eastAsia="zh-CN" w:bidi="hi-IN"/>
        </w:rPr>
        <w:t>многоквартирном</w:t>
      </w:r>
      <w:proofErr w:type="gramEnd"/>
    </w:p>
    <w:p w:rsidR="00D77896" w:rsidRPr="00D77896" w:rsidRDefault="00D77896" w:rsidP="00D77896">
      <w:pPr>
        <w:autoSpaceDE w:val="0"/>
        <w:jc w:val="both"/>
        <w:rPr>
          <w:rFonts w:ascii="Courier New" w:eastAsia="Courier New" w:hAnsi="Courier New" w:cs="Courier New"/>
          <w:kern w:val="0"/>
          <w:szCs w:val="20"/>
          <w:lang w:eastAsia="zh-CN" w:bidi="hi-IN"/>
        </w:rPr>
      </w:pPr>
      <w:proofErr w:type="gramStart"/>
      <w:r w:rsidRPr="00D77896">
        <w:rPr>
          <w:rFonts w:eastAsia="Courier New"/>
          <w:kern w:val="0"/>
          <w:sz w:val="26"/>
          <w:szCs w:val="26"/>
          <w:lang w:eastAsia="zh-CN" w:bidi="hi-IN"/>
        </w:rPr>
        <w:t>доме</w:t>
      </w:r>
      <w:proofErr w:type="gramEnd"/>
      <w:r w:rsidRPr="00D77896">
        <w:rPr>
          <w:rFonts w:eastAsia="Courier New"/>
          <w:kern w:val="0"/>
          <w:sz w:val="26"/>
          <w:szCs w:val="26"/>
          <w:lang w:eastAsia="zh-CN" w:bidi="hi-IN"/>
        </w:rPr>
        <w:t>: _____________________________________________________________________</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6"/>
          <w:szCs w:val="26"/>
          <w:lang w:eastAsia="zh-CN" w:bidi="hi-IN"/>
        </w:rPr>
        <w:t>_______________________________________________________ рублей за кв. метр.</w:t>
      </w:r>
    </w:p>
    <w:p w:rsidR="00D77896" w:rsidRPr="00D77896" w:rsidRDefault="00D77896" w:rsidP="00D77896">
      <w:pPr>
        <w:tabs>
          <w:tab w:val="left" w:pos="7710"/>
        </w:tabs>
        <w:autoSpaceDE w:val="0"/>
        <w:jc w:val="both"/>
        <w:rPr>
          <w:rFonts w:ascii="Courier New" w:eastAsia="Courier New" w:hAnsi="Courier New" w:cs="Courier New"/>
          <w:kern w:val="0"/>
          <w:szCs w:val="20"/>
          <w:lang w:eastAsia="zh-CN" w:bidi="hi-IN"/>
        </w:rPr>
      </w:pPr>
      <w:r w:rsidRPr="00D77896">
        <w:rPr>
          <w:rFonts w:eastAsia="Times New Roman"/>
          <w:kern w:val="0"/>
          <w:sz w:val="26"/>
          <w:szCs w:val="26"/>
          <w:lang w:eastAsia="zh-CN" w:bidi="hi-IN"/>
        </w:rPr>
        <w:t xml:space="preserve">                  </w:t>
      </w:r>
      <w:r w:rsidRPr="00D77896">
        <w:rPr>
          <w:rFonts w:eastAsia="Courier New"/>
          <w:kern w:val="0"/>
          <w:sz w:val="26"/>
          <w:szCs w:val="26"/>
          <w:lang w:eastAsia="zh-CN" w:bidi="hi-IN"/>
        </w:rPr>
        <w:t>(цифрами и прописью)</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6"/>
          <w:szCs w:val="26"/>
          <w:lang w:eastAsia="zh-CN" w:bidi="hi-IN"/>
        </w:rPr>
        <w:t>9. Участник конкурса, признанный победителем конкурса, ____________________</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6"/>
          <w:szCs w:val="26"/>
          <w:lang w:eastAsia="zh-CN" w:bidi="hi-IN"/>
        </w:rPr>
        <w:t>_______________________________________________________________________</w:t>
      </w:r>
      <w:r w:rsidRPr="00D77896">
        <w:rPr>
          <w:rFonts w:eastAsia="Courier New"/>
          <w:kern w:val="0"/>
          <w:sz w:val="26"/>
          <w:szCs w:val="26"/>
          <w:lang w:eastAsia="zh-CN" w:bidi="hi-IN"/>
        </w:rPr>
        <w:lastRenderedPageBreak/>
        <w:t>___.</w:t>
      </w:r>
    </w:p>
    <w:p w:rsidR="00D77896" w:rsidRPr="00D77896" w:rsidRDefault="00D77896" w:rsidP="00D77896">
      <w:pPr>
        <w:tabs>
          <w:tab w:val="left" w:pos="7710"/>
        </w:tabs>
        <w:autoSpaceDE w:val="0"/>
        <w:jc w:val="both"/>
        <w:rPr>
          <w:rFonts w:ascii="Courier New" w:eastAsia="Courier New" w:hAnsi="Courier New" w:cs="Courier New"/>
          <w:kern w:val="0"/>
          <w:szCs w:val="20"/>
          <w:lang w:eastAsia="zh-CN" w:bidi="hi-IN"/>
        </w:rPr>
      </w:pPr>
      <w:r w:rsidRPr="00D77896">
        <w:rPr>
          <w:rFonts w:eastAsia="Times New Roman"/>
          <w:kern w:val="0"/>
          <w:sz w:val="26"/>
          <w:szCs w:val="26"/>
          <w:lang w:eastAsia="zh-CN" w:bidi="hi-IN"/>
        </w:rPr>
        <w:t xml:space="preserve">   </w:t>
      </w:r>
      <w:r w:rsidRPr="00D77896">
        <w:rPr>
          <w:rFonts w:eastAsia="Courier New"/>
          <w:kern w:val="0"/>
          <w:sz w:val="26"/>
          <w:szCs w:val="26"/>
          <w:lang w:eastAsia="zh-CN" w:bidi="hi-IN"/>
        </w:rPr>
        <w:t xml:space="preserve">(наименование организации или </w:t>
      </w:r>
      <w:proofErr w:type="spellStart"/>
      <w:r w:rsidRPr="00D77896">
        <w:rPr>
          <w:rFonts w:eastAsia="Courier New"/>
          <w:kern w:val="0"/>
          <w:sz w:val="26"/>
          <w:szCs w:val="26"/>
          <w:lang w:eastAsia="zh-CN" w:bidi="hi-IN"/>
        </w:rPr>
        <w:t>ф.и.о.</w:t>
      </w:r>
      <w:proofErr w:type="spellEnd"/>
      <w:r w:rsidRPr="00D77896">
        <w:rPr>
          <w:rFonts w:eastAsia="Courier New"/>
          <w:kern w:val="0"/>
          <w:sz w:val="26"/>
          <w:szCs w:val="26"/>
          <w:lang w:eastAsia="zh-CN" w:bidi="hi-IN"/>
        </w:rPr>
        <w:t xml:space="preserve"> индивидуального предпринимателя).</w:t>
      </w:r>
    </w:p>
    <w:p w:rsidR="00D77896" w:rsidRPr="00D77896" w:rsidRDefault="00D77896" w:rsidP="00D77896">
      <w:pPr>
        <w:autoSpaceDE w:val="0"/>
        <w:jc w:val="both"/>
        <w:rPr>
          <w:rFonts w:eastAsia="Courier New"/>
          <w:kern w:val="0"/>
          <w:sz w:val="26"/>
          <w:szCs w:val="26"/>
          <w:lang w:eastAsia="zh-CN" w:bidi="hi-IN"/>
        </w:rPr>
      </w:pP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6"/>
          <w:szCs w:val="26"/>
          <w:lang w:eastAsia="zh-CN" w:bidi="hi-IN"/>
        </w:rPr>
        <w:t xml:space="preserve">10. Участник конкурса, сделавший предыдущее предложение по размеру платы </w:t>
      </w:r>
      <w:proofErr w:type="gramStart"/>
      <w:r w:rsidRPr="00D77896">
        <w:rPr>
          <w:rFonts w:eastAsia="Courier New"/>
          <w:kern w:val="0"/>
          <w:sz w:val="26"/>
          <w:szCs w:val="26"/>
          <w:lang w:eastAsia="zh-CN" w:bidi="hi-IN"/>
        </w:rPr>
        <w:t>за</w:t>
      </w:r>
      <w:proofErr w:type="gramEnd"/>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6"/>
          <w:szCs w:val="26"/>
          <w:lang w:eastAsia="zh-CN" w:bidi="hi-IN"/>
        </w:rPr>
        <w:t>содержание и ремонт жилого помещения: _____________________________________</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6"/>
          <w:szCs w:val="26"/>
          <w:lang w:eastAsia="zh-CN" w:bidi="hi-IN"/>
        </w:rPr>
        <w:t>__________________________________________________________________________.</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Times New Roman"/>
          <w:kern w:val="0"/>
          <w:sz w:val="26"/>
          <w:szCs w:val="26"/>
          <w:lang w:eastAsia="zh-CN" w:bidi="hi-IN"/>
        </w:rPr>
        <w:t xml:space="preserve">   </w:t>
      </w:r>
      <w:r w:rsidRPr="00D77896">
        <w:rPr>
          <w:rFonts w:eastAsia="Courier New"/>
          <w:kern w:val="0"/>
          <w:sz w:val="26"/>
          <w:szCs w:val="26"/>
          <w:lang w:eastAsia="zh-CN" w:bidi="hi-IN"/>
        </w:rPr>
        <w:t xml:space="preserve">(наименование организации или </w:t>
      </w:r>
      <w:proofErr w:type="spellStart"/>
      <w:r w:rsidRPr="00D77896">
        <w:rPr>
          <w:rFonts w:eastAsia="Courier New"/>
          <w:kern w:val="0"/>
          <w:sz w:val="26"/>
          <w:szCs w:val="26"/>
          <w:lang w:eastAsia="zh-CN" w:bidi="hi-IN"/>
        </w:rPr>
        <w:t>ф.и.о.</w:t>
      </w:r>
      <w:proofErr w:type="spellEnd"/>
      <w:r w:rsidRPr="00D77896">
        <w:rPr>
          <w:rFonts w:eastAsia="Courier New"/>
          <w:kern w:val="0"/>
          <w:sz w:val="26"/>
          <w:szCs w:val="26"/>
          <w:lang w:eastAsia="zh-CN" w:bidi="hi-IN"/>
        </w:rPr>
        <w:t xml:space="preserve"> индивидуального предпринимателя)</w:t>
      </w:r>
    </w:p>
    <w:p w:rsidR="00D77896" w:rsidRPr="00D77896" w:rsidRDefault="00D77896" w:rsidP="00D77896">
      <w:pPr>
        <w:autoSpaceDE w:val="0"/>
        <w:jc w:val="both"/>
        <w:rPr>
          <w:rFonts w:eastAsia="Courier New"/>
          <w:kern w:val="0"/>
          <w:sz w:val="26"/>
          <w:szCs w:val="26"/>
          <w:lang w:eastAsia="zh-CN" w:bidi="hi-IN"/>
        </w:rPr>
      </w:pP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6"/>
          <w:szCs w:val="26"/>
          <w:lang w:eastAsia="zh-CN" w:bidi="hi-IN"/>
        </w:rPr>
        <w:t>11.  Участник  конкурса,  предложивший  одинаковый  с  победителем конкурса</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6"/>
          <w:szCs w:val="26"/>
          <w:lang w:eastAsia="zh-CN" w:bidi="hi-IN"/>
        </w:rPr>
        <w:t xml:space="preserve">размер  платы  за содержание и ремонт жилого помещения и подавший заявку </w:t>
      </w:r>
      <w:proofErr w:type="gramStart"/>
      <w:r w:rsidRPr="00D77896">
        <w:rPr>
          <w:rFonts w:eastAsia="Courier New"/>
          <w:kern w:val="0"/>
          <w:sz w:val="26"/>
          <w:szCs w:val="26"/>
          <w:lang w:eastAsia="zh-CN" w:bidi="hi-IN"/>
        </w:rPr>
        <w:t>на</w:t>
      </w:r>
      <w:proofErr w:type="gramEnd"/>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6"/>
          <w:szCs w:val="26"/>
          <w:lang w:eastAsia="zh-CN" w:bidi="hi-IN"/>
        </w:rPr>
        <w:t>участие в конкурсе следующим после победителя конкурса:</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6"/>
          <w:szCs w:val="26"/>
          <w:lang w:eastAsia="zh-CN" w:bidi="hi-IN"/>
        </w:rPr>
        <w:t>___________________________________________________________________________</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6"/>
          <w:szCs w:val="26"/>
          <w:lang w:eastAsia="zh-CN" w:bidi="hi-IN"/>
        </w:rPr>
        <w:t>__________________________________________________________________________.</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Times New Roman"/>
          <w:kern w:val="0"/>
          <w:sz w:val="26"/>
          <w:szCs w:val="26"/>
          <w:lang w:eastAsia="zh-CN" w:bidi="hi-IN"/>
        </w:rPr>
        <w:t xml:space="preserve">   </w:t>
      </w:r>
      <w:r w:rsidRPr="00D77896">
        <w:rPr>
          <w:rFonts w:eastAsia="Courier New"/>
          <w:kern w:val="0"/>
          <w:sz w:val="26"/>
          <w:szCs w:val="26"/>
          <w:lang w:eastAsia="zh-CN" w:bidi="hi-IN"/>
        </w:rPr>
        <w:t xml:space="preserve">(наименование организации или </w:t>
      </w:r>
      <w:proofErr w:type="spellStart"/>
      <w:r w:rsidRPr="00D77896">
        <w:rPr>
          <w:rFonts w:eastAsia="Courier New"/>
          <w:kern w:val="0"/>
          <w:sz w:val="26"/>
          <w:szCs w:val="26"/>
          <w:lang w:eastAsia="zh-CN" w:bidi="hi-IN"/>
        </w:rPr>
        <w:t>ф.и.о.</w:t>
      </w:r>
      <w:proofErr w:type="spellEnd"/>
      <w:r w:rsidRPr="00D77896">
        <w:rPr>
          <w:rFonts w:eastAsia="Courier New"/>
          <w:kern w:val="0"/>
          <w:sz w:val="26"/>
          <w:szCs w:val="26"/>
          <w:lang w:eastAsia="zh-CN" w:bidi="hi-IN"/>
        </w:rPr>
        <w:t xml:space="preserve"> индивидуального предпринимателя)</w:t>
      </w:r>
    </w:p>
    <w:p w:rsidR="00D77896" w:rsidRPr="00D77896" w:rsidRDefault="00D77896" w:rsidP="00D77896">
      <w:pPr>
        <w:tabs>
          <w:tab w:val="left" w:pos="7710"/>
        </w:tabs>
        <w:autoSpaceDE w:val="0"/>
        <w:jc w:val="both"/>
        <w:rPr>
          <w:rFonts w:eastAsia="Courier New"/>
          <w:kern w:val="0"/>
          <w:sz w:val="26"/>
          <w:szCs w:val="26"/>
          <w:lang w:eastAsia="zh-CN" w:bidi="hi-IN"/>
        </w:rPr>
      </w:pPr>
    </w:p>
    <w:p w:rsidR="00D77896" w:rsidRPr="00D77896" w:rsidRDefault="00D77896" w:rsidP="00D77896">
      <w:pPr>
        <w:tabs>
          <w:tab w:val="left" w:pos="7710"/>
        </w:tabs>
        <w:autoSpaceDE w:val="0"/>
        <w:jc w:val="both"/>
        <w:rPr>
          <w:rFonts w:ascii="Courier New" w:eastAsia="Courier New" w:hAnsi="Courier New" w:cs="Courier New"/>
          <w:kern w:val="0"/>
          <w:szCs w:val="20"/>
          <w:lang w:eastAsia="zh-CN" w:bidi="hi-IN"/>
        </w:rPr>
      </w:pPr>
      <w:r w:rsidRPr="00D77896">
        <w:rPr>
          <w:rFonts w:eastAsia="Courier New"/>
          <w:kern w:val="0"/>
          <w:sz w:val="26"/>
          <w:szCs w:val="26"/>
          <w:lang w:eastAsia="zh-CN" w:bidi="hi-IN"/>
        </w:rPr>
        <w:t>Настоящий протокол составлен в 3 экземплярах на ____ листах.</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Председатель конкурсной комиссии:</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                                   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(подпись)                                                         (</w:t>
      </w:r>
      <w:proofErr w:type="spellStart"/>
      <w:r w:rsidRPr="00D77896">
        <w:rPr>
          <w:rFonts w:eastAsia="Times New Roman"/>
          <w:kern w:val="0"/>
          <w:sz w:val="26"/>
          <w:szCs w:val="26"/>
          <w:lang w:eastAsia="zh-CN"/>
        </w:rPr>
        <w:t>ф.и.</w:t>
      </w:r>
      <w:proofErr w:type="gramStart"/>
      <w:r w:rsidRPr="00D77896">
        <w:rPr>
          <w:rFonts w:eastAsia="Times New Roman"/>
          <w:kern w:val="0"/>
          <w:sz w:val="26"/>
          <w:szCs w:val="26"/>
          <w:lang w:eastAsia="zh-CN"/>
        </w:rPr>
        <w:t>о</w:t>
      </w:r>
      <w:proofErr w:type="gramEnd"/>
      <w:r w:rsidRPr="00D77896">
        <w:rPr>
          <w:rFonts w:eastAsia="Times New Roman"/>
          <w:kern w:val="0"/>
          <w:sz w:val="26"/>
          <w:szCs w:val="26"/>
          <w:lang w:eastAsia="zh-CN"/>
        </w:rPr>
        <w:t>.</w:t>
      </w:r>
      <w:proofErr w:type="spellEnd"/>
      <w:r w:rsidRPr="00D77896">
        <w:rPr>
          <w:rFonts w:eastAsia="Times New Roman"/>
          <w:kern w:val="0"/>
          <w:sz w:val="26"/>
          <w:szCs w:val="26"/>
          <w:lang w:eastAsia="zh-CN"/>
        </w:rPr>
        <w:t>)</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Члены комиссии:</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  _____________________</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  _____________________</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  _____________________</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  _____________________</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  _____________________</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  _____________________</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  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(подпись)             (</w:t>
      </w:r>
      <w:proofErr w:type="spellStart"/>
      <w:r w:rsidRPr="00D77896">
        <w:rPr>
          <w:rFonts w:eastAsia="Times New Roman"/>
          <w:kern w:val="0"/>
          <w:sz w:val="26"/>
          <w:szCs w:val="26"/>
          <w:lang w:eastAsia="zh-CN"/>
        </w:rPr>
        <w:t>ф.и.</w:t>
      </w:r>
      <w:proofErr w:type="gramStart"/>
      <w:r w:rsidRPr="00D77896">
        <w:rPr>
          <w:rFonts w:eastAsia="Times New Roman"/>
          <w:kern w:val="0"/>
          <w:sz w:val="26"/>
          <w:szCs w:val="26"/>
          <w:lang w:eastAsia="zh-CN"/>
        </w:rPr>
        <w:t>о</w:t>
      </w:r>
      <w:proofErr w:type="gramEnd"/>
      <w:r w:rsidRPr="00D77896">
        <w:rPr>
          <w:rFonts w:eastAsia="Times New Roman"/>
          <w:kern w:val="0"/>
          <w:sz w:val="26"/>
          <w:szCs w:val="26"/>
          <w:lang w:eastAsia="zh-CN"/>
        </w:rPr>
        <w:t>.</w:t>
      </w:r>
      <w:proofErr w:type="spellEnd"/>
      <w:r w:rsidRPr="00D77896">
        <w:rPr>
          <w:rFonts w:eastAsia="Times New Roman"/>
          <w:kern w:val="0"/>
          <w:sz w:val="26"/>
          <w:szCs w:val="26"/>
          <w:lang w:eastAsia="zh-CN"/>
        </w:rPr>
        <w:t>)</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lastRenderedPageBreak/>
        <w:t>"__" _____________ 20___ г.</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М.П.</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Победитель конкурса:</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__________________________________________________________________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(должность, </w:t>
      </w:r>
      <w:proofErr w:type="spellStart"/>
      <w:r w:rsidRPr="00D77896">
        <w:rPr>
          <w:rFonts w:eastAsia="Times New Roman"/>
          <w:kern w:val="0"/>
          <w:sz w:val="26"/>
          <w:szCs w:val="26"/>
          <w:lang w:eastAsia="zh-CN"/>
        </w:rPr>
        <w:t>ф.и</w:t>
      </w:r>
      <w:proofErr w:type="gramStart"/>
      <w:r w:rsidRPr="00D77896">
        <w:rPr>
          <w:rFonts w:eastAsia="Times New Roman"/>
          <w:kern w:val="0"/>
          <w:sz w:val="26"/>
          <w:szCs w:val="26"/>
          <w:lang w:eastAsia="zh-CN"/>
        </w:rPr>
        <w:t>.о</w:t>
      </w:r>
      <w:proofErr w:type="spellEnd"/>
      <w:proofErr w:type="gramEnd"/>
      <w:r w:rsidRPr="00D77896">
        <w:rPr>
          <w:rFonts w:eastAsia="Times New Roman"/>
          <w:kern w:val="0"/>
          <w:sz w:val="26"/>
          <w:szCs w:val="26"/>
          <w:lang w:eastAsia="zh-CN"/>
        </w:rPr>
        <w:t xml:space="preserve"> руководителя организации</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или </w:t>
      </w:r>
      <w:proofErr w:type="spellStart"/>
      <w:r w:rsidRPr="00D77896">
        <w:rPr>
          <w:rFonts w:eastAsia="Times New Roman"/>
          <w:kern w:val="0"/>
          <w:sz w:val="26"/>
          <w:szCs w:val="26"/>
          <w:lang w:eastAsia="zh-CN"/>
        </w:rPr>
        <w:t>ф.и.о.</w:t>
      </w:r>
      <w:proofErr w:type="spellEnd"/>
      <w:r w:rsidRPr="00D77896">
        <w:rPr>
          <w:rFonts w:eastAsia="Times New Roman"/>
          <w:kern w:val="0"/>
          <w:sz w:val="26"/>
          <w:szCs w:val="26"/>
          <w:lang w:eastAsia="zh-CN"/>
        </w:rPr>
        <w:t xml:space="preserve"> индивидуального предпринимателя)</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____________________                         ____________________</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(подпись)                                                        (</w:t>
      </w:r>
      <w:proofErr w:type="spellStart"/>
      <w:r w:rsidRPr="00D77896">
        <w:rPr>
          <w:rFonts w:eastAsia="Times New Roman"/>
          <w:kern w:val="0"/>
          <w:sz w:val="26"/>
          <w:szCs w:val="26"/>
          <w:lang w:eastAsia="zh-CN"/>
        </w:rPr>
        <w:t>ф.и.</w:t>
      </w:r>
      <w:proofErr w:type="gramStart"/>
      <w:r w:rsidRPr="00D77896">
        <w:rPr>
          <w:rFonts w:eastAsia="Times New Roman"/>
          <w:kern w:val="0"/>
          <w:sz w:val="26"/>
          <w:szCs w:val="26"/>
          <w:lang w:eastAsia="zh-CN"/>
        </w:rPr>
        <w:t>о</w:t>
      </w:r>
      <w:proofErr w:type="gramEnd"/>
      <w:r w:rsidRPr="00D77896">
        <w:rPr>
          <w:rFonts w:eastAsia="Times New Roman"/>
          <w:kern w:val="0"/>
          <w:sz w:val="26"/>
          <w:szCs w:val="26"/>
          <w:lang w:eastAsia="zh-CN"/>
        </w:rPr>
        <w:t>.</w:t>
      </w:r>
      <w:proofErr w:type="spellEnd"/>
      <w:r w:rsidRPr="00D77896">
        <w:rPr>
          <w:rFonts w:eastAsia="Times New Roman"/>
          <w:kern w:val="0"/>
          <w:sz w:val="26"/>
          <w:szCs w:val="26"/>
          <w:lang w:eastAsia="zh-CN"/>
        </w:rPr>
        <w:t>)</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"__" _____________ 20__ г.</w:t>
      </w:r>
    </w:p>
    <w:p w:rsidR="00D77896" w:rsidRPr="00D77896" w:rsidRDefault="00D77896" w:rsidP="00D77896">
      <w:pPr>
        <w:widowControl/>
        <w:tabs>
          <w:tab w:val="left" w:pos="7710"/>
        </w:tabs>
        <w:jc w:val="both"/>
        <w:rPr>
          <w:rFonts w:eastAsia="Times New Roman"/>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М.П.</w:t>
      </w: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right"/>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widowControl/>
        <w:tabs>
          <w:tab w:val="left" w:pos="7710"/>
        </w:tabs>
        <w:jc w:val="right"/>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widowControl/>
        <w:tabs>
          <w:tab w:val="left" w:pos="7710"/>
        </w:tabs>
        <w:jc w:val="center"/>
        <w:rPr>
          <w:rFonts w:eastAsia="Times New Roman"/>
          <w:kern w:val="0"/>
          <w:sz w:val="28"/>
          <w:lang w:eastAsia="zh-CN"/>
        </w:rPr>
      </w:pPr>
    </w:p>
    <w:p w:rsidR="00D77896" w:rsidRPr="00D77896" w:rsidRDefault="00D77896" w:rsidP="00D77896">
      <w:pPr>
        <w:widowControl/>
        <w:tabs>
          <w:tab w:val="left" w:pos="7710"/>
        </w:tabs>
        <w:jc w:val="center"/>
        <w:rPr>
          <w:rFonts w:eastAsia="Times New Roman"/>
          <w:kern w:val="0"/>
          <w:sz w:val="28"/>
          <w:lang w:eastAsia="zh-CN"/>
        </w:rPr>
      </w:pPr>
    </w:p>
    <w:p w:rsidR="00D77896" w:rsidRPr="00D77896" w:rsidRDefault="00D77896" w:rsidP="00D77896">
      <w:pPr>
        <w:widowControl/>
        <w:tabs>
          <w:tab w:val="left" w:pos="7710"/>
        </w:tabs>
        <w:jc w:val="center"/>
        <w:rPr>
          <w:rFonts w:eastAsia="Times New Roman"/>
          <w:kern w:val="0"/>
          <w:sz w:val="28"/>
          <w:lang w:eastAsia="zh-CN"/>
        </w:rPr>
      </w:pPr>
    </w:p>
    <w:p w:rsidR="00D77896" w:rsidRPr="00D77896" w:rsidRDefault="00D77896" w:rsidP="00D77896">
      <w:pPr>
        <w:widowControl/>
        <w:tabs>
          <w:tab w:val="left" w:pos="7710"/>
        </w:tabs>
        <w:jc w:val="center"/>
        <w:rPr>
          <w:rFonts w:eastAsia="Times New Roman"/>
          <w:kern w:val="0"/>
          <w:sz w:val="28"/>
          <w:lang w:eastAsia="zh-CN"/>
        </w:rPr>
      </w:pPr>
    </w:p>
    <w:p w:rsidR="00D77896" w:rsidRPr="00D77896" w:rsidRDefault="00D77896" w:rsidP="00D77896">
      <w:pPr>
        <w:widowControl/>
        <w:tabs>
          <w:tab w:val="left" w:pos="7710"/>
        </w:tabs>
        <w:jc w:val="center"/>
        <w:rPr>
          <w:rFonts w:eastAsia="Times New Roman"/>
          <w:kern w:val="0"/>
          <w:sz w:val="28"/>
          <w:lang w:eastAsia="zh-CN"/>
        </w:rPr>
      </w:pPr>
    </w:p>
    <w:p w:rsidR="00D77896" w:rsidRPr="00D77896" w:rsidRDefault="00D77896" w:rsidP="00D77896">
      <w:pPr>
        <w:widowControl/>
        <w:tabs>
          <w:tab w:val="left" w:pos="7710"/>
        </w:tabs>
        <w:jc w:val="center"/>
        <w:rPr>
          <w:rFonts w:eastAsia="Times New Roman"/>
          <w:kern w:val="0"/>
          <w:sz w:val="28"/>
          <w:lang w:eastAsia="zh-CN"/>
        </w:rPr>
      </w:pPr>
    </w:p>
    <w:p w:rsidR="00D77896" w:rsidRPr="00D77896" w:rsidRDefault="00D77896" w:rsidP="00D77896">
      <w:pPr>
        <w:widowControl/>
        <w:tabs>
          <w:tab w:val="left" w:pos="7710"/>
        </w:tabs>
        <w:jc w:val="center"/>
        <w:rPr>
          <w:rFonts w:eastAsia="Times New Roman"/>
          <w:kern w:val="0"/>
          <w:sz w:val="28"/>
          <w:lang w:eastAsia="zh-CN"/>
        </w:rPr>
      </w:pPr>
    </w:p>
    <w:p w:rsidR="00D77896" w:rsidRPr="00D77896" w:rsidRDefault="00D77896" w:rsidP="00D77896">
      <w:pPr>
        <w:widowControl/>
        <w:tabs>
          <w:tab w:val="left" w:pos="7710"/>
        </w:tabs>
        <w:jc w:val="center"/>
        <w:rPr>
          <w:rFonts w:eastAsia="Times New Roman"/>
          <w:kern w:val="0"/>
          <w:sz w:val="28"/>
          <w:lang w:eastAsia="zh-CN"/>
        </w:rPr>
      </w:pPr>
    </w:p>
    <w:p w:rsidR="00D77896" w:rsidRPr="00D77896" w:rsidRDefault="00D77896" w:rsidP="00D77896">
      <w:pPr>
        <w:widowControl/>
        <w:tabs>
          <w:tab w:val="left" w:pos="7710"/>
        </w:tabs>
        <w:jc w:val="center"/>
        <w:rPr>
          <w:rFonts w:eastAsia="Times New Roman"/>
          <w:kern w:val="0"/>
          <w:sz w:val="28"/>
          <w:lang w:eastAsia="zh-CN"/>
        </w:rPr>
      </w:pPr>
    </w:p>
    <w:p w:rsidR="00D77896" w:rsidRPr="00D77896" w:rsidRDefault="00D77896" w:rsidP="00D77896">
      <w:pPr>
        <w:widowControl/>
        <w:tabs>
          <w:tab w:val="left" w:pos="7710"/>
        </w:tabs>
        <w:jc w:val="center"/>
        <w:rPr>
          <w:rFonts w:eastAsia="Times New Roman"/>
          <w:kern w:val="0"/>
          <w:sz w:val="28"/>
          <w:lang w:eastAsia="zh-CN"/>
        </w:rPr>
      </w:pPr>
    </w:p>
    <w:p w:rsidR="00D77896" w:rsidRPr="00D77896" w:rsidRDefault="00D77896" w:rsidP="00D77896">
      <w:pPr>
        <w:widowControl/>
        <w:tabs>
          <w:tab w:val="left" w:pos="7710"/>
        </w:tabs>
        <w:jc w:val="center"/>
        <w:rPr>
          <w:rFonts w:eastAsia="Times New Roman"/>
          <w:kern w:val="0"/>
          <w:sz w:val="28"/>
          <w:lang w:eastAsia="zh-CN"/>
        </w:rPr>
      </w:pPr>
    </w:p>
    <w:p w:rsidR="00D77896" w:rsidRPr="00D77896" w:rsidRDefault="00D77896" w:rsidP="00D77896">
      <w:pPr>
        <w:widowControl/>
        <w:tabs>
          <w:tab w:val="left" w:pos="7710"/>
        </w:tabs>
        <w:jc w:val="center"/>
        <w:rPr>
          <w:rFonts w:eastAsia="Times New Roman"/>
          <w:kern w:val="0"/>
          <w:sz w:val="28"/>
          <w:lang w:eastAsia="zh-CN"/>
        </w:rPr>
      </w:pPr>
    </w:p>
    <w:p w:rsidR="00D77896" w:rsidRPr="00D77896" w:rsidRDefault="00D77896" w:rsidP="00D77896">
      <w:pPr>
        <w:widowControl/>
        <w:tabs>
          <w:tab w:val="left" w:pos="7710"/>
        </w:tabs>
        <w:jc w:val="center"/>
        <w:rPr>
          <w:rFonts w:eastAsia="Times New Roman"/>
          <w:kern w:val="0"/>
          <w:sz w:val="28"/>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w:t>
      </w:r>
      <w:r w:rsidRPr="00D77896">
        <w:rPr>
          <w:rFonts w:eastAsia="Times New Roman"/>
          <w:b/>
          <w:kern w:val="0"/>
          <w:sz w:val="26"/>
          <w:szCs w:val="26"/>
          <w:lang w:eastAsia="zh-CN"/>
        </w:rPr>
        <w:t xml:space="preserve">Приложение № 8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к конкурсной документации по проведению открытого конкурса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по отбору управляющей организации</w:t>
      </w: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b/>
          <w:kern w:val="0"/>
          <w:sz w:val="26"/>
          <w:szCs w:val="26"/>
          <w:lang w:eastAsia="zh-CN"/>
        </w:rPr>
        <w:t xml:space="preserve">Извещение о проведении открытого конкурса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b/>
          <w:kern w:val="0"/>
          <w:sz w:val="26"/>
          <w:szCs w:val="26"/>
          <w:lang w:eastAsia="zh-CN"/>
        </w:rPr>
        <w:t xml:space="preserve">на право заключения договора управления </w:t>
      </w:r>
      <w:proofErr w:type="gramStart"/>
      <w:r w:rsidRPr="00D77896">
        <w:rPr>
          <w:rFonts w:eastAsia="Times New Roman"/>
          <w:b/>
          <w:kern w:val="0"/>
          <w:sz w:val="26"/>
          <w:szCs w:val="26"/>
          <w:lang w:eastAsia="zh-CN"/>
        </w:rPr>
        <w:t>многоквартирными</w:t>
      </w:r>
      <w:proofErr w:type="gramEnd"/>
    </w:p>
    <w:p w:rsidR="00D77896" w:rsidRPr="00D77896" w:rsidRDefault="00D77896" w:rsidP="00D77896">
      <w:pPr>
        <w:widowControl/>
        <w:jc w:val="center"/>
        <w:rPr>
          <w:rFonts w:eastAsia="Times New Roman"/>
          <w:kern w:val="0"/>
          <w:sz w:val="28"/>
          <w:lang w:eastAsia="zh-CN"/>
        </w:rPr>
      </w:pPr>
      <w:r w:rsidRPr="00D77896">
        <w:rPr>
          <w:rFonts w:eastAsia="Times New Roman"/>
          <w:b/>
          <w:kern w:val="0"/>
          <w:sz w:val="26"/>
          <w:szCs w:val="26"/>
          <w:lang w:eastAsia="zh-CN"/>
        </w:rPr>
        <w:t xml:space="preserve"> домами, расположенными по адресу:  </w:t>
      </w:r>
      <w:r w:rsidRPr="00D77896">
        <w:rPr>
          <w:rFonts w:eastAsia="Times New Roman"/>
          <w:b/>
          <w:kern w:val="0"/>
          <w:sz w:val="26"/>
          <w:szCs w:val="26"/>
          <w:lang w:eastAsia="ru-RU"/>
        </w:rPr>
        <w:t xml:space="preserve">Костромская область, Костромской район, </w:t>
      </w:r>
      <w:proofErr w:type="spellStart"/>
      <w:r w:rsidRPr="00D77896">
        <w:rPr>
          <w:rFonts w:eastAsia="Times New Roman"/>
          <w:b/>
          <w:kern w:val="0"/>
          <w:sz w:val="26"/>
          <w:szCs w:val="26"/>
          <w:lang w:eastAsia="ru-RU"/>
        </w:rPr>
        <w:t>п</w:t>
      </w:r>
      <w:proofErr w:type="gramStart"/>
      <w:r w:rsidRPr="00D77896">
        <w:rPr>
          <w:rFonts w:eastAsia="Times New Roman"/>
          <w:b/>
          <w:kern w:val="0"/>
          <w:sz w:val="26"/>
          <w:szCs w:val="26"/>
          <w:lang w:eastAsia="ru-RU"/>
        </w:rPr>
        <w:t>.С</w:t>
      </w:r>
      <w:proofErr w:type="gramEnd"/>
      <w:r w:rsidRPr="00D77896">
        <w:rPr>
          <w:rFonts w:eastAsia="Times New Roman"/>
          <w:b/>
          <w:kern w:val="0"/>
          <w:sz w:val="26"/>
          <w:szCs w:val="26"/>
          <w:lang w:eastAsia="ru-RU"/>
        </w:rPr>
        <w:t>ухоногово</w:t>
      </w:r>
      <w:proofErr w:type="spellEnd"/>
      <w:r w:rsidRPr="00D77896">
        <w:rPr>
          <w:rFonts w:eastAsia="Times New Roman"/>
          <w:b/>
          <w:kern w:val="0"/>
          <w:sz w:val="26"/>
          <w:szCs w:val="26"/>
          <w:lang w:eastAsia="ru-RU"/>
        </w:rPr>
        <w:t xml:space="preserve">, улица Костромская, д.  </w:t>
      </w:r>
      <w:r w:rsidRPr="00D77896">
        <w:rPr>
          <w:rFonts w:eastAsia="Times New Roman"/>
          <w:b/>
          <w:bCs/>
          <w:kern w:val="0"/>
          <w:sz w:val="26"/>
          <w:szCs w:val="26"/>
          <w:lang w:eastAsia="zh-CN"/>
        </w:rPr>
        <w:t xml:space="preserve">№  </w:t>
      </w:r>
      <w:r w:rsidRPr="00D77896">
        <w:rPr>
          <w:rFonts w:eastAsia="Times New Roman"/>
          <w:b/>
          <w:bCs/>
          <w:kern w:val="0"/>
          <w:sz w:val="26"/>
          <w:szCs w:val="26"/>
          <w:lang w:val="en-US" w:eastAsia="zh-CN"/>
        </w:rPr>
        <w:t>1</w:t>
      </w:r>
    </w:p>
    <w:p w:rsidR="00D77896" w:rsidRPr="00D77896" w:rsidRDefault="00D77896" w:rsidP="00D77896">
      <w:pPr>
        <w:widowControl/>
        <w:jc w:val="center"/>
        <w:rPr>
          <w:rFonts w:eastAsia="Times New Roman"/>
          <w:kern w:val="0"/>
          <w:sz w:val="26"/>
          <w:szCs w:val="26"/>
          <w:lang w:eastAsia="zh-CN"/>
        </w:rPr>
      </w:pPr>
    </w:p>
    <w:tbl>
      <w:tblPr>
        <w:tblW w:w="0" w:type="auto"/>
        <w:tblInd w:w="-105" w:type="dxa"/>
        <w:tblLayout w:type="fixed"/>
        <w:tblLook w:val="0000" w:firstRow="0" w:lastRow="0" w:firstColumn="0" w:lastColumn="0" w:noHBand="0" w:noVBand="0"/>
      </w:tblPr>
      <w:tblGrid>
        <w:gridCol w:w="2735"/>
        <w:gridCol w:w="7444"/>
      </w:tblGrid>
      <w:tr w:rsidR="00D77896" w:rsidRPr="00D77896" w:rsidTr="00D77896">
        <w:tc>
          <w:tcPr>
            <w:tcW w:w="273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both"/>
              <w:rPr>
                <w:rFonts w:eastAsia="Times New Roman"/>
                <w:kern w:val="0"/>
                <w:sz w:val="28"/>
                <w:lang w:eastAsia="zh-CN"/>
              </w:rPr>
            </w:pPr>
            <w:r w:rsidRPr="00D77896">
              <w:rPr>
                <w:rFonts w:eastAsia="Calibri"/>
                <w:kern w:val="0"/>
                <w:sz w:val="22"/>
                <w:szCs w:val="22"/>
                <w:lang w:eastAsia="zh-CN"/>
              </w:rPr>
              <w:t>1. Основание проведения конкурса, нормативные правовые акты, на основании которых проводится конкурс</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tabs>
                <w:tab w:val="left" w:pos="7710"/>
              </w:tabs>
              <w:jc w:val="both"/>
              <w:rPr>
                <w:rFonts w:eastAsia="Times New Roman"/>
                <w:kern w:val="0"/>
                <w:sz w:val="28"/>
                <w:lang w:eastAsia="zh-CN"/>
              </w:rPr>
            </w:pPr>
            <w:r w:rsidRPr="00D77896">
              <w:rPr>
                <w:rFonts w:eastAsia="Calibri"/>
                <w:kern w:val="0"/>
                <w:sz w:val="22"/>
                <w:szCs w:val="22"/>
                <w:lang w:eastAsia="zh-CN"/>
              </w:rPr>
              <w:t>Жилищный кодекс Российской Федерации, Постановление Правительства Российской Федерации от 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w:t>
            </w:r>
          </w:p>
        </w:tc>
      </w:tr>
      <w:tr w:rsidR="00D77896" w:rsidRPr="00D77896" w:rsidTr="00D77896">
        <w:tc>
          <w:tcPr>
            <w:tcW w:w="273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both"/>
              <w:rPr>
                <w:rFonts w:eastAsia="Times New Roman"/>
                <w:kern w:val="0"/>
                <w:sz w:val="28"/>
                <w:lang w:eastAsia="zh-CN"/>
              </w:rPr>
            </w:pPr>
            <w:r w:rsidRPr="00D77896">
              <w:rPr>
                <w:rFonts w:eastAsia="Calibri"/>
                <w:kern w:val="0"/>
                <w:sz w:val="22"/>
                <w:szCs w:val="22"/>
                <w:lang w:eastAsia="zh-CN"/>
              </w:rPr>
              <w:t>2. Наименование, место нахождения, почтовый адрес и адрес электронной почты, номер телефона организатора конкурса</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tabs>
                <w:tab w:val="left" w:pos="7710"/>
              </w:tabs>
              <w:rPr>
                <w:rFonts w:eastAsia="Times New Roman"/>
                <w:kern w:val="0"/>
                <w:sz w:val="28"/>
                <w:lang w:eastAsia="zh-CN"/>
              </w:rPr>
            </w:pPr>
            <w:r w:rsidRPr="00D77896">
              <w:rPr>
                <w:rFonts w:eastAsia="Calibri"/>
                <w:kern w:val="0"/>
                <w:sz w:val="22"/>
                <w:szCs w:val="22"/>
                <w:lang w:eastAsia="zh-CN"/>
              </w:rPr>
              <w:t>Администрация Чернопенского сельского поселения Костромского муниципального района Костромской области</w:t>
            </w:r>
          </w:p>
          <w:p w:rsidR="00D77896" w:rsidRPr="00D77896" w:rsidRDefault="00D77896" w:rsidP="00D77896">
            <w:pPr>
              <w:widowControl/>
              <w:tabs>
                <w:tab w:val="left" w:pos="7710"/>
              </w:tabs>
              <w:rPr>
                <w:rFonts w:eastAsia="Times New Roman"/>
                <w:kern w:val="0"/>
                <w:sz w:val="28"/>
                <w:lang w:eastAsia="zh-CN"/>
              </w:rPr>
            </w:pPr>
            <w:r w:rsidRPr="00D77896">
              <w:rPr>
                <w:rFonts w:eastAsia="Calibri"/>
                <w:kern w:val="0"/>
                <w:sz w:val="22"/>
                <w:szCs w:val="22"/>
                <w:lang w:eastAsia="zh-CN"/>
              </w:rPr>
              <w:t xml:space="preserve">156539, Костромская область, Костромской район, </w:t>
            </w:r>
            <w:proofErr w:type="spellStart"/>
            <w:r w:rsidRPr="00D77896">
              <w:rPr>
                <w:rFonts w:eastAsia="Calibri"/>
                <w:kern w:val="0"/>
                <w:sz w:val="22"/>
                <w:szCs w:val="22"/>
                <w:lang w:eastAsia="zh-CN"/>
              </w:rPr>
              <w:t>п</w:t>
            </w:r>
            <w:proofErr w:type="gramStart"/>
            <w:r w:rsidRPr="00D77896">
              <w:rPr>
                <w:rFonts w:eastAsia="Calibri"/>
                <w:kern w:val="0"/>
                <w:sz w:val="22"/>
                <w:szCs w:val="22"/>
                <w:lang w:eastAsia="zh-CN"/>
              </w:rPr>
              <w:t>.С</w:t>
            </w:r>
            <w:proofErr w:type="gramEnd"/>
            <w:r w:rsidRPr="00D77896">
              <w:rPr>
                <w:rFonts w:eastAsia="Calibri"/>
                <w:kern w:val="0"/>
                <w:sz w:val="22"/>
                <w:szCs w:val="22"/>
                <w:lang w:eastAsia="zh-CN"/>
              </w:rPr>
              <w:t>ухоногово</w:t>
            </w:r>
            <w:proofErr w:type="spellEnd"/>
            <w:r w:rsidRPr="00D77896">
              <w:rPr>
                <w:rFonts w:eastAsia="Calibri"/>
                <w:kern w:val="0"/>
                <w:sz w:val="22"/>
                <w:szCs w:val="22"/>
                <w:lang w:eastAsia="zh-CN"/>
              </w:rPr>
              <w:t xml:space="preserve">, </w:t>
            </w:r>
            <w:proofErr w:type="spellStart"/>
            <w:r w:rsidRPr="00D77896">
              <w:rPr>
                <w:rFonts w:eastAsia="Calibri"/>
                <w:kern w:val="0"/>
                <w:sz w:val="22"/>
                <w:szCs w:val="22"/>
                <w:lang w:eastAsia="zh-CN"/>
              </w:rPr>
              <w:t>пл.Советская</w:t>
            </w:r>
            <w:proofErr w:type="spellEnd"/>
            <w:r w:rsidRPr="00D77896">
              <w:rPr>
                <w:rFonts w:eastAsia="Calibri"/>
                <w:kern w:val="0"/>
                <w:sz w:val="22"/>
                <w:szCs w:val="22"/>
                <w:lang w:eastAsia="zh-CN"/>
              </w:rPr>
              <w:t xml:space="preserve">, д.3, </w:t>
            </w:r>
          </w:p>
          <w:p w:rsidR="00D77896" w:rsidRPr="00D77896" w:rsidRDefault="00D77896" w:rsidP="00D77896">
            <w:pPr>
              <w:widowControl/>
              <w:tabs>
                <w:tab w:val="left" w:pos="7710"/>
              </w:tabs>
              <w:rPr>
                <w:rFonts w:eastAsia="Times New Roman"/>
                <w:kern w:val="0"/>
                <w:sz w:val="28"/>
                <w:lang w:eastAsia="zh-CN"/>
              </w:rPr>
            </w:pPr>
            <w:r w:rsidRPr="00D77896">
              <w:rPr>
                <w:rFonts w:eastAsia="Calibri"/>
                <w:kern w:val="0"/>
                <w:sz w:val="22"/>
                <w:szCs w:val="22"/>
                <w:lang w:eastAsia="zh-CN"/>
              </w:rPr>
              <w:t xml:space="preserve">электронная почта: </w:t>
            </w:r>
            <w:r w:rsidRPr="00D77896">
              <w:rPr>
                <w:rFonts w:eastAsia="Calibri"/>
                <w:kern w:val="0"/>
                <w:sz w:val="22"/>
                <w:szCs w:val="22"/>
                <w:lang w:val="en-US" w:eastAsia="zh-CN"/>
              </w:rPr>
              <w:t>a</w:t>
            </w:r>
            <w:r w:rsidRPr="00D77896">
              <w:rPr>
                <w:rFonts w:eastAsia="Calibri"/>
                <w:kern w:val="0"/>
                <w:sz w:val="22"/>
                <w:szCs w:val="22"/>
                <w:lang w:eastAsia="zh-CN"/>
              </w:rPr>
              <w:t>-</w:t>
            </w:r>
            <w:proofErr w:type="spellStart"/>
            <w:r w:rsidRPr="00D77896">
              <w:rPr>
                <w:rFonts w:eastAsia="Calibri"/>
                <w:kern w:val="0"/>
                <w:sz w:val="22"/>
                <w:szCs w:val="22"/>
                <w:lang w:val="en-US" w:eastAsia="zh-CN"/>
              </w:rPr>
              <w:t>chernopenskogo</w:t>
            </w:r>
            <w:proofErr w:type="spellEnd"/>
            <w:r w:rsidRPr="00D77896">
              <w:rPr>
                <w:rFonts w:eastAsia="Calibri"/>
                <w:kern w:val="0"/>
                <w:sz w:val="22"/>
                <w:szCs w:val="22"/>
                <w:lang w:eastAsia="zh-CN"/>
              </w:rPr>
              <w:t>@</w:t>
            </w:r>
            <w:r w:rsidRPr="00D77896">
              <w:rPr>
                <w:rFonts w:eastAsia="Calibri"/>
                <w:kern w:val="0"/>
                <w:sz w:val="22"/>
                <w:szCs w:val="22"/>
                <w:lang w:val="en-US" w:eastAsia="zh-CN"/>
              </w:rPr>
              <w:t>mail</w:t>
            </w:r>
            <w:r w:rsidRPr="00D77896">
              <w:rPr>
                <w:rFonts w:eastAsia="Calibri"/>
                <w:kern w:val="0"/>
                <w:sz w:val="22"/>
                <w:szCs w:val="22"/>
                <w:lang w:eastAsia="zh-CN"/>
              </w:rPr>
              <w:t>.</w:t>
            </w:r>
            <w:proofErr w:type="spellStart"/>
            <w:r w:rsidRPr="00D77896">
              <w:rPr>
                <w:rFonts w:eastAsia="Calibri"/>
                <w:kern w:val="0"/>
                <w:sz w:val="22"/>
                <w:szCs w:val="22"/>
                <w:lang w:val="en-US" w:eastAsia="zh-CN"/>
              </w:rPr>
              <w:t>ru</w:t>
            </w:r>
            <w:proofErr w:type="spellEnd"/>
          </w:p>
          <w:p w:rsidR="00D77896" w:rsidRPr="00D77896" w:rsidRDefault="00D77896" w:rsidP="00D77896">
            <w:pPr>
              <w:widowControl/>
              <w:tabs>
                <w:tab w:val="left" w:pos="7710"/>
              </w:tabs>
              <w:rPr>
                <w:rFonts w:eastAsia="Times New Roman"/>
                <w:kern w:val="0"/>
                <w:sz w:val="28"/>
                <w:lang w:eastAsia="zh-CN"/>
              </w:rPr>
            </w:pPr>
            <w:r w:rsidRPr="00D77896">
              <w:rPr>
                <w:rFonts w:eastAsia="Calibri"/>
                <w:kern w:val="0"/>
                <w:sz w:val="22"/>
                <w:szCs w:val="22"/>
                <w:lang w:eastAsia="zh-CN"/>
              </w:rPr>
              <w:t xml:space="preserve">телефон (4942) </w:t>
            </w:r>
            <w:r w:rsidRPr="00D77896">
              <w:rPr>
                <w:rFonts w:eastAsia="Calibri"/>
                <w:kern w:val="0"/>
                <w:sz w:val="22"/>
                <w:szCs w:val="22"/>
                <w:lang w:val="en-US" w:eastAsia="zh-CN"/>
              </w:rPr>
              <w:t>664-625</w:t>
            </w:r>
          </w:p>
        </w:tc>
      </w:tr>
      <w:tr w:rsidR="00D77896" w:rsidRPr="00D77896" w:rsidTr="00D77896">
        <w:tc>
          <w:tcPr>
            <w:tcW w:w="273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both"/>
              <w:rPr>
                <w:rFonts w:eastAsia="Times New Roman"/>
                <w:kern w:val="0"/>
                <w:sz w:val="28"/>
                <w:lang w:eastAsia="zh-CN"/>
              </w:rPr>
            </w:pPr>
            <w:r w:rsidRPr="00D77896">
              <w:rPr>
                <w:rFonts w:eastAsia="Calibri"/>
                <w:kern w:val="0"/>
                <w:sz w:val="22"/>
                <w:szCs w:val="22"/>
                <w:lang w:eastAsia="zh-CN"/>
              </w:rPr>
              <w:t xml:space="preserve">3. Характеристика объекта конкурса, включая адрес многоквартирного дома, год постройки, этажность, количество квартир, площадь жилых, нежилых помещений и помещений общего пользования, виды благоустройства, серию и тип постройки, а также кадастровый номер (при </w:t>
            </w:r>
            <w:r w:rsidRPr="00D77896">
              <w:rPr>
                <w:rFonts w:eastAsia="Calibri"/>
                <w:kern w:val="0"/>
                <w:sz w:val="22"/>
                <w:szCs w:val="22"/>
                <w:lang w:eastAsia="zh-CN"/>
              </w:rPr>
              <w:lastRenderedPageBreak/>
              <w:t>его наличии) и площадь земельного участка, входящего в состав общего имущества собственников помещений в многоквартирном доме</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lastRenderedPageBreak/>
              <w:t xml:space="preserve"> Многоквартирный </w:t>
            </w:r>
            <w:r w:rsidRPr="00D77896">
              <w:rPr>
                <w:rFonts w:eastAsia="Times New Roman"/>
                <w:kern w:val="0"/>
                <w:sz w:val="22"/>
                <w:szCs w:val="22"/>
                <w:lang w:eastAsia="ru-RU"/>
              </w:rPr>
              <w:t xml:space="preserve">дом по адресу: Костромская область, Костромской район, </w:t>
            </w:r>
            <w:proofErr w:type="spellStart"/>
            <w:r w:rsidRPr="00D77896">
              <w:rPr>
                <w:rFonts w:eastAsia="Times New Roman"/>
                <w:kern w:val="0"/>
                <w:sz w:val="22"/>
                <w:szCs w:val="22"/>
                <w:lang w:eastAsia="ru-RU"/>
              </w:rPr>
              <w:t>п</w:t>
            </w:r>
            <w:proofErr w:type="gramStart"/>
            <w:r w:rsidRPr="00D77896">
              <w:rPr>
                <w:rFonts w:eastAsia="Times New Roman"/>
                <w:kern w:val="0"/>
                <w:sz w:val="22"/>
                <w:szCs w:val="22"/>
                <w:lang w:eastAsia="ru-RU"/>
              </w:rPr>
              <w:t>.С</w:t>
            </w:r>
            <w:proofErr w:type="gramEnd"/>
            <w:r w:rsidRPr="00D77896">
              <w:rPr>
                <w:rFonts w:eastAsia="Times New Roman"/>
                <w:kern w:val="0"/>
                <w:sz w:val="22"/>
                <w:szCs w:val="22"/>
                <w:lang w:eastAsia="ru-RU"/>
              </w:rPr>
              <w:t>ухоногово</w:t>
            </w:r>
            <w:proofErr w:type="spellEnd"/>
            <w:r w:rsidRPr="00D77896">
              <w:rPr>
                <w:rFonts w:eastAsia="Times New Roman"/>
                <w:kern w:val="0"/>
                <w:sz w:val="22"/>
                <w:szCs w:val="22"/>
                <w:lang w:eastAsia="ru-RU"/>
              </w:rPr>
              <w:t xml:space="preserve">, улица Костромская, д.  </w:t>
            </w:r>
            <w:r w:rsidRPr="00D77896">
              <w:rPr>
                <w:rFonts w:eastAsia="Times New Roman"/>
                <w:bCs/>
                <w:kern w:val="0"/>
                <w:sz w:val="22"/>
                <w:szCs w:val="22"/>
                <w:lang w:eastAsia="zh-CN"/>
              </w:rPr>
              <w:t xml:space="preserve">№ 1 </w:t>
            </w:r>
            <w:r w:rsidRPr="00D77896">
              <w:rPr>
                <w:rFonts w:eastAsia="Times New Roman"/>
                <w:bCs/>
                <w:kern w:val="0"/>
                <w:sz w:val="22"/>
                <w:szCs w:val="22"/>
                <w:lang w:eastAsia="ru-RU"/>
              </w:rPr>
              <w:t xml:space="preserve"> </w:t>
            </w:r>
          </w:p>
          <w:p w:rsidR="00D77896" w:rsidRPr="00D77896" w:rsidRDefault="00D77896" w:rsidP="00D77896">
            <w:pPr>
              <w:keepNext/>
              <w:keepLines/>
              <w:suppressLineNumbers/>
              <w:jc w:val="both"/>
              <w:rPr>
                <w:rFonts w:eastAsia="Times New Roman"/>
                <w:kern w:val="0"/>
                <w:sz w:val="28"/>
                <w:lang w:eastAsia="zh-CN"/>
              </w:rPr>
            </w:pPr>
            <w:r w:rsidRPr="00D77896">
              <w:rPr>
                <w:rFonts w:eastAsia="Times New Roman"/>
                <w:kern w:val="0"/>
                <w:sz w:val="22"/>
                <w:szCs w:val="22"/>
                <w:lang w:eastAsia="zh-CN"/>
              </w:rPr>
              <w:t>Год постройки:   1984</w:t>
            </w:r>
          </w:p>
          <w:p w:rsidR="00D77896" w:rsidRPr="00D77896" w:rsidRDefault="00D77896" w:rsidP="00D77896">
            <w:pPr>
              <w:keepNext/>
              <w:keepLines/>
              <w:suppressLineNumbers/>
              <w:jc w:val="both"/>
              <w:rPr>
                <w:rFonts w:eastAsia="Times New Roman"/>
                <w:kern w:val="0"/>
                <w:sz w:val="28"/>
                <w:lang w:eastAsia="zh-CN"/>
              </w:rPr>
            </w:pPr>
            <w:r w:rsidRPr="00D77896">
              <w:rPr>
                <w:rFonts w:eastAsia="Times New Roman"/>
                <w:kern w:val="0"/>
                <w:sz w:val="22"/>
                <w:szCs w:val="22"/>
                <w:lang w:eastAsia="zh-CN"/>
              </w:rPr>
              <w:t>Количество этажей: 4</w:t>
            </w:r>
          </w:p>
          <w:p w:rsidR="00D77896" w:rsidRPr="00D77896" w:rsidRDefault="00D77896" w:rsidP="00D77896">
            <w:pPr>
              <w:keepNext/>
              <w:keepLines/>
              <w:suppressLineNumbers/>
              <w:jc w:val="both"/>
              <w:rPr>
                <w:rFonts w:eastAsia="Times New Roman"/>
                <w:kern w:val="0"/>
                <w:sz w:val="28"/>
                <w:lang w:eastAsia="zh-CN"/>
              </w:rPr>
            </w:pPr>
            <w:r w:rsidRPr="00D77896">
              <w:rPr>
                <w:rFonts w:eastAsia="Times New Roman"/>
                <w:kern w:val="0"/>
                <w:sz w:val="22"/>
                <w:szCs w:val="22"/>
                <w:lang w:eastAsia="zh-CN"/>
              </w:rPr>
              <w:t>Количество квартир: 24</w:t>
            </w:r>
          </w:p>
          <w:p w:rsidR="00D77896" w:rsidRPr="00D77896" w:rsidRDefault="00D77896" w:rsidP="00D77896">
            <w:pPr>
              <w:keepNext/>
              <w:keepLines/>
              <w:suppressLineNumbers/>
              <w:jc w:val="both"/>
              <w:rPr>
                <w:rFonts w:eastAsia="Times New Roman"/>
                <w:kern w:val="0"/>
                <w:sz w:val="28"/>
                <w:lang w:eastAsia="zh-CN"/>
              </w:rPr>
            </w:pPr>
            <w:r w:rsidRPr="00D77896">
              <w:rPr>
                <w:rFonts w:eastAsia="Times New Roman"/>
                <w:kern w:val="0"/>
                <w:sz w:val="22"/>
                <w:szCs w:val="22"/>
                <w:lang w:eastAsia="zh-CN"/>
              </w:rPr>
              <w:t>Площадь жилых помещений: 1240,00 кв. м.</w:t>
            </w:r>
          </w:p>
          <w:p w:rsidR="00D77896" w:rsidRPr="00D77896" w:rsidRDefault="00D77896" w:rsidP="00D77896">
            <w:pPr>
              <w:keepNext/>
              <w:keepLines/>
              <w:suppressLineNumbers/>
              <w:jc w:val="both"/>
              <w:rPr>
                <w:rFonts w:eastAsia="Times New Roman"/>
                <w:kern w:val="0"/>
                <w:sz w:val="28"/>
                <w:lang w:eastAsia="zh-CN"/>
              </w:rPr>
            </w:pPr>
            <w:r w:rsidRPr="00D77896">
              <w:rPr>
                <w:rFonts w:eastAsia="Times New Roman"/>
                <w:kern w:val="0"/>
                <w:sz w:val="22"/>
                <w:szCs w:val="22"/>
                <w:lang w:eastAsia="zh-CN"/>
              </w:rPr>
              <w:t>Площадь нежилых помещений и помещений общего пользования 123,3 кв. м.</w:t>
            </w:r>
          </w:p>
          <w:p w:rsidR="00D77896" w:rsidRPr="00D77896" w:rsidRDefault="00D77896" w:rsidP="00D77896">
            <w:pPr>
              <w:suppressLineNumbers/>
              <w:jc w:val="both"/>
              <w:rPr>
                <w:rFonts w:eastAsia="Times New Roman"/>
                <w:kern w:val="0"/>
                <w:sz w:val="22"/>
                <w:szCs w:val="22"/>
                <w:lang w:eastAsia="zh-CN"/>
              </w:rPr>
            </w:pPr>
          </w:p>
          <w:p w:rsidR="00D77896" w:rsidRPr="00D77896" w:rsidRDefault="00D77896" w:rsidP="00D77896">
            <w:pPr>
              <w:suppressLineNumbers/>
              <w:jc w:val="both"/>
              <w:rPr>
                <w:rFonts w:eastAsia="Times New Roman"/>
                <w:kern w:val="0"/>
                <w:sz w:val="28"/>
                <w:lang w:eastAsia="zh-CN"/>
              </w:rPr>
            </w:pPr>
            <w:r w:rsidRPr="00D77896">
              <w:rPr>
                <w:rFonts w:eastAsia="Times New Roman"/>
                <w:kern w:val="0"/>
                <w:sz w:val="22"/>
                <w:szCs w:val="22"/>
                <w:lang w:eastAsia="zh-CN"/>
              </w:rPr>
              <w:t>Виды благоустройства: централизованные ХВС,  ГВС,  водоотведение, теплоснабжение, электроснабжение, газоснабжение</w:t>
            </w:r>
          </w:p>
          <w:p w:rsidR="00D77896" w:rsidRPr="00D77896" w:rsidRDefault="00D77896" w:rsidP="00D77896">
            <w:pPr>
              <w:keepNext/>
              <w:keepLines/>
              <w:suppressLineNumbers/>
              <w:jc w:val="both"/>
              <w:rPr>
                <w:rFonts w:eastAsia="Times New Roman"/>
                <w:kern w:val="0"/>
                <w:sz w:val="22"/>
                <w:szCs w:val="22"/>
                <w:lang w:eastAsia="zh-CN"/>
              </w:rPr>
            </w:pPr>
          </w:p>
          <w:p w:rsidR="00D77896" w:rsidRPr="00D77896" w:rsidRDefault="00D77896" w:rsidP="00D77896">
            <w:pPr>
              <w:suppressLineNumbers/>
              <w:jc w:val="both"/>
              <w:rPr>
                <w:rFonts w:eastAsia="Times New Roman"/>
                <w:kern w:val="0"/>
                <w:sz w:val="28"/>
                <w:lang w:eastAsia="zh-CN"/>
              </w:rPr>
            </w:pPr>
            <w:r w:rsidRPr="00D77896">
              <w:rPr>
                <w:rFonts w:eastAsia="Times New Roman"/>
                <w:kern w:val="0"/>
                <w:sz w:val="22"/>
                <w:szCs w:val="22"/>
                <w:lang w:eastAsia="zh-CN"/>
              </w:rPr>
              <w:t>Серия и тип постройки: данные отсутствуют</w:t>
            </w:r>
          </w:p>
          <w:p w:rsidR="00D77896" w:rsidRPr="00D77896" w:rsidRDefault="00D77896" w:rsidP="00D77896">
            <w:pPr>
              <w:suppressLineNumbers/>
              <w:tabs>
                <w:tab w:val="left" w:pos="7710"/>
              </w:tabs>
              <w:jc w:val="both"/>
              <w:rPr>
                <w:rFonts w:eastAsia="Times New Roman"/>
                <w:kern w:val="0"/>
                <w:sz w:val="22"/>
                <w:szCs w:val="22"/>
                <w:lang w:eastAsia="zh-CN"/>
              </w:rPr>
            </w:pPr>
          </w:p>
          <w:p w:rsidR="00D77896" w:rsidRPr="00D77896" w:rsidRDefault="00D77896" w:rsidP="00D77896">
            <w:pPr>
              <w:suppressLineNumbers/>
              <w:tabs>
                <w:tab w:val="left" w:pos="7710"/>
              </w:tabs>
              <w:jc w:val="both"/>
              <w:rPr>
                <w:rFonts w:eastAsia="Times New Roman"/>
                <w:kern w:val="0"/>
                <w:sz w:val="28"/>
                <w:lang w:eastAsia="zh-CN"/>
              </w:rPr>
            </w:pPr>
            <w:r w:rsidRPr="00D77896">
              <w:rPr>
                <w:rFonts w:eastAsia="Times New Roman"/>
                <w:kern w:val="0"/>
                <w:sz w:val="22"/>
                <w:szCs w:val="22"/>
                <w:lang w:eastAsia="zh-CN"/>
              </w:rPr>
              <w:t>Кадастровый номер земельного участка: 44:07:130102:1</w:t>
            </w:r>
            <w:r w:rsidRPr="00D77896">
              <w:rPr>
                <w:rFonts w:eastAsia="Courier New"/>
                <w:kern w:val="0"/>
                <w:sz w:val="22"/>
                <w:szCs w:val="22"/>
                <w:lang w:eastAsia="zh-CN" w:bidi="hi-IN"/>
              </w:rPr>
              <w:t>51</w:t>
            </w:r>
          </w:p>
          <w:p w:rsidR="00D77896" w:rsidRPr="00D77896" w:rsidRDefault="00D77896" w:rsidP="00D77896">
            <w:pPr>
              <w:keepNext/>
              <w:keepLines/>
              <w:suppressLineNumbers/>
              <w:jc w:val="both"/>
              <w:rPr>
                <w:rFonts w:eastAsia="Times New Roman"/>
                <w:kern w:val="0"/>
                <w:sz w:val="28"/>
                <w:lang w:eastAsia="zh-CN"/>
              </w:rPr>
            </w:pPr>
            <w:r w:rsidRPr="00D77896">
              <w:rPr>
                <w:rFonts w:eastAsia="Times New Roman"/>
                <w:kern w:val="0"/>
                <w:sz w:val="22"/>
                <w:szCs w:val="22"/>
                <w:lang w:eastAsia="zh-CN"/>
              </w:rPr>
              <w:t xml:space="preserve">Площадь земельного участка: 1070 </w:t>
            </w:r>
            <w:proofErr w:type="spellStart"/>
            <w:r w:rsidRPr="00D77896">
              <w:rPr>
                <w:rFonts w:eastAsia="Times New Roman"/>
                <w:kern w:val="0"/>
                <w:sz w:val="22"/>
                <w:szCs w:val="22"/>
                <w:lang w:eastAsia="zh-CN"/>
              </w:rPr>
              <w:t>кв</w:t>
            </w:r>
            <w:proofErr w:type="gramStart"/>
            <w:r w:rsidRPr="00D77896">
              <w:rPr>
                <w:rFonts w:eastAsia="Times New Roman"/>
                <w:kern w:val="0"/>
                <w:sz w:val="22"/>
                <w:szCs w:val="22"/>
                <w:lang w:eastAsia="zh-CN"/>
              </w:rPr>
              <w:t>.м</w:t>
            </w:r>
            <w:proofErr w:type="spellEnd"/>
            <w:proofErr w:type="gramEnd"/>
          </w:p>
        </w:tc>
      </w:tr>
      <w:tr w:rsidR="00D77896" w:rsidRPr="00D77896" w:rsidTr="00D77896">
        <w:tc>
          <w:tcPr>
            <w:tcW w:w="273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both"/>
              <w:rPr>
                <w:rFonts w:eastAsia="Times New Roman"/>
                <w:kern w:val="0"/>
                <w:sz w:val="28"/>
                <w:lang w:eastAsia="zh-CN"/>
              </w:rPr>
            </w:pPr>
            <w:r w:rsidRPr="00D77896">
              <w:rPr>
                <w:rFonts w:eastAsia="Calibri"/>
                <w:kern w:val="0"/>
                <w:sz w:val="22"/>
                <w:szCs w:val="22"/>
                <w:lang w:eastAsia="zh-CN"/>
              </w:rPr>
              <w:lastRenderedPageBreak/>
              <w:t xml:space="preserve">4. </w:t>
            </w:r>
            <w:r w:rsidRPr="00D77896">
              <w:rPr>
                <w:rFonts w:eastAsia="Calibri"/>
                <w:bCs/>
                <w:color w:val="000000"/>
                <w:kern w:val="0"/>
                <w:sz w:val="22"/>
                <w:szCs w:val="22"/>
                <w:lang w:eastAsia="zh-CN"/>
              </w:rPr>
              <w:t xml:space="preserve"> наименование работ и услуг по содержанию и ремонту объекта конкурса, выполняемых (оказываемых) по договору управления многоквартирным домом</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bCs/>
                <w:color w:val="000000"/>
                <w:kern w:val="0"/>
                <w:sz w:val="22"/>
                <w:szCs w:val="22"/>
                <w:lang w:eastAsia="zh-CN"/>
              </w:rPr>
              <w:t>Работы, необходимые для надлежащего содержания несущих и ненесущих конструкций (фундамента, стен, фасада, перекрытий, перегородок, внутренней отделки, лестниц, элементов крыши), а также для надлежащего содержания оборудования и систем инженерно-технического обеспечения;</w:t>
            </w:r>
          </w:p>
          <w:p w:rsidR="00D77896" w:rsidRPr="00D77896" w:rsidRDefault="00D77896" w:rsidP="00D77896">
            <w:pPr>
              <w:widowControl/>
              <w:rPr>
                <w:rFonts w:eastAsia="Times New Roman"/>
                <w:kern w:val="0"/>
                <w:sz w:val="28"/>
                <w:lang w:eastAsia="zh-CN"/>
              </w:rPr>
            </w:pPr>
            <w:r w:rsidRPr="00D77896">
              <w:rPr>
                <w:rFonts w:eastAsia="Times New Roman"/>
                <w:bCs/>
                <w:color w:val="000000"/>
                <w:kern w:val="0"/>
                <w:sz w:val="22"/>
                <w:szCs w:val="22"/>
                <w:lang w:eastAsia="zh-CN"/>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выполнение заявок населения;</w:t>
            </w:r>
          </w:p>
          <w:p w:rsidR="00D77896" w:rsidRPr="00D77896" w:rsidRDefault="00D77896" w:rsidP="00D77896">
            <w:pPr>
              <w:widowControl/>
              <w:rPr>
                <w:rFonts w:eastAsia="Times New Roman"/>
                <w:kern w:val="0"/>
                <w:sz w:val="28"/>
                <w:lang w:eastAsia="zh-CN"/>
              </w:rPr>
            </w:pPr>
            <w:r w:rsidRPr="00D77896">
              <w:rPr>
                <w:rFonts w:eastAsia="Times New Roman"/>
                <w:bCs/>
                <w:color w:val="000000"/>
                <w:kern w:val="0"/>
                <w:sz w:val="22"/>
                <w:szCs w:val="22"/>
                <w:lang w:eastAsia="zh-CN"/>
              </w:rPr>
              <w:t>Работы по содержанию помещений, входящих в состав общего имущества в многоквартирном доме;</w:t>
            </w:r>
          </w:p>
          <w:p w:rsidR="00D77896" w:rsidRPr="00D77896" w:rsidRDefault="00D77896" w:rsidP="00D77896">
            <w:pPr>
              <w:widowControl/>
              <w:rPr>
                <w:rFonts w:eastAsia="Times New Roman"/>
                <w:kern w:val="0"/>
                <w:sz w:val="28"/>
                <w:lang w:eastAsia="zh-CN"/>
              </w:rPr>
            </w:pPr>
            <w:r w:rsidRPr="00D77896">
              <w:rPr>
                <w:rFonts w:eastAsia="Times New Roman"/>
                <w:bCs/>
                <w:color w:val="000000"/>
                <w:kern w:val="0"/>
                <w:sz w:val="22"/>
                <w:szCs w:val="22"/>
                <w:lang w:eastAsia="zh-CN"/>
              </w:rPr>
              <w:t>Работы по содержанию придомовой территории;</w:t>
            </w:r>
            <w:r w:rsidRPr="00D77896">
              <w:rPr>
                <w:rFonts w:eastAsia="Times New Roman"/>
                <w:color w:val="000000"/>
                <w:kern w:val="0"/>
                <w:sz w:val="22"/>
                <w:szCs w:val="22"/>
                <w:lang w:eastAsia="zh-CN"/>
              </w:rPr>
              <w:t xml:space="preserve"> </w:t>
            </w:r>
          </w:p>
          <w:p w:rsidR="00D77896" w:rsidRPr="00D77896" w:rsidRDefault="00D77896" w:rsidP="00D77896">
            <w:pPr>
              <w:widowControl/>
              <w:tabs>
                <w:tab w:val="left" w:pos="7710"/>
              </w:tabs>
              <w:rPr>
                <w:rFonts w:eastAsia="Times New Roman"/>
                <w:kern w:val="0"/>
                <w:sz w:val="28"/>
                <w:lang w:eastAsia="zh-CN"/>
              </w:rPr>
            </w:pPr>
            <w:r w:rsidRPr="00D77896">
              <w:rPr>
                <w:rFonts w:eastAsia="Times New Roman"/>
                <w:bCs/>
                <w:color w:val="000000"/>
                <w:kern w:val="0"/>
                <w:sz w:val="22"/>
                <w:szCs w:val="22"/>
                <w:lang w:eastAsia="zh-CN"/>
              </w:rPr>
              <w:t>Работы по обеспечению требований пожарной безопасности.</w:t>
            </w:r>
          </w:p>
        </w:tc>
      </w:tr>
      <w:tr w:rsidR="00D77896" w:rsidRPr="00D77896" w:rsidTr="00D77896">
        <w:tc>
          <w:tcPr>
            <w:tcW w:w="273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both"/>
              <w:rPr>
                <w:rFonts w:eastAsia="Times New Roman"/>
                <w:kern w:val="0"/>
                <w:sz w:val="28"/>
                <w:lang w:eastAsia="zh-CN"/>
              </w:rPr>
            </w:pPr>
            <w:r w:rsidRPr="00D77896">
              <w:rPr>
                <w:rFonts w:eastAsia="Calibri"/>
                <w:kern w:val="0"/>
                <w:sz w:val="22"/>
                <w:szCs w:val="22"/>
                <w:lang w:eastAsia="zh-CN"/>
              </w:rPr>
              <w:t>5.  Размер платы за содержание и ремонт жилого помещения, рассчитанный организатором конкурса в зависимости от конструктивных и технических параметров многоквартирного дома, степени износа, этажности, наличия лифтов и другого механического, электрического, санитарно-технического и иного оборудования, материала стен и кровли, других параметров, а также от объема и количества работ и услуг</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tabs>
                <w:tab w:val="left" w:pos="7710"/>
              </w:tabs>
              <w:rPr>
                <w:rFonts w:eastAsia="Times New Roman"/>
                <w:kern w:val="0"/>
                <w:sz w:val="28"/>
                <w:lang w:eastAsia="zh-CN"/>
              </w:rPr>
            </w:pPr>
            <w:r w:rsidRPr="00D77896">
              <w:rPr>
                <w:rFonts w:eastAsia="Calibri"/>
                <w:b/>
                <w:kern w:val="0"/>
                <w:sz w:val="22"/>
                <w:szCs w:val="22"/>
                <w:lang w:eastAsia="zh-CN"/>
              </w:rPr>
              <w:t>17,38 руб./м</w:t>
            </w:r>
            <w:proofErr w:type="gramStart"/>
            <w:r w:rsidRPr="00D77896">
              <w:rPr>
                <w:rFonts w:eastAsia="Calibri"/>
                <w:b/>
                <w:kern w:val="0"/>
                <w:sz w:val="22"/>
                <w:szCs w:val="22"/>
                <w:lang w:eastAsia="zh-CN"/>
              </w:rPr>
              <w:t>2</w:t>
            </w:r>
            <w:proofErr w:type="gramEnd"/>
            <w:r w:rsidRPr="00D77896">
              <w:rPr>
                <w:rFonts w:eastAsia="Calibri"/>
                <w:b/>
                <w:kern w:val="0"/>
                <w:sz w:val="22"/>
                <w:szCs w:val="22"/>
                <w:lang w:eastAsia="zh-CN"/>
              </w:rPr>
              <w:t xml:space="preserve"> в месяц</w:t>
            </w:r>
          </w:p>
        </w:tc>
      </w:tr>
      <w:tr w:rsidR="00D77896" w:rsidRPr="00D77896" w:rsidTr="00D77896">
        <w:tc>
          <w:tcPr>
            <w:tcW w:w="273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both"/>
              <w:rPr>
                <w:rFonts w:eastAsia="Times New Roman"/>
                <w:kern w:val="0"/>
                <w:sz w:val="28"/>
                <w:lang w:eastAsia="zh-CN"/>
              </w:rPr>
            </w:pPr>
            <w:r w:rsidRPr="00D77896">
              <w:rPr>
                <w:rFonts w:eastAsia="Calibri"/>
                <w:kern w:val="0"/>
                <w:sz w:val="22"/>
                <w:szCs w:val="22"/>
                <w:lang w:eastAsia="zh-CN"/>
              </w:rPr>
              <w:t>6. Перечень коммунальных услуг, предоставляемых управляющей организацией в порядке, установленном законодательством Российской Федерации</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tabs>
                <w:tab w:val="left" w:pos="7710"/>
              </w:tabs>
              <w:rPr>
                <w:rFonts w:eastAsia="Times New Roman"/>
                <w:kern w:val="0"/>
                <w:sz w:val="28"/>
                <w:lang w:eastAsia="zh-CN"/>
              </w:rPr>
            </w:pPr>
            <w:r w:rsidRPr="00D77896">
              <w:rPr>
                <w:rFonts w:eastAsia="Calibri"/>
                <w:kern w:val="0"/>
                <w:sz w:val="22"/>
                <w:szCs w:val="22"/>
                <w:lang w:eastAsia="zh-CN"/>
              </w:rPr>
              <w:t>1. Электроснабжение.</w:t>
            </w:r>
          </w:p>
          <w:p w:rsidR="00D77896" w:rsidRPr="00D77896" w:rsidRDefault="00D77896" w:rsidP="00D77896">
            <w:pPr>
              <w:widowControl/>
              <w:tabs>
                <w:tab w:val="left" w:pos="7710"/>
              </w:tabs>
              <w:rPr>
                <w:rFonts w:eastAsia="Times New Roman"/>
                <w:kern w:val="0"/>
                <w:sz w:val="28"/>
                <w:lang w:eastAsia="zh-CN"/>
              </w:rPr>
            </w:pPr>
            <w:r w:rsidRPr="00D77896">
              <w:rPr>
                <w:rFonts w:eastAsia="Calibri"/>
                <w:kern w:val="0"/>
                <w:sz w:val="22"/>
                <w:szCs w:val="22"/>
                <w:lang w:eastAsia="zh-CN"/>
              </w:rPr>
              <w:t>2. Газоснабжение.</w:t>
            </w:r>
          </w:p>
          <w:p w:rsidR="00D77896" w:rsidRPr="00D77896" w:rsidRDefault="00D77896" w:rsidP="00D77896">
            <w:pPr>
              <w:widowControl/>
              <w:tabs>
                <w:tab w:val="left" w:pos="7710"/>
              </w:tabs>
              <w:rPr>
                <w:rFonts w:eastAsia="Times New Roman"/>
                <w:kern w:val="0"/>
                <w:sz w:val="28"/>
                <w:lang w:eastAsia="zh-CN"/>
              </w:rPr>
            </w:pPr>
            <w:r w:rsidRPr="00D77896">
              <w:rPr>
                <w:rFonts w:eastAsia="Calibri"/>
                <w:kern w:val="0"/>
                <w:sz w:val="22"/>
                <w:szCs w:val="22"/>
                <w:lang w:eastAsia="zh-CN"/>
              </w:rPr>
              <w:t>3. Холодное водоснабжение.</w:t>
            </w:r>
          </w:p>
          <w:p w:rsidR="00D77896" w:rsidRPr="00D77896" w:rsidRDefault="00D77896" w:rsidP="00D77896">
            <w:pPr>
              <w:widowControl/>
              <w:tabs>
                <w:tab w:val="left" w:pos="7710"/>
              </w:tabs>
              <w:rPr>
                <w:rFonts w:eastAsia="Times New Roman"/>
                <w:kern w:val="0"/>
                <w:sz w:val="28"/>
                <w:lang w:eastAsia="zh-CN"/>
              </w:rPr>
            </w:pPr>
            <w:r w:rsidRPr="00D77896">
              <w:rPr>
                <w:rFonts w:eastAsia="Calibri"/>
                <w:kern w:val="0"/>
                <w:sz w:val="22"/>
                <w:szCs w:val="22"/>
                <w:lang w:eastAsia="zh-CN"/>
              </w:rPr>
              <w:t>4. Горячее водоснабжение</w:t>
            </w:r>
          </w:p>
          <w:p w:rsidR="00D77896" w:rsidRPr="00D77896" w:rsidRDefault="00D77896" w:rsidP="00D77896">
            <w:pPr>
              <w:widowControl/>
              <w:tabs>
                <w:tab w:val="left" w:pos="7710"/>
              </w:tabs>
              <w:rPr>
                <w:rFonts w:eastAsia="Times New Roman"/>
                <w:kern w:val="0"/>
                <w:sz w:val="28"/>
                <w:lang w:eastAsia="zh-CN"/>
              </w:rPr>
            </w:pPr>
            <w:r w:rsidRPr="00D77896">
              <w:rPr>
                <w:rFonts w:eastAsia="Calibri"/>
                <w:kern w:val="0"/>
                <w:sz w:val="22"/>
                <w:szCs w:val="22"/>
                <w:lang w:eastAsia="zh-CN"/>
              </w:rPr>
              <w:t>5. Водоотведение.</w:t>
            </w:r>
          </w:p>
          <w:p w:rsidR="00D77896" w:rsidRPr="00D77896" w:rsidRDefault="00D77896" w:rsidP="00D77896">
            <w:pPr>
              <w:widowControl/>
              <w:tabs>
                <w:tab w:val="left" w:pos="7710"/>
              </w:tabs>
              <w:rPr>
                <w:rFonts w:eastAsia="Times New Roman"/>
                <w:kern w:val="0"/>
                <w:sz w:val="28"/>
                <w:lang w:eastAsia="zh-CN"/>
              </w:rPr>
            </w:pPr>
            <w:r w:rsidRPr="00D77896">
              <w:rPr>
                <w:rFonts w:eastAsia="Calibri"/>
                <w:kern w:val="0"/>
                <w:sz w:val="22"/>
                <w:szCs w:val="22"/>
                <w:lang w:eastAsia="zh-CN"/>
              </w:rPr>
              <w:t>6. Теплоснабжение</w:t>
            </w:r>
          </w:p>
          <w:p w:rsidR="00D77896" w:rsidRPr="00D77896" w:rsidRDefault="00D77896" w:rsidP="00D77896">
            <w:pPr>
              <w:widowControl/>
              <w:tabs>
                <w:tab w:val="left" w:pos="7710"/>
              </w:tabs>
              <w:rPr>
                <w:rFonts w:eastAsia="Calibri"/>
                <w:kern w:val="0"/>
                <w:sz w:val="22"/>
                <w:szCs w:val="22"/>
                <w:lang w:eastAsia="zh-CN"/>
              </w:rPr>
            </w:pPr>
          </w:p>
        </w:tc>
      </w:tr>
      <w:tr w:rsidR="00D77896" w:rsidRPr="00D77896" w:rsidTr="00D77896">
        <w:tc>
          <w:tcPr>
            <w:tcW w:w="273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both"/>
              <w:rPr>
                <w:rFonts w:eastAsia="Times New Roman"/>
                <w:kern w:val="0"/>
                <w:sz w:val="28"/>
                <w:lang w:eastAsia="zh-CN"/>
              </w:rPr>
            </w:pPr>
            <w:r w:rsidRPr="00D77896">
              <w:rPr>
                <w:rFonts w:eastAsia="Calibri"/>
                <w:kern w:val="0"/>
                <w:sz w:val="22"/>
                <w:szCs w:val="22"/>
                <w:lang w:eastAsia="zh-CN"/>
              </w:rPr>
              <w:t xml:space="preserve">7. Адрес официального сайта, на котором размещена конкурсная документация, срок, место и порядок предоставления конкурсной </w:t>
            </w:r>
            <w:r w:rsidRPr="00D77896">
              <w:rPr>
                <w:rFonts w:eastAsia="Calibri"/>
                <w:kern w:val="0"/>
                <w:sz w:val="22"/>
                <w:szCs w:val="22"/>
                <w:lang w:eastAsia="zh-CN"/>
              </w:rPr>
              <w:lastRenderedPageBreak/>
              <w:t>документации, размер, порядок и сроки внесения платы, взимаемой организатором конкурса за предоставление конкурсной документации, если такая плата установлена</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1E5522" w:rsidP="00D77896">
            <w:pPr>
              <w:widowControl/>
              <w:tabs>
                <w:tab w:val="left" w:pos="7710"/>
              </w:tabs>
              <w:rPr>
                <w:rFonts w:eastAsia="Times New Roman"/>
                <w:kern w:val="0"/>
                <w:sz w:val="22"/>
                <w:szCs w:val="22"/>
                <w:lang w:eastAsia="zh-CN"/>
              </w:rPr>
            </w:pPr>
            <w:hyperlink r:id="rId17" w:history="1">
              <w:r w:rsidR="00D77896" w:rsidRPr="00D77896">
                <w:rPr>
                  <w:rFonts w:eastAsia="Times New Roman"/>
                  <w:kern w:val="0"/>
                  <w:sz w:val="22"/>
                  <w:szCs w:val="22"/>
                  <w:lang w:val="en-US" w:eastAsia="zh-CN"/>
                </w:rPr>
                <w:t>www</w:t>
              </w:r>
              <w:r w:rsidR="00D77896" w:rsidRPr="00D77896">
                <w:rPr>
                  <w:rFonts w:eastAsia="Times New Roman"/>
                  <w:kern w:val="0"/>
                  <w:sz w:val="22"/>
                  <w:szCs w:val="22"/>
                  <w:lang w:eastAsia="zh-CN"/>
                </w:rPr>
                <w:t>.</w:t>
              </w:r>
              <w:proofErr w:type="spellStart"/>
              <w:r w:rsidR="00D77896" w:rsidRPr="00D77896">
                <w:rPr>
                  <w:rFonts w:eastAsia="Times New Roman"/>
                  <w:kern w:val="0"/>
                  <w:sz w:val="22"/>
                  <w:szCs w:val="22"/>
                  <w:lang w:val="en-US" w:eastAsia="zh-CN"/>
                </w:rPr>
                <w:t>torgi</w:t>
              </w:r>
              <w:proofErr w:type="spellEnd"/>
              <w:r w:rsidR="00D77896" w:rsidRPr="00D77896">
                <w:rPr>
                  <w:rFonts w:eastAsia="Times New Roman"/>
                  <w:kern w:val="0"/>
                  <w:sz w:val="22"/>
                  <w:szCs w:val="22"/>
                  <w:lang w:eastAsia="zh-CN"/>
                </w:rPr>
                <w:t>.</w:t>
              </w:r>
              <w:proofErr w:type="spellStart"/>
              <w:r w:rsidR="00D77896" w:rsidRPr="00D77896">
                <w:rPr>
                  <w:rFonts w:eastAsia="Times New Roman"/>
                  <w:kern w:val="0"/>
                  <w:sz w:val="22"/>
                  <w:szCs w:val="22"/>
                  <w:lang w:val="en-US" w:eastAsia="zh-CN"/>
                </w:rPr>
                <w:t>gov</w:t>
              </w:r>
              <w:proofErr w:type="spellEnd"/>
            </w:hyperlink>
          </w:p>
          <w:p w:rsidR="00D77896" w:rsidRPr="00D77896" w:rsidRDefault="00D77896" w:rsidP="00D77896">
            <w:pPr>
              <w:widowControl/>
              <w:jc w:val="both"/>
              <w:rPr>
                <w:rFonts w:ascii="Calibri" w:eastAsia="Times New Roman" w:hAnsi="Calibri" w:cs="Calibri"/>
                <w:kern w:val="0"/>
                <w:sz w:val="22"/>
                <w:szCs w:val="22"/>
                <w:lang w:eastAsia="zh-CN"/>
              </w:rPr>
            </w:pPr>
            <w:r w:rsidRPr="00D77896">
              <w:rPr>
                <w:rFonts w:eastAsia="Times New Roman"/>
                <w:kern w:val="0"/>
                <w:sz w:val="22"/>
                <w:szCs w:val="22"/>
                <w:lang w:eastAsia="zh-CN"/>
              </w:rPr>
              <w:t xml:space="preserve">Конкурсную документацию можно получить по адресу: </w:t>
            </w:r>
            <w:r w:rsidRPr="00D77896">
              <w:rPr>
                <w:rFonts w:eastAsia="Calibri"/>
                <w:kern w:val="0"/>
                <w:sz w:val="22"/>
                <w:szCs w:val="22"/>
                <w:lang w:eastAsia="zh-CN"/>
              </w:rPr>
              <w:t xml:space="preserve">Костромская область, Костромской район, </w:t>
            </w:r>
            <w:proofErr w:type="spellStart"/>
            <w:r w:rsidRPr="00D77896">
              <w:rPr>
                <w:rFonts w:eastAsia="Calibri"/>
                <w:kern w:val="0"/>
                <w:sz w:val="22"/>
                <w:szCs w:val="22"/>
                <w:lang w:eastAsia="zh-CN"/>
              </w:rPr>
              <w:t>п</w:t>
            </w:r>
            <w:proofErr w:type="gramStart"/>
            <w:r w:rsidRPr="00D77896">
              <w:rPr>
                <w:rFonts w:eastAsia="Calibri"/>
                <w:kern w:val="0"/>
                <w:sz w:val="22"/>
                <w:szCs w:val="22"/>
                <w:lang w:eastAsia="zh-CN"/>
              </w:rPr>
              <w:t>.С</w:t>
            </w:r>
            <w:proofErr w:type="gramEnd"/>
            <w:r w:rsidRPr="00D77896">
              <w:rPr>
                <w:rFonts w:eastAsia="Calibri"/>
                <w:kern w:val="0"/>
                <w:sz w:val="22"/>
                <w:szCs w:val="22"/>
                <w:lang w:eastAsia="zh-CN"/>
              </w:rPr>
              <w:t>ухоногово</w:t>
            </w:r>
            <w:proofErr w:type="spellEnd"/>
            <w:r w:rsidRPr="00D77896">
              <w:rPr>
                <w:rFonts w:eastAsia="Calibri"/>
                <w:kern w:val="0"/>
                <w:sz w:val="22"/>
                <w:szCs w:val="22"/>
                <w:lang w:eastAsia="zh-CN"/>
              </w:rPr>
              <w:t xml:space="preserve">, </w:t>
            </w:r>
            <w:proofErr w:type="spellStart"/>
            <w:r w:rsidRPr="00D77896">
              <w:rPr>
                <w:rFonts w:eastAsia="Calibri"/>
                <w:kern w:val="0"/>
                <w:sz w:val="22"/>
                <w:szCs w:val="22"/>
                <w:lang w:eastAsia="zh-CN"/>
              </w:rPr>
              <w:t>пл.Советская</w:t>
            </w:r>
            <w:proofErr w:type="spellEnd"/>
            <w:r w:rsidRPr="00D77896">
              <w:rPr>
                <w:rFonts w:eastAsia="Calibri"/>
                <w:kern w:val="0"/>
                <w:sz w:val="22"/>
                <w:szCs w:val="22"/>
                <w:lang w:eastAsia="zh-CN"/>
              </w:rPr>
              <w:t>, д.3</w:t>
            </w:r>
            <w:r w:rsidRPr="00D77896">
              <w:rPr>
                <w:rFonts w:eastAsia="Times New Roman"/>
                <w:kern w:val="0"/>
                <w:sz w:val="22"/>
                <w:szCs w:val="22"/>
                <w:lang w:eastAsia="zh-CN"/>
              </w:rPr>
              <w:t xml:space="preserve">, </w:t>
            </w:r>
            <w:proofErr w:type="spellStart"/>
            <w:r w:rsidRPr="00D77896">
              <w:rPr>
                <w:rFonts w:eastAsia="Times New Roman"/>
                <w:kern w:val="0"/>
                <w:sz w:val="22"/>
                <w:szCs w:val="22"/>
                <w:lang w:eastAsia="zh-CN"/>
              </w:rPr>
              <w:t>каб</w:t>
            </w:r>
            <w:proofErr w:type="spellEnd"/>
            <w:r w:rsidRPr="00D77896">
              <w:rPr>
                <w:rFonts w:eastAsia="Times New Roman"/>
                <w:kern w:val="0"/>
                <w:sz w:val="22"/>
                <w:szCs w:val="22"/>
                <w:lang w:eastAsia="zh-CN"/>
              </w:rPr>
              <w:t>. 2,  на основании заявления любого заинтересованного лица, поданного в письменной форме, в течение 2 рабочих дней с даты получения заявления.</w:t>
            </w:r>
          </w:p>
        </w:tc>
      </w:tr>
      <w:tr w:rsidR="00D77896" w:rsidRPr="00D77896" w:rsidTr="00D77896">
        <w:tc>
          <w:tcPr>
            <w:tcW w:w="273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both"/>
              <w:rPr>
                <w:rFonts w:eastAsia="Times New Roman"/>
                <w:kern w:val="0"/>
                <w:sz w:val="28"/>
                <w:lang w:eastAsia="zh-CN"/>
              </w:rPr>
            </w:pPr>
            <w:r w:rsidRPr="00D77896">
              <w:rPr>
                <w:rFonts w:eastAsia="Calibri"/>
                <w:kern w:val="0"/>
                <w:sz w:val="22"/>
                <w:szCs w:val="22"/>
                <w:lang w:eastAsia="zh-CN"/>
              </w:rPr>
              <w:lastRenderedPageBreak/>
              <w:t>8. Место, порядок и срок подачи заявок на участие в конкурсе</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ind w:firstLine="34"/>
              <w:jc w:val="both"/>
              <w:rPr>
                <w:rFonts w:ascii="Calibri" w:eastAsia="Times New Roman" w:hAnsi="Calibri" w:cs="Calibri"/>
                <w:kern w:val="0"/>
                <w:sz w:val="22"/>
                <w:szCs w:val="22"/>
                <w:lang w:eastAsia="zh-CN"/>
              </w:rPr>
            </w:pPr>
            <w:r w:rsidRPr="00D77896">
              <w:rPr>
                <w:rFonts w:eastAsia="Times New Roman"/>
                <w:kern w:val="0"/>
                <w:sz w:val="22"/>
                <w:szCs w:val="22"/>
                <w:lang w:eastAsia="zh-CN"/>
              </w:rPr>
              <w:t xml:space="preserve">Заявки на участие в конкурсе принимаются с  </w:t>
            </w:r>
            <w:r w:rsidRPr="00D77896">
              <w:rPr>
                <w:rFonts w:eastAsia="Times New Roman"/>
                <w:color w:val="000000"/>
                <w:kern w:val="0"/>
                <w:sz w:val="22"/>
                <w:szCs w:val="22"/>
                <w:lang w:eastAsia="zh-CN"/>
              </w:rPr>
              <w:t>23 мая</w:t>
            </w:r>
            <w:r w:rsidRPr="00D77896">
              <w:rPr>
                <w:rFonts w:eastAsia="Times New Roman"/>
                <w:kern w:val="0"/>
                <w:sz w:val="22"/>
                <w:szCs w:val="22"/>
                <w:lang w:eastAsia="zh-CN"/>
              </w:rPr>
              <w:t xml:space="preserve"> </w:t>
            </w:r>
            <w:r w:rsidRPr="00D77896">
              <w:rPr>
                <w:rFonts w:eastAsia="Times New Roman"/>
                <w:color w:val="000000"/>
                <w:kern w:val="0"/>
                <w:sz w:val="22"/>
                <w:szCs w:val="22"/>
                <w:lang w:eastAsia="zh-CN"/>
              </w:rPr>
              <w:t>2022</w:t>
            </w:r>
            <w:r w:rsidRPr="00D77896">
              <w:rPr>
                <w:rFonts w:eastAsia="Times New Roman"/>
                <w:kern w:val="0"/>
                <w:sz w:val="22"/>
                <w:szCs w:val="22"/>
                <w:lang w:eastAsia="zh-CN"/>
              </w:rPr>
              <w:t xml:space="preserve"> года до 10.00 ч </w:t>
            </w:r>
            <w:r w:rsidRPr="00D77896">
              <w:rPr>
                <w:rFonts w:eastAsia="Times New Roman"/>
                <w:color w:val="000000"/>
                <w:kern w:val="0"/>
                <w:sz w:val="22"/>
                <w:szCs w:val="22"/>
                <w:lang w:eastAsia="zh-CN"/>
              </w:rPr>
              <w:t>23 июня 2022</w:t>
            </w:r>
            <w:r w:rsidRPr="00D77896">
              <w:rPr>
                <w:rFonts w:eastAsia="Times New Roman"/>
                <w:kern w:val="0"/>
                <w:sz w:val="22"/>
                <w:szCs w:val="22"/>
                <w:lang w:eastAsia="zh-CN"/>
              </w:rPr>
              <w:t xml:space="preserve"> года по адресу: </w:t>
            </w:r>
            <w:r w:rsidRPr="00D77896">
              <w:rPr>
                <w:rFonts w:eastAsia="Calibri"/>
                <w:kern w:val="0"/>
                <w:sz w:val="22"/>
                <w:szCs w:val="22"/>
                <w:lang w:eastAsia="zh-CN"/>
              </w:rPr>
              <w:t xml:space="preserve">Костромская область, Костромской район, </w:t>
            </w:r>
            <w:proofErr w:type="spellStart"/>
            <w:r w:rsidRPr="00D77896">
              <w:rPr>
                <w:rFonts w:eastAsia="Calibri"/>
                <w:kern w:val="0"/>
                <w:sz w:val="22"/>
                <w:szCs w:val="22"/>
                <w:lang w:eastAsia="zh-CN"/>
              </w:rPr>
              <w:t>п</w:t>
            </w:r>
            <w:proofErr w:type="gramStart"/>
            <w:r w:rsidRPr="00D77896">
              <w:rPr>
                <w:rFonts w:eastAsia="Calibri"/>
                <w:kern w:val="0"/>
                <w:sz w:val="22"/>
                <w:szCs w:val="22"/>
                <w:lang w:eastAsia="zh-CN"/>
              </w:rPr>
              <w:t>.С</w:t>
            </w:r>
            <w:proofErr w:type="gramEnd"/>
            <w:r w:rsidRPr="00D77896">
              <w:rPr>
                <w:rFonts w:eastAsia="Calibri"/>
                <w:kern w:val="0"/>
                <w:sz w:val="22"/>
                <w:szCs w:val="22"/>
                <w:lang w:eastAsia="zh-CN"/>
              </w:rPr>
              <w:t>ухоногово</w:t>
            </w:r>
            <w:proofErr w:type="spellEnd"/>
            <w:r w:rsidRPr="00D77896">
              <w:rPr>
                <w:rFonts w:eastAsia="Calibri"/>
                <w:kern w:val="0"/>
                <w:sz w:val="22"/>
                <w:szCs w:val="22"/>
                <w:lang w:eastAsia="zh-CN"/>
              </w:rPr>
              <w:t xml:space="preserve">, </w:t>
            </w:r>
            <w:proofErr w:type="spellStart"/>
            <w:r w:rsidRPr="00D77896">
              <w:rPr>
                <w:rFonts w:eastAsia="Calibri"/>
                <w:kern w:val="0"/>
                <w:sz w:val="22"/>
                <w:szCs w:val="22"/>
                <w:lang w:eastAsia="zh-CN"/>
              </w:rPr>
              <w:t>пл.Советская</w:t>
            </w:r>
            <w:proofErr w:type="spellEnd"/>
            <w:r w:rsidRPr="00D77896">
              <w:rPr>
                <w:rFonts w:eastAsia="Calibri"/>
                <w:kern w:val="0"/>
                <w:sz w:val="22"/>
                <w:szCs w:val="22"/>
                <w:lang w:eastAsia="zh-CN"/>
              </w:rPr>
              <w:t>, д.3</w:t>
            </w:r>
            <w:r w:rsidRPr="00D77896">
              <w:rPr>
                <w:rFonts w:eastAsia="Times New Roman"/>
                <w:kern w:val="0"/>
                <w:sz w:val="22"/>
                <w:szCs w:val="22"/>
                <w:lang w:eastAsia="zh-CN"/>
              </w:rPr>
              <w:t xml:space="preserve">, </w:t>
            </w:r>
            <w:proofErr w:type="spellStart"/>
            <w:r w:rsidRPr="00D77896">
              <w:rPr>
                <w:rFonts w:eastAsia="Times New Roman"/>
                <w:kern w:val="0"/>
                <w:sz w:val="22"/>
                <w:szCs w:val="22"/>
                <w:lang w:eastAsia="zh-CN"/>
              </w:rPr>
              <w:t>каб</w:t>
            </w:r>
            <w:proofErr w:type="spellEnd"/>
            <w:r w:rsidRPr="00D77896">
              <w:rPr>
                <w:rFonts w:eastAsia="Times New Roman"/>
                <w:kern w:val="0"/>
                <w:sz w:val="22"/>
                <w:szCs w:val="22"/>
                <w:lang w:eastAsia="zh-CN"/>
              </w:rPr>
              <w:t>. 2 -  с момента публикации данного извещения и прекращается непосредственно перед началом процедуры</w:t>
            </w:r>
          </w:p>
        </w:tc>
      </w:tr>
      <w:tr w:rsidR="00D77896" w:rsidRPr="00D77896" w:rsidTr="00D77896">
        <w:tc>
          <w:tcPr>
            <w:tcW w:w="273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both"/>
              <w:rPr>
                <w:rFonts w:eastAsia="Times New Roman"/>
                <w:kern w:val="0"/>
                <w:sz w:val="28"/>
                <w:lang w:eastAsia="zh-CN"/>
              </w:rPr>
            </w:pPr>
            <w:r w:rsidRPr="00D77896">
              <w:rPr>
                <w:rFonts w:eastAsia="Calibri"/>
                <w:kern w:val="0"/>
                <w:sz w:val="22"/>
                <w:szCs w:val="22"/>
                <w:lang w:eastAsia="zh-CN"/>
              </w:rPr>
              <w:t>9. Место, дата и время вскрытия конвертов с заявками на участие в конкурсе, а также место, дата и время рассмотрения конкурсной комиссией заявок на участие в конкурсе</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tabs>
                <w:tab w:val="left" w:pos="7710"/>
              </w:tabs>
              <w:jc w:val="both"/>
              <w:rPr>
                <w:rFonts w:eastAsia="Times New Roman"/>
                <w:kern w:val="0"/>
                <w:sz w:val="28"/>
                <w:lang w:eastAsia="zh-CN"/>
              </w:rPr>
            </w:pPr>
            <w:r w:rsidRPr="00D77896">
              <w:rPr>
                <w:rFonts w:eastAsia="Calibri"/>
                <w:kern w:val="0"/>
                <w:sz w:val="22"/>
                <w:szCs w:val="22"/>
                <w:lang w:eastAsia="zh-CN"/>
              </w:rPr>
              <w:t xml:space="preserve">Костромская область, Костромской район, </w:t>
            </w:r>
            <w:proofErr w:type="spellStart"/>
            <w:r w:rsidRPr="00D77896">
              <w:rPr>
                <w:rFonts w:eastAsia="Calibri"/>
                <w:kern w:val="0"/>
                <w:sz w:val="22"/>
                <w:szCs w:val="22"/>
                <w:lang w:eastAsia="zh-CN"/>
              </w:rPr>
              <w:t>п</w:t>
            </w:r>
            <w:proofErr w:type="gramStart"/>
            <w:r w:rsidRPr="00D77896">
              <w:rPr>
                <w:rFonts w:eastAsia="Calibri"/>
                <w:kern w:val="0"/>
                <w:sz w:val="22"/>
                <w:szCs w:val="22"/>
                <w:lang w:eastAsia="zh-CN"/>
              </w:rPr>
              <w:t>.С</w:t>
            </w:r>
            <w:proofErr w:type="gramEnd"/>
            <w:r w:rsidRPr="00D77896">
              <w:rPr>
                <w:rFonts w:eastAsia="Calibri"/>
                <w:kern w:val="0"/>
                <w:sz w:val="22"/>
                <w:szCs w:val="22"/>
                <w:lang w:eastAsia="zh-CN"/>
              </w:rPr>
              <w:t>ухоногово</w:t>
            </w:r>
            <w:proofErr w:type="spellEnd"/>
            <w:r w:rsidRPr="00D77896">
              <w:rPr>
                <w:rFonts w:eastAsia="Calibri"/>
                <w:kern w:val="0"/>
                <w:sz w:val="22"/>
                <w:szCs w:val="22"/>
                <w:lang w:eastAsia="zh-CN"/>
              </w:rPr>
              <w:t xml:space="preserve">, </w:t>
            </w:r>
            <w:proofErr w:type="spellStart"/>
            <w:r w:rsidRPr="00D77896">
              <w:rPr>
                <w:rFonts w:eastAsia="Calibri"/>
                <w:kern w:val="0"/>
                <w:sz w:val="22"/>
                <w:szCs w:val="22"/>
                <w:lang w:eastAsia="zh-CN"/>
              </w:rPr>
              <w:t>пл.Советская</w:t>
            </w:r>
            <w:proofErr w:type="spellEnd"/>
            <w:r w:rsidRPr="00D77896">
              <w:rPr>
                <w:rFonts w:eastAsia="Calibri"/>
                <w:kern w:val="0"/>
                <w:sz w:val="22"/>
                <w:szCs w:val="22"/>
                <w:lang w:eastAsia="zh-CN"/>
              </w:rPr>
              <w:t>, д.3</w:t>
            </w:r>
            <w:r w:rsidRPr="00D77896">
              <w:rPr>
                <w:rFonts w:eastAsia="Times New Roman"/>
                <w:kern w:val="0"/>
                <w:sz w:val="22"/>
                <w:szCs w:val="22"/>
                <w:lang w:eastAsia="zh-CN"/>
              </w:rPr>
              <w:t xml:space="preserve">, каб.1, в 10-00 (время местное) </w:t>
            </w:r>
            <w:r w:rsidRPr="00D77896">
              <w:rPr>
                <w:rFonts w:eastAsia="Times New Roman"/>
                <w:color w:val="000000"/>
                <w:kern w:val="0"/>
                <w:sz w:val="22"/>
                <w:szCs w:val="22"/>
                <w:lang w:eastAsia="zh-CN"/>
              </w:rPr>
              <w:t>23 июня  2022</w:t>
            </w:r>
            <w:r w:rsidRPr="00D77896">
              <w:rPr>
                <w:rFonts w:eastAsia="Times New Roman"/>
                <w:kern w:val="0"/>
                <w:sz w:val="22"/>
                <w:szCs w:val="22"/>
                <w:lang w:eastAsia="zh-CN"/>
              </w:rPr>
              <w:t xml:space="preserve"> года.</w:t>
            </w:r>
          </w:p>
          <w:p w:rsidR="00D77896" w:rsidRPr="00D77896" w:rsidRDefault="00D77896" w:rsidP="00D77896">
            <w:pPr>
              <w:widowControl/>
              <w:tabs>
                <w:tab w:val="left" w:pos="7710"/>
              </w:tabs>
              <w:jc w:val="both"/>
              <w:rPr>
                <w:rFonts w:eastAsia="Times New Roman"/>
                <w:kern w:val="0"/>
                <w:sz w:val="22"/>
                <w:szCs w:val="22"/>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Calibri"/>
                <w:kern w:val="0"/>
                <w:sz w:val="22"/>
                <w:szCs w:val="22"/>
                <w:lang w:eastAsia="zh-CN"/>
              </w:rPr>
              <w:t xml:space="preserve">Костромская область, Костромской район, </w:t>
            </w:r>
            <w:proofErr w:type="spellStart"/>
            <w:r w:rsidRPr="00D77896">
              <w:rPr>
                <w:rFonts w:eastAsia="Calibri"/>
                <w:kern w:val="0"/>
                <w:sz w:val="22"/>
                <w:szCs w:val="22"/>
                <w:lang w:eastAsia="zh-CN"/>
              </w:rPr>
              <w:t>п</w:t>
            </w:r>
            <w:proofErr w:type="gramStart"/>
            <w:r w:rsidRPr="00D77896">
              <w:rPr>
                <w:rFonts w:eastAsia="Calibri"/>
                <w:kern w:val="0"/>
                <w:sz w:val="22"/>
                <w:szCs w:val="22"/>
                <w:lang w:eastAsia="zh-CN"/>
              </w:rPr>
              <w:t>.С</w:t>
            </w:r>
            <w:proofErr w:type="gramEnd"/>
            <w:r w:rsidRPr="00D77896">
              <w:rPr>
                <w:rFonts w:eastAsia="Calibri"/>
                <w:kern w:val="0"/>
                <w:sz w:val="22"/>
                <w:szCs w:val="22"/>
                <w:lang w:eastAsia="zh-CN"/>
              </w:rPr>
              <w:t>ухоногово</w:t>
            </w:r>
            <w:proofErr w:type="spellEnd"/>
            <w:r w:rsidRPr="00D77896">
              <w:rPr>
                <w:rFonts w:eastAsia="Calibri"/>
                <w:kern w:val="0"/>
                <w:sz w:val="22"/>
                <w:szCs w:val="22"/>
                <w:lang w:eastAsia="zh-CN"/>
              </w:rPr>
              <w:t xml:space="preserve">, </w:t>
            </w:r>
            <w:proofErr w:type="spellStart"/>
            <w:r w:rsidRPr="00D77896">
              <w:rPr>
                <w:rFonts w:eastAsia="Calibri"/>
                <w:kern w:val="0"/>
                <w:sz w:val="22"/>
                <w:szCs w:val="22"/>
                <w:lang w:eastAsia="zh-CN"/>
              </w:rPr>
              <w:t>пл.Советская</w:t>
            </w:r>
            <w:proofErr w:type="spellEnd"/>
            <w:r w:rsidRPr="00D77896">
              <w:rPr>
                <w:rFonts w:eastAsia="Calibri"/>
                <w:kern w:val="0"/>
                <w:sz w:val="22"/>
                <w:szCs w:val="22"/>
                <w:lang w:eastAsia="zh-CN"/>
              </w:rPr>
              <w:t>, д.3</w:t>
            </w:r>
            <w:r w:rsidRPr="00D77896">
              <w:rPr>
                <w:rFonts w:eastAsia="Times New Roman"/>
                <w:kern w:val="0"/>
                <w:sz w:val="22"/>
                <w:szCs w:val="22"/>
                <w:lang w:eastAsia="zh-CN"/>
              </w:rPr>
              <w:t xml:space="preserve">, каб.1,  в 10-00 (время местное) </w:t>
            </w:r>
            <w:r w:rsidRPr="00D77896">
              <w:rPr>
                <w:rFonts w:eastAsia="Times New Roman"/>
                <w:color w:val="000000"/>
                <w:kern w:val="0"/>
                <w:sz w:val="22"/>
                <w:szCs w:val="22"/>
                <w:lang w:eastAsia="zh-CN"/>
              </w:rPr>
              <w:t>24 июня  2022</w:t>
            </w:r>
            <w:r w:rsidRPr="00D77896">
              <w:rPr>
                <w:rFonts w:eastAsia="Times New Roman"/>
                <w:kern w:val="0"/>
                <w:sz w:val="22"/>
                <w:szCs w:val="22"/>
                <w:lang w:eastAsia="zh-CN"/>
              </w:rPr>
              <w:t xml:space="preserve"> года</w:t>
            </w:r>
          </w:p>
        </w:tc>
      </w:tr>
      <w:tr w:rsidR="00D77896" w:rsidRPr="00D77896" w:rsidTr="00D77896">
        <w:tc>
          <w:tcPr>
            <w:tcW w:w="273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both"/>
              <w:rPr>
                <w:rFonts w:eastAsia="Times New Roman"/>
                <w:kern w:val="0"/>
                <w:sz w:val="28"/>
                <w:lang w:eastAsia="zh-CN"/>
              </w:rPr>
            </w:pPr>
            <w:r w:rsidRPr="00D77896">
              <w:rPr>
                <w:rFonts w:eastAsia="Calibri"/>
                <w:kern w:val="0"/>
                <w:sz w:val="22"/>
                <w:szCs w:val="22"/>
                <w:lang w:eastAsia="zh-CN"/>
              </w:rPr>
              <w:t>10. Место, дата и время проведения конкурса</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tabs>
                <w:tab w:val="left" w:pos="7710"/>
              </w:tabs>
              <w:jc w:val="both"/>
              <w:rPr>
                <w:rFonts w:eastAsia="Times New Roman"/>
                <w:kern w:val="0"/>
                <w:sz w:val="28"/>
                <w:lang w:eastAsia="zh-CN"/>
              </w:rPr>
            </w:pPr>
            <w:r w:rsidRPr="00D77896">
              <w:rPr>
                <w:rFonts w:eastAsia="Calibri"/>
                <w:kern w:val="0"/>
                <w:sz w:val="22"/>
                <w:szCs w:val="22"/>
                <w:lang w:eastAsia="zh-CN"/>
              </w:rPr>
              <w:t xml:space="preserve">Костромская область, Костромской район, </w:t>
            </w:r>
            <w:proofErr w:type="spellStart"/>
            <w:r w:rsidRPr="00D77896">
              <w:rPr>
                <w:rFonts w:eastAsia="Calibri"/>
                <w:kern w:val="0"/>
                <w:sz w:val="22"/>
                <w:szCs w:val="22"/>
                <w:lang w:eastAsia="zh-CN"/>
              </w:rPr>
              <w:t>п</w:t>
            </w:r>
            <w:proofErr w:type="gramStart"/>
            <w:r w:rsidRPr="00D77896">
              <w:rPr>
                <w:rFonts w:eastAsia="Calibri"/>
                <w:kern w:val="0"/>
                <w:sz w:val="22"/>
                <w:szCs w:val="22"/>
                <w:lang w:eastAsia="zh-CN"/>
              </w:rPr>
              <w:t>.С</w:t>
            </w:r>
            <w:proofErr w:type="gramEnd"/>
            <w:r w:rsidRPr="00D77896">
              <w:rPr>
                <w:rFonts w:eastAsia="Calibri"/>
                <w:kern w:val="0"/>
                <w:sz w:val="22"/>
                <w:szCs w:val="22"/>
                <w:lang w:eastAsia="zh-CN"/>
              </w:rPr>
              <w:t>ухоногово</w:t>
            </w:r>
            <w:proofErr w:type="spellEnd"/>
            <w:r w:rsidRPr="00D77896">
              <w:rPr>
                <w:rFonts w:eastAsia="Calibri"/>
                <w:kern w:val="0"/>
                <w:sz w:val="22"/>
                <w:szCs w:val="22"/>
                <w:lang w:eastAsia="zh-CN"/>
              </w:rPr>
              <w:t xml:space="preserve">, </w:t>
            </w:r>
            <w:proofErr w:type="spellStart"/>
            <w:r w:rsidRPr="00D77896">
              <w:rPr>
                <w:rFonts w:eastAsia="Calibri"/>
                <w:kern w:val="0"/>
                <w:sz w:val="22"/>
                <w:szCs w:val="22"/>
                <w:lang w:eastAsia="zh-CN"/>
              </w:rPr>
              <w:t>пл.Советская</w:t>
            </w:r>
            <w:proofErr w:type="spellEnd"/>
            <w:r w:rsidRPr="00D77896">
              <w:rPr>
                <w:rFonts w:eastAsia="Calibri"/>
                <w:kern w:val="0"/>
                <w:sz w:val="22"/>
                <w:szCs w:val="22"/>
                <w:lang w:eastAsia="zh-CN"/>
              </w:rPr>
              <w:t>, д.3</w:t>
            </w:r>
            <w:r w:rsidRPr="00D77896">
              <w:rPr>
                <w:rFonts w:eastAsia="Times New Roman"/>
                <w:kern w:val="0"/>
                <w:sz w:val="22"/>
                <w:szCs w:val="22"/>
                <w:lang w:eastAsia="zh-CN"/>
              </w:rPr>
              <w:t xml:space="preserve">, каб.1 в 10-00 (время местное) </w:t>
            </w:r>
            <w:r w:rsidRPr="00D77896">
              <w:rPr>
                <w:rFonts w:eastAsia="Times New Roman"/>
                <w:color w:val="000000"/>
                <w:kern w:val="0"/>
                <w:sz w:val="22"/>
                <w:szCs w:val="22"/>
                <w:lang w:eastAsia="zh-CN"/>
              </w:rPr>
              <w:t xml:space="preserve">27 июня 2022 года </w:t>
            </w:r>
          </w:p>
        </w:tc>
      </w:tr>
      <w:tr w:rsidR="00D77896" w:rsidRPr="00D77896" w:rsidTr="00D77896">
        <w:tc>
          <w:tcPr>
            <w:tcW w:w="273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both"/>
              <w:rPr>
                <w:rFonts w:eastAsia="Times New Roman"/>
                <w:kern w:val="0"/>
                <w:sz w:val="28"/>
                <w:lang w:eastAsia="zh-CN"/>
              </w:rPr>
            </w:pPr>
            <w:r w:rsidRPr="00D77896">
              <w:rPr>
                <w:rFonts w:eastAsia="Calibri"/>
                <w:kern w:val="0"/>
                <w:sz w:val="22"/>
                <w:szCs w:val="22"/>
                <w:lang w:eastAsia="zh-CN"/>
              </w:rPr>
              <w:t>12. Размер обеспечения заявки на участие в конкурсе</w:t>
            </w:r>
          </w:p>
        </w:tc>
        <w:tc>
          <w:tcPr>
            <w:tcW w:w="7444"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jc w:val="both"/>
              <w:rPr>
                <w:rFonts w:eastAsia="Times New Roman"/>
                <w:kern w:val="0"/>
                <w:sz w:val="28"/>
                <w:lang w:eastAsia="zh-CN"/>
              </w:rPr>
            </w:pPr>
            <w:r w:rsidRPr="00D77896">
              <w:rPr>
                <w:rFonts w:eastAsia="Times New Roman"/>
                <w:kern w:val="0"/>
                <w:sz w:val="22"/>
                <w:szCs w:val="22"/>
                <w:lang w:eastAsia="zh-CN"/>
              </w:rPr>
              <w:t xml:space="preserve">Размер обеспечения заявки на участие в конкурсе составляет 5 % размера платы за содержание и ремонт жилого помещения, умноженного на общую площадь жилых и нежилых помещений (за исключением помещений общего пользования) в многоквартирном доме: </w:t>
            </w:r>
          </w:p>
          <w:p w:rsidR="00D77896" w:rsidRPr="00D77896" w:rsidRDefault="00D77896" w:rsidP="00D77896">
            <w:pPr>
              <w:widowControl/>
              <w:jc w:val="both"/>
              <w:rPr>
                <w:rFonts w:eastAsia="Times New Roman"/>
                <w:kern w:val="0"/>
                <w:sz w:val="28"/>
                <w:lang w:eastAsia="zh-CN"/>
              </w:rPr>
            </w:pPr>
            <w:r w:rsidRPr="00D77896">
              <w:rPr>
                <w:rFonts w:eastAsia="Times New Roman"/>
                <w:b/>
                <w:bCs/>
                <w:color w:val="000000"/>
                <w:kern w:val="0"/>
                <w:sz w:val="22"/>
                <w:szCs w:val="22"/>
                <w:lang w:eastAsia="zh-CN"/>
              </w:rPr>
              <w:t>1077,60 руб.</w:t>
            </w:r>
          </w:p>
        </w:tc>
      </w:tr>
    </w:tbl>
    <w:p w:rsidR="00D77896" w:rsidRPr="00D77896" w:rsidRDefault="00D77896" w:rsidP="00D77896">
      <w:pPr>
        <w:widowControl/>
        <w:tabs>
          <w:tab w:val="left" w:pos="7710"/>
        </w:tabs>
        <w:jc w:val="right"/>
        <w:rPr>
          <w:rFonts w:eastAsia="Times New Roman"/>
          <w:kern w:val="0"/>
          <w:sz w:val="28"/>
          <w:lang w:eastAsia="zh-CN"/>
        </w:rPr>
      </w:pPr>
    </w:p>
    <w:p w:rsidR="00D77896" w:rsidRPr="00D77896" w:rsidRDefault="00D77896" w:rsidP="00D77896">
      <w:pPr>
        <w:widowControl/>
        <w:tabs>
          <w:tab w:val="left" w:pos="7710"/>
        </w:tabs>
        <w:jc w:val="right"/>
        <w:rPr>
          <w:rFonts w:eastAsia="Times New Roman"/>
          <w:kern w:val="0"/>
          <w:sz w:val="28"/>
          <w:lang w:eastAsia="zh-CN"/>
        </w:rPr>
      </w:pPr>
    </w:p>
    <w:p w:rsidR="00D77896" w:rsidRPr="00D77896" w:rsidRDefault="00D77896" w:rsidP="00D77896">
      <w:pPr>
        <w:widowControl/>
        <w:tabs>
          <w:tab w:val="left" w:pos="7710"/>
        </w:tabs>
        <w:jc w:val="right"/>
        <w:rPr>
          <w:rFonts w:eastAsia="Times New Roman"/>
          <w:kern w:val="0"/>
          <w:sz w:val="28"/>
          <w:lang w:eastAsia="zh-CN"/>
        </w:rPr>
      </w:pPr>
    </w:p>
    <w:p w:rsidR="00D77896" w:rsidRPr="00D77896" w:rsidRDefault="00D77896" w:rsidP="00D77896">
      <w:pPr>
        <w:widowControl/>
        <w:tabs>
          <w:tab w:val="left" w:pos="7710"/>
        </w:tabs>
        <w:jc w:val="right"/>
        <w:rPr>
          <w:rFonts w:eastAsia="Times New Roman"/>
          <w:kern w:val="0"/>
          <w:sz w:val="28"/>
          <w:lang w:eastAsia="zh-CN"/>
        </w:rPr>
      </w:pPr>
    </w:p>
    <w:p w:rsidR="00D77896" w:rsidRPr="00D77896" w:rsidRDefault="00D77896" w:rsidP="00D77896">
      <w:pPr>
        <w:widowControl/>
        <w:tabs>
          <w:tab w:val="left" w:pos="7710"/>
        </w:tabs>
        <w:jc w:val="right"/>
        <w:rPr>
          <w:rFonts w:eastAsia="Times New Roman"/>
          <w:kern w:val="0"/>
          <w:sz w:val="28"/>
          <w:lang w:eastAsia="zh-CN"/>
        </w:rPr>
      </w:pPr>
    </w:p>
    <w:p w:rsidR="00D77896" w:rsidRPr="00D77896" w:rsidRDefault="00D77896" w:rsidP="00D77896">
      <w:pPr>
        <w:widowControl/>
        <w:tabs>
          <w:tab w:val="left" w:pos="7710"/>
        </w:tabs>
        <w:jc w:val="right"/>
        <w:rPr>
          <w:rFonts w:eastAsia="Times New Roman"/>
          <w:kern w:val="0"/>
          <w:sz w:val="28"/>
          <w:lang w:eastAsia="zh-CN"/>
        </w:rPr>
      </w:pPr>
      <w:r w:rsidRPr="00D77896">
        <w:rPr>
          <w:rFonts w:eastAsia="Times New Roman"/>
          <w:b/>
          <w:kern w:val="0"/>
          <w:sz w:val="26"/>
          <w:szCs w:val="26"/>
          <w:lang w:eastAsia="zh-CN"/>
        </w:rPr>
        <w:t xml:space="preserve">Приложение № 9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к конкурсной документации по проведению открытого конкурса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по отбору управляющей организации</w:t>
      </w:r>
    </w:p>
    <w:p w:rsidR="00D77896" w:rsidRPr="00D77896" w:rsidRDefault="00D77896" w:rsidP="00D77896">
      <w:pPr>
        <w:widowControl/>
        <w:tabs>
          <w:tab w:val="left" w:pos="7710"/>
        </w:tabs>
        <w:jc w:val="center"/>
        <w:rPr>
          <w:rFonts w:eastAsia="Times New Roman"/>
          <w:b/>
          <w:kern w:val="0"/>
          <w:sz w:val="26"/>
          <w:szCs w:val="26"/>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b/>
          <w:kern w:val="0"/>
          <w:sz w:val="26"/>
          <w:szCs w:val="26"/>
          <w:lang w:eastAsia="zh-CN"/>
        </w:rPr>
        <w:t xml:space="preserve">Расчет </w:t>
      </w:r>
      <w:proofErr w:type="gramStart"/>
      <w:r w:rsidRPr="00D77896">
        <w:rPr>
          <w:rFonts w:eastAsia="Times New Roman"/>
          <w:b/>
          <w:kern w:val="0"/>
          <w:sz w:val="26"/>
          <w:szCs w:val="26"/>
          <w:lang w:eastAsia="zh-CN"/>
        </w:rPr>
        <w:t>суммы размера обеспечения исполнения обязательств</w:t>
      </w:r>
      <w:proofErr w:type="gramEnd"/>
    </w:p>
    <w:p w:rsidR="00D77896" w:rsidRPr="00D77896" w:rsidRDefault="00D77896" w:rsidP="00D77896">
      <w:pPr>
        <w:widowControl/>
        <w:tabs>
          <w:tab w:val="left" w:pos="7710"/>
        </w:tabs>
        <w:rPr>
          <w:rFonts w:eastAsia="Times New Roman"/>
          <w:b/>
          <w:kern w:val="0"/>
          <w:sz w:val="26"/>
          <w:szCs w:val="26"/>
          <w:lang w:eastAsia="zh-CN"/>
        </w:rPr>
      </w:pP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Размер обеспечения исполнения обязательств рассчитывается по формуле: </w:t>
      </w:r>
    </w:p>
    <w:p w:rsidR="00D77896" w:rsidRPr="00D77896" w:rsidRDefault="00D77896" w:rsidP="00D77896">
      <w:pPr>
        <w:tabs>
          <w:tab w:val="left" w:pos="0"/>
        </w:tabs>
        <w:jc w:val="center"/>
        <w:rPr>
          <w:rFonts w:eastAsia="Times New Roman"/>
          <w:kern w:val="0"/>
          <w:sz w:val="28"/>
          <w:lang w:eastAsia="zh-CN"/>
        </w:rPr>
      </w:pPr>
      <w:proofErr w:type="spellStart"/>
      <w:r w:rsidRPr="00D77896">
        <w:rPr>
          <w:rFonts w:eastAsia="Times New Roman"/>
          <w:color w:val="000000"/>
          <w:kern w:val="0"/>
          <w:sz w:val="26"/>
          <w:szCs w:val="26"/>
          <w:lang w:eastAsia="zh-CN"/>
        </w:rPr>
        <w:t>О</w:t>
      </w:r>
      <w:r w:rsidRPr="00D77896">
        <w:rPr>
          <w:rFonts w:eastAsia="Times New Roman"/>
          <w:color w:val="000000"/>
          <w:kern w:val="0"/>
          <w:sz w:val="26"/>
          <w:szCs w:val="26"/>
          <w:vertAlign w:val="subscript"/>
          <w:lang w:eastAsia="zh-CN"/>
        </w:rPr>
        <w:t>оу</w:t>
      </w:r>
      <w:proofErr w:type="spellEnd"/>
      <w:r w:rsidRPr="00D77896">
        <w:rPr>
          <w:rFonts w:eastAsia="Times New Roman"/>
          <w:color w:val="000000"/>
          <w:kern w:val="0"/>
          <w:sz w:val="26"/>
          <w:szCs w:val="26"/>
          <w:lang w:eastAsia="zh-CN"/>
        </w:rPr>
        <w:t xml:space="preserve">  =К х (Р</w:t>
      </w:r>
      <w:r w:rsidRPr="00D77896">
        <w:rPr>
          <w:rFonts w:eastAsia="Times New Roman"/>
          <w:color w:val="000000"/>
          <w:kern w:val="0"/>
          <w:sz w:val="26"/>
          <w:szCs w:val="26"/>
          <w:vertAlign w:val="subscript"/>
          <w:lang w:eastAsia="zh-CN"/>
        </w:rPr>
        <w:t>ои</w:t>
      </w:r>
      <w:r w:rsidRPr="00D77896">
        <w:rPr>
          <w:rFonts w:eastAsia="Times New Roman"/>
          <w:color w:val="000000"/>
          <w:kern w:val="0"/>
          <w:sz w:val="26"/>
          <w:szCs w:val="26"/>
          <w:lang w:eastAsia="zh-CN"/>
        </w:rPr>
        <w:t xml:space="preserve">  + </w:t>
      </w:r>
      <w:proofErr w:type="gramStart"/>
      <w:r w:rsidRPr="00D77896">
        <w:rPr>
          <w:rFonts w:eastAsia="Times New Roman"/>
          <w:color w:val="000000"/>
          <w:kern w:val="0"/>
          <w:sz w:val="26"/>
          <w:szCs w:val="26"/>
          <w:lang w:eastAsia="zh-CN"/>
        </w:rPr>
        <w:t>Р</w:t>
      </w:r>
      <w:proofErr w:type="gramEnd"/>
      <w:r w:rsidRPr="00D77896">
        <w:rPr>
          <w:rFonts w:eastAsia="Times New Roman"/>
          <w:color w:val="000000"/>
          <w:kern w:val="0"/>
          <w:sz w:val="26"/>
          <w:szCs w:val="26"/>
          <w:lang w:eastAsia="zh-CN"/>
        </w:rPr>
        <w:t xml:space="preserve"> </w:t>
      </w:r>
      <w:r w:rsidRPr="00D77896">
        <w:rPr>
          <w:rFonts w:eastAsia="Times New Roman"/>
          <w:color w:val="000000"/>
          <w:kern w:val="0"/>
          <w:sz w:val="26"/>
          <w:szCs w:val="26"/>
          <w:vertAlign w:val="subscript"/>
          <w:lang w:eastAsia="zh-CN"/>
        </w:rPr>
        <w:t>ку</w:t>
      </w:r>
      <w:r w:rsidRPr="00D77896">
        <w:rPr>
          <w:rFonts w:eastAsia="Times New Roman"/>
          <w:color w:val="000000"/>
          <w:kern w:val="0"/>
          <w:sz w:val="26"/>
          <w:szCs w:val="26"/>
          <w:lang w:eastAsia="zh-CN"/>
        </w:rPr>
        <w:t>),</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где:</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spellStart"/>
      <w:r w:rsidRPr="00D77896">
        <w:rPr>
          <w:rFonts w:eastAsia="Times New Roman"/>
          <w:color w:val="000000"/>
          <w:kern w:val="0"/>
          <w:sz w:val="26"/>
          <w:szCs w:val="26"/>
          <w:lang w:eastAsia="zh-CN"/>
        </w:rPr>
        <w:t>О</w:t>
      </w:r>
      <w:r w:rsidRPr="00D77896">
        <w:rPr>
          <w:rFonts w:eastAsia="Times New Roman"/>
          <w:color w:val="000000"/>
          <w:kern w:val="0"/>
          <w:sz w:val="26"/>
          <w:szCs w:val="26"/>
          <w:vertAlign w:val="subscript"/>
          <w:lang w:eastAsia="zh-CN"/>
        </w:rPr>
        <w:t>о</w:t>
      </w:r>
      <w:proofErr w:type="gramStart"/>
      <w:r w:rsidRPr="00D77896">
        <w:rPr>
          <w:rFonts w:eastAsia="Times New Roman"/>
          <w:color w:val="000000"/>
          <w:kern w:val="0"/>
          <w:sz w:val="26"/>
          <w:szCs w:val="26"/>
          <w:vertAlign w:val="subscript"/>
          <w:lang w:eastAsia="zh-CN"/>
        </w:rPr>
        <w:t>у</w:t>
      </w:r>
      <w:proofErr w:type="spellEnd"/>
      <w:r w:rsidRPr="00D77896">
        <w:rPr>
          <w:rFonts w:eastAsia="Times New Roman"/>
          <w:color w:val="000000"/>
          <w:kern w:val="0"/>
          <w:sz w:val="26"/>
          <w:szCs w:val="26"/>
          <w:lang w:eastAsia="zh-CN"/>
        </w:rPr>
        <w:t>-</w:t>
      </w:r>
      <w:proofErr w:type="gramEnd"/>
      <w:r w:rsidRPr="00D77896">
        <w:rPr>
          <w:rFonts w:eastAsia="Times New Roman"/>
          <w:color w:val="000000"/>
          <w:kern w:val="0"/>
          <w:sz w:val="26"/>
          <w:szCs w:val="26"/>
          <w:lang w:eastAsia="zh-CN"/>
        </w:rPr>
        <w:t xml:space="preserve"> размер обеспечения исполнения обязательств;</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gramStart"/>
      <w:r w:rsidRPr="00D77896">
        <w:rPr>
          <w:rFonts w:eastAsia="Times New Roman"/>
          <w:color w:val="000000"/>
          <w:kern w:val="0"/>
          <w:sz w:val="26"/>
          <w:szCs w:val="26"/>
          <w:lang w:eastAsia="zh-CN"/>
        </w:rPr>
        <w:t>К</w:t>
      </w:r>
      <w:proofErr w:type="gramEnd"/>
      <w:r w:rsidRPr="00D77896">
        <w:rPr>
          <w:rFonts w:eastAsia="Times New Roman"/>
          <w:color w:val="000000"/>
          <w:kern w:val="0"/>
          <w:sz w:val="26"/>
          <w:szCs w:val="26"/>
          <w:lang w:eastAsia="zh-CN"/>
        </w:rPr>
        <w:t xml:space="preserve">  -  коэффициент,  установленный  организатором конкурса в пределах от 0,5 до 0,75;</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spellStart"/>
      <w:r w:rsidRPr="00D77896">
        <w:rPr>
          <w:rFonts w:eastAsia="Times New Roman"/>
          <w:color w:val="000000"/>
          <w:kern w:val="0"/>
          <w:sz w:val="26"/>
          <w:szCs w:val="26"/>
          <w:lang w:eastAsia="zh-CN"/>
        </w:rPr>
        <w:t>Р</w:t>
      </w:r>
      <w:r w:rsidRPr="00D77896">
        <w:rPr>
          <w:rFonts w:eastAsia="Times New Roman"/>
          <w:color w:val="000000"/>
          <w:kern w:val="0"/>
          <w:sz w:val="26"/>
          <w:szCs w:val="26"/>
          <w:vertAlign w:val="subscript"/>
          <w:lang w:eastAsia="zh-CN"/>
        </w:rPr>
        <w:t>он</w:t>
      </w:r>
      <w:proofErr w:type="spellEnd"/>
      <w:r w:rsidRPr="00D77896">
        <w:rPr>
          <w:rFonts w:eastAsia="Times New Roman"/>
          <w:color w:val="000000"/>
          <w:kern w:val="0"/>
          <w:sz w:val="26"/>
          <w:szCs w:val="26"/>
          <w:vertAlign w:val="subscript"/>
          <w:lang w:eastAsia="zh-CN"/>
        </w:rPr>
        <w:t xml:space="preserve"> </w:t>
      </w:r>
      <w:r w:rsidRPr="00D77896">
        <w:rPr>
          <w:rFonts w:eastAsia="Times New Roman"/>
          <w:color w:val="000000"/>
          <w:kern w:val="0"/>
          <w:sz w:val="26"/>
          <w:szCs w:val="26"/>
          <w:lang w:eastAsia="zh-CN"/>
        </w:rPr>
        <w:t xml:space="preserve">- размер ежемесячной платы за содержание и ремонт общего имущества, указанный в извещении о проведении конкурса, умноженный на общую площадь </w:t>
      </w:r>
      <w:r w:rsidRPr="00D77896">
        <w:rPr>
          <w:rFonts w:eastAsia="Times New Roman"/>
          <w:color w:val="000000"/>
          <w:kern w:val="0"/>
          <w:sz w:val="26"/>
          <w:szCs w:val="26"/>
          <w:lang w:eastAsia="zh-CN"/>
        </w:rPr>
        <w:lastRenderedPageBreak/>
        <w:t>жилых и нежилых помещений (за исключением помещений общего пользования) в многоквартирном доме;</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spellStart"/>
      <w:proofErr w:type="gramStart"/>
      <w:r w:rsidRPr="00D77896">
        <w:rPr>
          <w:rFonts w:eastAsia="Times New Roman"/>
          <w:color w:val="000000"/>
          <w:kern w:val="0"/>
          <w:sz w:val="26"/>
          <w:szCs w:val="26"/>
          <w:lang w:eastAsia="zh-CN"/>
        </w:rPr>
        <w:t>Р</w:t>
      </w:r>
      <w:r w:rsidRPr="00D77896">
        <w:rPr>
          <w:rFonts w:eastAsia="Times New Roman"/>
          <w:color w:val="000000"/>
          <w:kern w:val="0"/>
          <w:sz w:val="26"/>
          <w:szCs w:val="26"/>
          <w:vertAlign w:val="subscript"/>
          <w:lang w:eastAsia="zh-CN"/>
        </w:rPr>
        <w:t>ку</w:t>
      </w:r>
      <w:proofErr w:type="spellEnd"/>
      <w:r w:rsidRPr="00D77896">
        <w:rPr>
          <w:rFonts w:eastAsia="Times New Roman"/>
          <w:color w:val="000000"/>
          <w:kern w:val="0"/>
          <w:sz w:val="26"/>
          <w:szCs w:val="26"/>
          <w:lang w:eastAsia="zh-CN"/>
        </w:rPr>
        <w:t xml:space="preserve"> - размер ежемесячной платы за коммунальные услуги, рассчитанный исходя из среднемесячных объемов потребления ресурсов (холодная и горячая вода, сетевой газ, электрическая и тепловая энергия) за предыдущий календарный год, а в случае отсутствия таких сведений - исходя из нормативов потребления соответствующих коммунальных услуг, утвержденных в порядке, установленном Жилищным кодексом Российской Федерации, площади жилых помещений и тарифов на товары и услуги организаций коммунального</w:t>
      </w:r>
      <w:proofErr w:type="gramEnd"/>
      <w:r w:rsidRPr="00D77896">
        <w:rPr>
          <w:rFonts w:eastAsia="Times New Roman"/>
          <w:color w:val="000000"/>
          <w:kern w:val="0"/>
          <w:sz w:val="26"/>
          <w:szCs w:val="26"/>
          <w:lang w:eastAsia="zh-CN"/>
        </w:rPr>
        <w:t xml:space="preserve"> комплекса, </w:t>
      </w:r>
      <w:proofErr w:type="gramStart"/>
      <w:r w:rsidRPr="00D77896">
        <w:rPr>
          <w:rFonts w:eastAsia="Times New Roman"/>
          <w:color w:val="000000"/>
          <w:kern w:val="0"/>
          <w:sz w:val="26"/>
          <w:szCs w:val="26"/>
          <w:lang w:eastAsia="zh-CN"/>
        </w:rPr>
        <w:t>утвержденных</w:t>
      </w:r>
      <w:proofErr w:type="gramEnd"/>
      <w:r w:rsidRPr="00D77896">
        <w:rPr>
          <w:rFonts w:eastAsia="Times New Roman"/>
          <w:color w:val="000000"/>
          <w:kern w:val="0"/>
          <w:sz w:val="26"/>
          <w:szCs w:val="26"/>
          <w:lang w:eastAsia="zh-CN"/>
        </w:rPr>
        <w:t xml:space="preserve"> в соответствии с </w:t>
      </w:r>
      <w:r w:rsidRPr="00D77896">
        <w:rPr>
          <w:rFonts w:eastAsia="Times New Roman"/>
          <w:kern w:val="0"/>
          <w:sz w:val="26"/>
          <w:szCs w:val="26"/>
          <w:lang w:eastAsia="zh-CN"/>
        </w:rPr>
        <w:t>законодательством Российской Федерации.</w:t>
      </w:r>
    </w:p>
    <w:p w:rsidR="00D77896" w:rsidRPr="00D77896" w:rsidRDefault="00D77896" w:rsidP="00D77896">
      <w:pPr>
        <w:widowControl/>
        <w:tabs>
          <w:tab w:val="left" w:pos="7710"/>
        </w:tabs>
        <w:rPr>
          <w:rFonts w:eastAsia="Times New Roman"/>
          <w:kern w:val="0"/>
          <w:sz w:val="26"/>
          <w:szCs w:val="26"/>
          <w:lang w:eastAsia="zh-CN"/>
        </w:rPr>
      </w:pP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К =</w:t>
      </w:r>
      <w:r w:rsidRPr="00D77896">
        <w:rPr>
          <w:rFonts w:eastAsia="Times New Roman"/>
          <w:b/>
          <w:bCs/>
          <w:color w:val="000000"/>
          <w:kern w:val="0"/>
          <w:sz w:val="26"/>
          <w:szCs w:val="26"/>
          <w:lang w:eastAsia="zh-CN"/>
        </w:rPr>
        <w:t xml:space="preserve"> 0,5</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ab/>
      </w:r>
      <w:r w:rsidRPr="00D77896">
        <w:rPr>
          <w:rFonts w:eastAsia="Times New Roman"/>
          <w:b/>
          <w:bCs/>
          <w:color w:val="000000"/>
          <w:kern w:val="0"/>
          <w:sz w:val="26"/>
          <w:szCs w:val="26"/>
          <w:lang w:eastAsia="zh-CN"/>
        </w:rPr>
        <w:t>Размер обеспечения исполнения обязательств —95 293,05 рублей.</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spellStart"/>
      <w:r w:rsidRPr="00D77896">
        <w:rPr>
          <w:rFonts w:eastAsia="Times New Roman"/>
          <w:color w:val="000000"/>
          <w:kern w:val="0"/>
          <w:sz w:val="26"/>
          <w:szCs w:val="26"/>
          <w:lang w:eastAsia="zh-CN"/>
        </w:rPr>
        <w:t>Рон</w:t>
      </w:r>
      <w:proofErr w:type="spellEnd"/>
      <w:r w:rsidRPr="00D77896">
        <w:rPr>
          <w:rFonts w:eastAsia="Times New Roman"/>
          <w:color w:val="000000"/>
          <w:kern w:val="0"/>
          <w:sz w:val="26"/>
          <w:szCs w:val="26"/>
          <w:lang w:eastAsia="zh-CN"/>
        </w:rPr>
        <w:t xml:space="preserve"> = 15,80*1240 = </w:t>
      </w:r>
      <w:r w:rsidRPr="00D77896">
        <w:rPr>
          <w:rFonts w:eastAsia="Times New Roman"/>
          <w:b/>
          <w:bCs/>
          <w:color w:val="000000"/>
          <w:kern w:val="0"/>
          <w:sz w:val="26"/>
          <w:szCs w:val="26"/>
          <w:lang w:eastAsia="zh-CN"/>
        </w:rPr>
        <w:t>19592,00</w:t>
      </w:r>
    </w:p>
    <w:p w:rsidR="00D77896" w:rsidRPr="00D77896" w:rsidRDefault="00D77896" w:rsidP="00D77896">
      <w:pPr>
        <w:tabs>
          <w:tab w:val="left" w:pos="0"/>
        </w:tabs>
        <w:jc w:val="both"/>
        <w:rPr>
          <w:rFonts w:eastAsia="Times New Roman"/>
          <w:color w:val="000000"/>
          <w:kern w:val="0"/>
          <w:sz w:val="26"/>
          <w:szCs w:val="26"/>
          <w:lang w:eastAsia="zh-CN"/>
        </w:rPr>
      </w:pP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ab/>
      </w:r>
      <w:proofErr w:type="spellStart"/>
      <w:r w:rsidRPr="00D77896">
        <w:rPr>
          <w:rFonts w:eastAsia="Times New Roman"/>
          <w:color w:val="000000"/>
          <w:kern w:val="0"/>
          <w:sz w:val="26"/>
          <w:szCs w:val="26"/>
          <w:lang w:eastAsia="zh-CN"/>
        </w:rPr>
        <w:t>Рку</w:t>
      </w:r>
      <w:proofErr w:type="spellEnd"/>
      <w:r w:rsidRPr="00D77896">
        <w:rPr>
          <w:rFonts w:eastAsia="Times New Roman"/>
          <w:color w:val="000000"/>
          <w:kern w:val="0"/>
          <w:sz w:val="26"/>
          <w:szCs w:val="26"/>
          <w:lang w:eastAsia="zh-CN"/>
        </w:rPr>
        <w:t xml:space="preserve"> = </w:t>
      </w:r>
      <w:proofErr w:type="spellStart"/>
      <w:r w:rsidRPr="00D77896">
        <w:rPr>
          <w:rFonts w:eastAsia="Times New Roman"/>
          <w:color w:val="000000"/>
          <w:kern w:val="0"/>
          <w:sz w:val="26"/>
          <w:szCs w:val="26"/>
          <w:lang w:eastAsia="zh-CN"/>
        </w:rPr>
        <w:t>Рхвс</w:t>
      </w:r>
      <w:proofErr w:type="spellEnd"/>
      <w:r w:rsidRPr="00D77896">
        <w:rPr>
          <w:rFonts w:eastAsia="Times New Roman"/>
          <w:color w:val="000000"/>
          <w:kern w:val="0"/>
          <w:sz w:val="26"/>
          <w:szCs w:val="26"/>
          <w:lang w:eastAsia="zh-CN"/>
        </w:rPr>
        <w:t xml:space="preserve">+ </w:t>
      </w:r>
      <w:proofErr w:type="spellStart"/>
      <w:r w:rsidRPr="00D77896">
        <w:rPr>
          <w:rFonts w:eastAsia="Times New Roman"/>
          <w:color w:val="000000"/>
          <w:kern w:val="0"/>
          <w:sz w:val="26"/>
          <w:szCs w:val="26"/>
          <w:lang w:eastAsia="zh-CN"/>
        </w:rPr>
        <w:t>Ргвс</w:t>
      </w:r>
      <w:proofErr w:type="spellEnd"/>
      <w:r w:rsidRPr="00D77896">
        <w:rPr>
          <w:rFonts w:eastAsia="Times New Roman"/>
          <w:color w:val="000000"/>
          <w:kern w:val="0"/>
          <w:sz w:val="26"/>
          <w:szCs w:val="26"/>
          <w:lang w:eastAsia="zh-CN"/>
        </w:rPr>
        <w:t xml:space="preserve">+ </w:t>
      </w:r>
      <w:proofErr w:type="spellStart"/>
      <w:r w:rsidRPr="00D77896">
        <w:rPr>
          <w:rFonts w:eastAsia="Times New Roman"/>
          <w:color w:val="000000"/>
          <w:kern w:val="0"/>
          <w:sz w:val="26"/>
          <w:szCs w:val="26"/>
          <w:lang w:eastAsia="zh-CN"/>
        </w:rPr>
        <w:t>Ргп</w:t>
      </w:r>
      <w:proofErr w:type="spellEnd"/>
      <w:r w:rsidRPr="00D77896">
        <w:rPr>
          <w:rFonts w:eastAsia="Times New Roman"/>
          <w:color w:val="000000"/>
          <w:kern w:val="0"/>
          <w:sz w:val="26"/>
          <w:szCs w:val="26"/>
          <w:lang w:eastAsia="zh-CN"/>
        </w:rPr>
        <w:t xml:space="preserve"> + </w:t>
      </w:r>
      <w:proofErr w:type="spellStart"/>
      <w:r w:rsidRPr="00D77896">
        <w:rPr>
          <w:rFonts w:eastAsia="Times New Roman"/>
          <w:color w:val="000000"/>
          <w:kern w:val="0"/>
          <w:sz w:val="26"/>
          <w:szCs w:val="26"/>
          <w:lang w:eastAsia="zh-CN"/>
        </w:rPr>
        <w:t>Ртс</w:t>
      </w:r>
      <w:proofErr w:type="spellEnd"/>
      <w:r w:rsidRPr="00D77896">
        <w:rPr>
          <w:rFonts w:eastAsia="Times New Roman"/>
          <w:color w:val="000000"/>
          <w:kern w:val="0"/>
          <w:sz w:val="26"/>
          <w:szCs w:val="26"/>
          <w:lang w:eastAsia="zh-CN"/>
        </w:rPr>
        <w:t xml:space="preserve"> + </w:t>
      </w:r>
      <w:proofErr w:type="spellStart"/>
      <w:r w:rsidRPr="00D77896">
        <w:rPr>
          <w:rFonts w:eastAsia="Times New Roman"/>
          <w:color w:val="000000"/>
          <w:kern w:val="0"/>
          <w:sz w:val="26"/>
          <w:szCs w:val="26"/>
          <w:lang w:eastAsia="zh-CN"/>
        </w:rPr>
        <w:t>Рэл</w:t>
      </w:r>
      <w:proofErr w:type="spellEnd"/>
      <w:r w:rsidRPr="00D77896">
        <w:rPr>
          <w:rFonts w:eastAsia="Times New Roman"/>
          <w:color w:val="000000"/>
          <w:kern w:val="0"/>
          <w:sz w:val="26"/>
          <w:szCs w:val="26"/>
          <w:lang w:eastAsia="zh-CN"/>
        </w:rPr>
        <w:t xml:space="preserve"> = </w:t>
      </w:r>
      <w:r w:rsidRPr="00D77896">
        <w:rPr>
          <w:rFonts w:eastAsia="Times New Roman"/>
          <w:b/>
          <w:bCs/>
          <w:color w:val="000000"/>
          <w:kern w:val="0"/>
          <w:sz w:val="26"/>
          <w:szCs w:val="26"/>
          <w:lang w:eastAsia="zh-CN"/>
        </w:rPr>
        <w:t>15646,40</w:t>
      </w:r>
      <w:r w:rsidRPr="00D77896">
        <w:rPr>
          <w:rFonts w:eastAsia="Times New Roman"/>
          <w:color w:val="000000"/>
          <w:kern w:val="0"/>
          <w:sz w:val="26"/>
          <w:szCs w:val="26"/>
          <w:lang w:eastAsia="zh-CN"/>
        </w:rPr>
        <w:t>+</w:t>
      </w:r>
      <w:r w:rsidRPr="00D77896">
        <w:rPr>
          <w:rFonts w:eastAsia="Times New Roman"/>
          <w:b/>
          <w:bCs/>
          <w:color w:val="000000"/>
          <w:kern w:val="0"/>
          <w:sz w:val="26"/>
          <w:szCs w:val="26"/>
          <w:lang w:eastAsia="zh-CN"/>
        </w:rPr>
        <w:t>18557,10</w:t>
      </w:r>
      <w:r w:rsidRPr="00D77896">
        <w:rPr>
          <w:rFonts w:eastAsia="Times New Roman"/>
          <w:color w:val="000000"/>
          <w:kern w:val="0"/>
          <w:sz w:val="26"/>
          <w:szCs w:val="26"/>
          <w:lang w:eastAsia="zh-CN"/>
        </w:rPr>
        <w:t>+</w:t>
      </w:r>
      <w:r w:rsidRPr="00D77896">
        <w:rPr>
          <w:rFonts w:eastAsia="Times New Roman"/>
          <w:b/>
          <w:bCs/>
          <w:color w:val="000000"/>
          <w:kern w:val="0"/>
          <w:sz w:val="26"/>
          <w:szCs w:val="26"/>
          <w:lang w:eastAsia="zh-CN"/>
        </w:rPr>
        <w:t>5674,30</w:t>
      </w:r>
      <w:r w:rsidRPr="00D77896">
        <w:rPr>
          <w:rFonts w:eastAsia="Times New Roman"/>
          <w:color w:val="000000"/>
          <w:kern w:val="0"/>
          <w:sz w:val="26"/>
          <w:szCs w:val="26"/>
          <w:lang w:eastAsia="zh-CN"/>
        </w:rPr>
        <w:t>+</w:t>
      </w:r>
      <w:r w:rsidRPr="00D77896">
        <w:rPr>
          <w:rFonts w:eastAsia="Times New Roman"/>
          <w:b/>
          <w:bCs/>
          <w:color w:val="000000"/>
          <w:kern w:val="0"/>
          <w:sz w:val="26"/>
          <w:szCs w:val="26"/>
          <w:lang w:eastAsia="zh-CN"/>
        </w:rPr>
        <w:t>110060,50</w:t>
      </w:r>
      <w:r w:rsidRPr="00D77896">
        <w:rPr>
          <w:rFonts w:eastAsia="Times New Roman"/>
          <w:color w:val="000000"/>
          <w:kern w:val="0"/>
          <w:sz w:val="26"/>
          <w:szCs w:val="26"/>
          <w:lang w:eastAsia="zh-CN"/>
        </w:rPr>
        <w:t>+</w:t>
      </w:r>
      <w:r w:rsidRPr="00D77896">
        <w:rPr>
          <w:rFonts w:eastAsia="Times New Roman"/>
          <w:b/>
          <w:bCs/>
          <w:color w:val="000000"/>
          <w:kern w:val="0"/>
          <w:sz w:val="26"/>
          <w:szCs w:val="26"/>
          <w:lang w:eastAsia="zh-CN"/>
        </w:rPr>
        <w:t xml:space="preserve">21055,80 </w:t>
      </w:r>
      <w:r w:rsidRPr="00D77896">
        <w:rPr>
          <w:rFonts w:eastAsia="Times New Roman"/>
          <w:color w:val="000000"/>
          <w:kern w:val="0"/>
          <w:sz w:val="26"/>
          <w:szCs w:val="26"/>
          <w:lang w:eastAsia="zh-CN"/>
        </w:rPr>
        <w:t>=</w:t>
      </w:r>
      <w:r w:rsidRPr="00D77896">
        <w:rPr>
          <w:rFonts w:eastAsia="Times New Roman"/>
          <w:b/>
          <w:bCs/>
          <w:color w:val="000000"/>
          <w:kern w:val="0"/>
          <w:sz w:val="26"/>
          <w:szCs w:val="26"/>
          <w:lang w:eastAsia="zh-CN"/>
        </w:rPr>
        <w:t>170997,10</w:t>
      </w:r>
      <w:r w:rsidRPr="00D77896">
        <w:rPr>
          <w:rFonts w:eastAsia="Times New Roman"/>
          <w:color w:val="000000"/>
          <w:kern w:val="0"/>
          <w:sz w:val="26"/>
          <w:szCs w:val="26"/>
          <w:lang w:eastAsia="zh-CN"/>
        </w:rPr>
        <w:t xml:space="preserve">  </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ab/>
        <w:t xml:space="preserve"> где: </w:t>
      </w:r>
      <w:proofErr w:type="spellStart"/>
      <w:r w:rsidRPr="00D77896">
        <w:rPr>
          <w:rFonts w:eastAsia="Times New Roman"/>
          <w:color w:val="000000"/>
          <w:kern w:val="0"/>
          <w:sz w:val="26"/>
          <w:szCs w:val="26"/>
          <w:lang w:eastAsia="zh-CN"/>
        </w:rPr>
        <w:t>Рхвс</w:t>
      </w:r>
      <w:proofErr w:type="spellEnd"/>
      <w:r w:rsidRPr="00D77896">
        <w:rPr>
          <w:rFonts w:eastAsia="Times New Roman"/>
          <w:color w:val="000000"/>
          <w:kern w:val="0"/>
          <w:sz w:val="26"/>
          <w:szCs w:val="26"/>
          <w:lang w:eastAsia="zh-CN"/>
        </w:rPr>
        <w:t xml:space="preserve"> – ежемесячная плата за холодное водоснабжение;</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spellStart"/>
      <w:r w:rsidRPr="00D77896">
        <w:rPr>
          <w:rFonts w:eastAsia="Times New Roman"/>
          <w:color w:val="000000"/>
          <w:kern w:val="0"/>
          <w:sz w:val="26"/>
          <w:szCs w:val="26"/>
          <w:lang w:eastAsia="zh-CN"/>
        </w:rPr>
        <w:t>Ргвс</w:t>
      </w:r>
      <w:proofErr w:type="spellEnd"/>
      <w:r w:rsidRPr="00D77896">
        <w:rPr>
          <w:rFonts w:eastAsia="Times New Roman"/>
          <w:color w:val="000000"/>
          <w:kern w:val="0"/>
          <w:sz w:val="26"/>
          <w:szCs w:val="26"/>
          <w:lang w:eastAsia="zh-CN"/>
        </w:rPr>
        <w:t xml:space="preserve">  -  ежемесячная  плата  за  горячее  водоснабжение  (ХВС  для ГВС + подогрев ХВС);</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ab/>
        <w:t xml:space="preserve">        </w:t>
      </w:r>
      <w:proofErr w:type="spellStart"/>
      <w:r w:rsidRPr="00D77896">
        <w:rPr>
          <w:rFonts w:eastAsia="Times New Roman"/>
          <w:color w:val="000000"/>
          <w:kern w:val="0"/>
          <w:sz w:val="26"/>
          <w:szCs w:val="26"/>
          <w:lang w:eastAsia="zh-CN"/>
        </w:rPr>
        <w:t>Ргп</w:t>
      </w:r>
      <w:proofErr w:type="spellEnd"/>
      <w:r w:rsidRPr="00D77896">
        <w:rPr>
          <w:rFonts w:eastAsia="Times New Roman"/>
          <w:color w:val="000000"/>
          <w:kern w:val="0"/>
          <w:sz w:val="26"/>
          <w:szCs w:val="26"/>
          <w:lang w:eastAsia="zh-CN"/>
        </w:rPr>
        <w:t xml:space="preserve"> – ежемесячная плата за газ для приготовления пищи;</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spellStart"/>
      <w:r w:rsidRPr="00D77896">
        <w:rPr>
          <w:rFonts w:eastAsia="Times New Roman"/>
          <w:color w:val="000000"/>
          <w:kern w:val="0"/>
          <w:sz w:val="26"/>
          <w:szCs w:val="26"/>
          <w:lang w:eastAsia="zh-CN"/>
        </w:rPr>
        <w:t>Ртс</w:t>
      </w:r>
      <w:proofErr w:type="spellEnd"/>
      <w:r w:rsidRPr="00D77896">
        <w:rPr>
          <w:rFonts w:eastAsia="Times New Roman"/>
          <w:color w:val="000000"/>
          <w:kern w:val="0"/>
          <w:sz w:val="26"/>
          <w:szCs w:val="26"/>
          <w:lang w:eastAsia="zh-CN"/>
        </w:rPr>
        <w:t xml:space="preserve"> – ежемесячная плата за теплоснабжение;</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spellStart"/>
      <w:r w:rsidRPr="00D77896">
        <w:rPr>
          <w:rFonts w:eastAsia="Times New Roman"/>
          <w:color w:val="000000"/>
          <w:kern w:val="0"/>
          <w:sz w:val="26"/>
          <w:szCs w:val="26"/>
          <w:lang w:eastAsia="zh-CN"/>
        </w:rPr>
        <w:t>Рэл</w:t>
      </w:r>
      <w:proofErr w:type="spellEnd"/>
      <w:r w:rsidRPr="00D77896">
        <w:rPr>
          <w:rFonts w:eastAsia="Times New Roman"/>
          <w:color w:val="000000"/>
          <w:kern w:val="0"/>
          <w:sz w:val="26"/>
          <w:szCs w:val="26"/>
          <w:lang w:eastAsia="zh-CN"/>
        </w:rPr>
        <w:t xml:space="preserve"> – ежемесячная плата за электроэнергию.</w:t>
      </w:r>
      <w:r w:rsidRPr="00D77896">
        <w:rPr>
          <w:rFonts w:eastAsia="Times New Roman"/>
          <w:color w:val="000000"/>
          <w:kern w:val="0"/>
          <w:sz w:val="26"/>
          <w:szCs w:val="26"/>
          <w:lang w:eastAsia="zh-CN"/>
        </w:rPr>
        <w:tab/>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ab/>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spellStart"/>
      <w:r w:rsidRPr="00D77896">
        <w:rPr>
          <w:rFonts w:eastAsia="Times New Roman"/>
          <w:color w:val="000000"/>
          <w:kern w:val="0"/>
          <w:sz w:val="26"/>
          <w:szCs w:val="26"/>
          <w:lang w:eastAsia="zh-CN"/>
        </w:rPr>
        <w:t>Рхвс</w:t>
      </w:r>
      <w:proofErr w:type="spellEnd"/>
      <w:r w:rsidRPr="00D77896">
        <w:rPr>
          <w:rFonts w:eastAsia="Times New Roman"/>
          <w:color w:val="000000"/>
          <w:kern w:val="0"/>
          <w:sz w:val="26"/>
          <w:szCs w:val="26"/>
          <w:lang w:eastAsia="zh-CN"/>
        </w:rPr>
        <w:t xml:space="preserve"> = 4,66х47,29х71 = </w:t>
      </w:r>
      <w:r w:rsidRPr="00D77896">
        <w:rPr>
          <w:rFonts w:eastAsia="Times New Roman"/>
          <w:b/>
          <w:bCs/>
          <w:color w:val="000000"/>
          <w:kern w:val="0"/>
          <w:sz w:val="26"/>
          <w:szCs w:val="26"/>
          <w:lang w:eastAsia="zh-CN"/>
        </w:rPr>
        <w:t xml:space="preserve"> 15646,40</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spellStart"/>
      <w:proofErr w:type="gramStart"/>
      <w:r w:rsidRPr="00D77896">
        <w:rPr>
          <w:rFonts w:eastAsia="Times New Roman"/>
          <w:color w:val="000000"/>
          <w:kern w:val="0"/>
          <w:sz w:val="26"/>
          <w:szCs w:val="26"/>
          <w:lang w:eastAsia="zh-CN"/>
        </w:rPr>
        <w:t>Ргвс</w:t>
      </w:r>
      <w:proofErr w:type="spellEnd"/>
      <w:r w:rsidRPr="00D77896">
        <w:rPr>
          <w:rFonts w:eastAsia="Times New Roman"/>
          <w:color w:val="000000"/>
          <w:kern w:val="0"/>
          <w:sz w:val="26"/>
          <w:szCs w:val="26"/>
          <w:lang w:eastAsia="zh-CN"/>
        </w:rPr>
        <w:t xml:space="preserve">  = </w:t>
      </w:r>
      <w:r w:rsidRPr="00D77896">
        <w:rPr>
          <w:rFonts w:eastAsia="Times New Roman"/>
          <w:b/>
          <w:bCs/>
          <w:color w:val="000000"/>
          <w:kern w:val="0"/>
          <w:sz w:val="26"/>
          <w:szCs w:val="26"/>
          <w:lang w:eastAsia="zh-CN"/>
        </w:rPr>
        <w:t xml:space="preserve">18557,10 </w:t>
      </w:r>
      <w:r w:rsidRPr="00D77896">
        <w:rPr>
          <w:rFonts w:eastAsia="Times New Roman"/>
          <w:color w:val="000000"/>
          <w:kern w:val="0"/>
          <w:sz w:val="26"/>
          <w:szCs w:val="26"/>
          <w:lang w:eastAsia="zh-CN"/>
        </w:rPr>
        <w:t xml:space="preserve">  (ХВС для ГВС: 47,29х3,65х71 = 12255,20</w:t>
      </w:r>
      <w:proofErr w:type="gramEnd"/>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подогрев ХВС: 3050,12х</w:t>
      </w:r>
      <w:proofErr w:type="gramStart"/>
      <w:r w:rsidRPr="00D77896">
        <w:rPr>
          <w:rFonts w:eastAsia="Times New Roman"/>
          <w:color w:val="000000"/>
          <w:kern w:val="0"/>
          <w:sz w:val="26"/>
          <w:szCs w:val="26"/>
          <w:lang w:eastAsia="zh-CN"/>
        </w:rPr>
        <w:t>0</w:t>
      </w:r>
      <w:proofErr w:type="gramEnd"/>
      <w:r w:rsidRPr="00D77896">
        <w:rPr>
          <w:rFonts w:eastAsia="Times New Roman"/>
          <w:color w:val="000000"/>
          <w:kern w:val="0"/>
          <w:sz w:val="26"/>
          <w:szCs w:val="26"/>
          <w:lang w:eastAsia="zh-CN"/>
        </w:rPr>
        <w:t>,0291х71 = 6301,90)</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ab/>
        <w:t xml:space="preserve">        </w:t>
      </w:r>
      <w:proofErr w:type="spellStart"/>
      <w:r w:rsidRPr="00D77896">
        <w:rPr>
          <w:rFonts w:eastAsia="Times New Roman"/>
          <w:color w:val="000000"/>
          <w:kern w:val="0"/>
          <w:sz w:val="26"/>
          <w:szCs w:val="26"/>
          <w:lang w:eastAsia="zh-CN"/>
        </w:rPr>
        <w:t>Ргп</w:t>
      </w:r>
      <w:proofErr w:type="spellEnd"/>
      <w:r w:rsidRPr="00D77896">
        <w:rPr>
          <w:rFonts w:eastAsia="Times New Roman"/>
          <w:color w:val="000000"/>
          <w:kern w:val="0"/>
          <w:sz w:val="26"/>
          <w:szCs w:val="26"/>
          <w:lang w:eastAsia="zh-CN"/>
        </w:rPr>
        <w:t xml:space="preserve"> = 7,20х11,1х71 = </w:t>
      </w:r>
      <w:r w:rsidRPr="00D77896">
        <w:rPr>
          <w:rFonts w:eastAsia="Times New Roman"/>
          <w:b/>
          <w:bCs/>
          <w:color w:val="000000"/>
          <w:kern w:val="0"/>
          <w:sz w:val="26"/>
          <w:szCs w:val="26"/>
          <w:lang w:eastAsia="zh-CN"/>
        </w:rPr>
        <w:t xml:space="preserve"> 5674,30</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spellStart"/>
      <w:r w:rsidRPr="00D77896">
        <w:rPr>
          <w:rFonts w:eastAsia="Times New Roman"/>
          <w:color w:val="000000"/>
          <w:kern w:val="0"/>
          <w:sz w:val="26"/>
          <w:szCs w:val="26"/>
          <w:lang w:eastAsia="zh-CN"/>
        </w:rPr>
        <w:t>Ртс</w:t>
      </w:r>
      <w:proofErr w:type="spellEnd"/>
      <w:r w:rsidRPr="00D77896">
        <w:rPr>
          <w:rFonts w:eastAsia="Times New Roman"/>
          <w:color w:val="000000"/>
          <w:kern w:val="0"/>
          <w:sz w:val="26"/>
          <w:szCs w:val="26"/>
          <w:lang w:eastAsia="zh-CN"/>
        </w:rPr>
        <w:t xml:space="preserve"> = 3050,12х</w:t>
      </w:r>
      <w:proofErr w:type="gramStart"/>
      <w:r w:rsidRPr="00D77896">
        <w:rPr>
          <w:rFonts w:eastAsia="Times New Roman"/>
          <w:color w:val="000000"/>
          <w:kern w:val="0"/>
          <w:sz w:val="26"/>
          <w:szCs w:val="26"/>
          <w:lang w:eastAsia="zh-CN"/>
        </w:rPr>
        <w:t>0</w:t>
      </w:r>
      <w:proofErr w:type="gramEnd"/>
      <w:r w:rsidRPr="00D77896">
        <w:rPr>
          <w:rFonts w:eastAsia="Times New Roman"/>
          <w:color w:val="000000"/>
          <w:kern w:val="0"/>
          <w:sz w:val="26"/>
          <w:szCs w:val="26"/>
          <w:lang w:eastAsia="zh-CN"/>
        </w:rPr>
        <w:t xml:space="preserve">,0291х1240 = </w:t>
      </w:r>
      <w:r w:rsidRPr="00D77896">
        <w:rPr>
          <w:rFonts w:eastAsia="Times New Roman"/>
          <w:b/>
          <w:bCs/>
          <w:color w:val="000000"/>
          <w:kern w:val="0"/>
          <w:sz w:val="26"/>
          <w:szCs w:val="26"/>
          <w:lang w:eastAsia="zh-CN"/>
        </w:rPr>
        <w:t xml:space="preserve"> 110060,50</w:t>
      </w: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                   </w:t>
      </w:r>
      <w:proofErr w:type="spellStart"/>
      <w:r w:rsidRPr="00D77896">
        <w:rPr>
          <w:rFonts w:eastAsia="Times New Roman"/>
          <w:color w:val="000000"/>
          <w:kern w:val="0"/>
          <w:sz w:val="26"/>
          <w:szCs w:val="26"/>
          <w:lang w:eastAsia="zh-CN"/>
        </w:rPr>
        <w:t>Рэл</w:t>
      </w:r>
      <w:proofErr w:type="spellEnd"/>
      <w:r w:rsidRPr="00D77896">
        <w:rPr>
          <w:rFonts w:eastAsia="Times New Roman"/>
          <w:color w:val="000000"/>
          <w:kern w:val="0"/>
          <w:sz w:val="26"/>
          <w:szCs w:val="26"/>
          <w:lang w:eastAsia="zh-CN"/>
        </w:rPr>
        <w:t xml:space="preserve"> =  3,37х71х88 = </w:t>
      </w:r>
      <w:r w:rsidRPr="00D77896">
        <w:rPr>
          <w:rFonts w:eastAsia="Times New Roman"/>
          <w:b/>
          <w:bCs/>
          <w:color w:val="000000"/>
          <w:kern w:val="0"/>
          <w:sz w:val="26"/>
          <w:szCs w:val="26"/>
          <w:lang w:eastAsia="zh-CN"/>
        </w:rPr>
        <w:t xml:space="preserve">21055,80 </w:t>
      </w:r>
      <w:r w:rsidRPr="00D77896">
        <w:rPr>
          <w:rFonts w:eastAsia="Times New Roman"/>
          <w:color w:val="000000"/>
          <w:kern w:val="0"/>
          <w:sz w:val="26"/>
          <w:szCs w:val="26"/>
          <w:lang w:eastAsia="zh-CN"/>
        </w:rPr>
        <w:t xml:space="preserve">            </w:t>
      </w:r>
    </w:p>
    <w:p w:rsidR="00D77896" w:rsidRPr="00D77896" w:rsidRDefault="00D77896" w:rsidP="00D77896">
      <w:pPr>
        <w:tabs>
          <w:tab w:val="left" w:pos="0"/>
        </w:tabs>
        <w:jc w:val="both"/>
        <w:rPr>
          <w:rFonts w:eastAsia="Times New Roman"/>
          <w:color w:val="000000"/>
          <w:kern w:val="0"/>
          <w:sz w:val="26"/>
          <w:szCs w:val="26"/>
          <w:lang w:eastAsia="zh-CN"/>
        </w:rPr>
      </w:pPr>
    </w:p>
    <w:p w:rsidR="00D77896" w:rsidRPr="00D77896" w:rsidRDefault="00D77896" w:rsidP="00D77896">
      <w:pPr>
        <w:tabs>
          <w:tab w:val="left" w:pos="0"/>
        </w:tabs>
        <w:jc w:val="both"/>
        <w:rPr>
          <w:rFonts w:eastAsia="Times New Roman"/>
          <w:kern w:val="0"/>
          <w:sz w:val="28"/>
          <w:lang w:eastAsia="zh-CN"/>
        </w:rPr>
      </w:pPr>
      <w:r w:rsidRPr="00D77896">
        <w:rPr>
          <w:rFonts w:eastAsia="Times New Roman"/>
          <w:color w:val="000000"/>
          <w:kern w:val="0"/>
          <w:sz w:val="26"/>
          <w:szCs w:val="26"/>
          <w:lang w:eastAsia="zh-CN"/>
        </w:rPr>
        <w:t xml:space="preserve">(количество лиц, проживающих в жилых помещениях,  -  71  — по данным </w:t>
      </w:r>
      <w:proofErr w:type="spellStart"/>
      <w:r w:rsidRPr="00D77896">
        <w:rPr>
          <w:rFonts w:eastAsia="Times New Roman"/>
          <w:color w:val="000000"/>
          <w:kern w:val="0"/>
          <w:sz w:val="26"/>
          <w:szCs w:val="26"/>
          <w:lang w:eastAsia="zh-CN"/>
        </w:rPr>
        <w:t>похозяйственного</w:t>
      </w:r>
      <w:proofErr w:type="spellEnd"/>
      <w:r w:rsidRPr="00D77896">
        <w:rPr>
          <w:rFonts w:eastAsia="Times New Roman"/>
          <w:color w:val="000000"/>
          <w:kern w:val="0"/>
          <w:sz w:val="26"/>
          <w:szCs w:val="26"/>
          <w:lang w:eastAsia="zh-CN"/>
        </w:rPr>
        <w:t xml:space="preserve"> учета).</w:t>
      </w:r>
    </w:p>
    <w:p w:rsidR="00D77896" w:rsidRPr="00D77896" w:rsidRDefault="00D77896" w:rsidP="00D77896">
      <w:pPr>
        <w:tabs>
          <w:tab w:val="left" w:pos="0"/>
        </w:tabs>
        <w:jc w:val="both"/>
        <w:rPr>
          <w:rFonts w:eastAsia="Times New Roman"/>
          <w:color w:val="000000"/>
          <w:kern w:val="0"/>
          <w:sz w:val="26"/>
          <w:szCs w:val="26"/>
          <w:lang w:eastAsia="zh-CN"/>
        </w:rPr>
      </w:pPr>
    </w:p>
    <w:p w:rsidR="00D77896" w:rsidRPr="00D77896" w:rsidRDefault="00D77896" w:rsidP="00D77896">
      <w:pPr>
        <w:tabs>
          <w:tab w:val="left" w:pos="0"/>
        </w:tabs>
        <w:jc w:val="both"/>
        <w:rPr>
          <w:rFonts w:eastAsia="Times New Roman"/>
          <w:kern w:val="0"/>
          <w:sz w:val="28"/>
          <w:lang w:eastAsia="zh-CN"/>
        </w:rPr>
      </w:pPr>
      <w:r w:rsidRPr="00D77896">
        <w:rPr>
          <w:rFonts w:eastAsia="Times New Roman"/>
          <w:b/>
          <w:bCs/>
          <w:color w:val="000000"/>
          <w:kern w:val="0"/>
          <w:sz w:val="26"/>
          <w:szCs w:val="26"/>
          <w:lang w:eastAsia="zh-CN"/>
        </w:rPr>
        <w:tab/>
      </w:r>
      <w:proofErr w:type="spellStart"/>
      <w:r w:rsidRPr="00D77896">
        <w:rPr>
          <w:rFonts w:eastAsia="Times New Roman"/>
          <w:b/>
          <w:bCs/>
          <w:color w:val="000000"/>
          <w:kern w:val="0"/>
          <w:sz w:val="26"/>
          <w:szCs w:val="26"/>
          <w:lang w:eastAsia="zh-CN"/>
        </w:rPr>
        <w:t>Ооу</w:t>
      </w:r>
      <w:proofErr w:type="spellEnd"/>
      <w:r w:rsidRPr="00D77896">
        <w:rPr>
          <w:rFonts w:eastAsia="Times New Roman"/>
          <w:b/>
          <w:bCs/>
          <w:color w:val="000000"/>
          <w:kern w:val="0"/>
          <w:sz w:val="26"/>
          <w:szCs w:val="26"/>
          <w:lang w:eastAsia="zh-CN"/>
        </w:rPr>
        <w:t xml:space="preserve"> = 0,5*(19592,00 + 170994,10) = 95293,05</w:t>
      </w:r>
    </w:p>
    <w:p w:rsidR="00D77896" w:rsidRPr="00D77896" w:rsidRDefault="00D77896" w:rsidP="00D77896">
      <w:pPr>
        <w:widowControl/>
        <w:tabs>
          <w:tab w:val="left" w:pos="7710"/>
        </w:tabs>
        <w:jc w:val="right"/>
        <w:rPr>
          <w:rFonts w:eastAsia="Times New Roman"/>
          <w:kern w:val="0"/>
          <w:sz w:val="28"/>
          <w:lang w:eastAsia="zh-CN"/>
        </w:rPr>
      </w:pPr>
      <w:r w:rsidRPr="00D77896">
        <w:rPr>
          <w:rFonts w:eastAsia="Times New Roman"/>
          <w:b/>
          <w:kern w:val="0"/>
          <w:sz w:val="26"/>
          <w:szCs w:val="26"/>
          <w:lang w:eastAsia="zh-CN"/>
        </w:rPr>
        <w:t>Приложение № 10</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к конкурсной документации по проведению </w:t>
      </w: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kern w:val="0"/>
          <w:sz w:val="26"/>
          <w:szCs w:val="26"/>
          <w:lang w:eastAsia="zh-CN"/>
        </w:rPr>
        <w:t xml:space="preserve">                                                                                                                      открытого конкурса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по отбору управляющей организации</w:t>
      </w: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b/>
          <w:kern w:val="0"/>
          <w:sz w:val="26"/>
          <w:szCs w:val="26"/>
          <w:lang w:eastAsia="zh-CN"/>
        </w:rPr>
      </w:pPr>
    </w:p>
    <w:p w:rsidR="00D77896" w:rsidRPr="00D77896" w:rsidRDefault="00D77896" w:rsidP="00D77896">
      <w:pPr>
        <w:widowControl/>
        <w:tabs>
          <w:tab w:val="left" w:pos="7710"/>
        </w:tabs>
        <w:jc w:val="center"/>
        <w:rPr>
          <w:rFonts w:eastAsia="Times New Roman"/>
          <w:b/>
          <w:kern w:val="0"/>
          <w:sz w:val="26"/>
          <w:szCs w:val="26"/>
          <w:lang w:eastAsia="zh-CN"/>
        </w:rPr>
      </w:pPr>
    </w:p>
    <w:p w:rsidR="00D77896" w:rsidRPr="00D77896" w:rsidRDefault="00D77896" w:rsidP="00D77896">
      <w:pPr>
        <w:widowControl/>
        <w:tabs>
          <w:tab w:val="left" w:pos="7710"/>
        </w:tabs>
        <w:jc w:val="center"/>
        <w:rPr>
          <w:rFonts w:eastAsia="Times New Roman"/>
          <w:b/>
          <w:kern w:val="0"/>
          <w:sz w:val="26"/>
          <w:szCs w:val="26"/>
          <w:lang w:eastAsia="zh-CN"/>
        </w:rPr>
      </w:pPr>
    </w:p>
    <w:p w:rsidR="00D77896" w:rsidRPr="00D77896" w:rsidRDefault="00D77896" w:rsidP="00D77896">
      <w:pPr>
        <w:widowControl/>
        <w:jc w:val="center"/>
        <w:rPr>
          <w:rFonts w:eastAsia="Times New Roman"/>
          <w:kern w:val="0"/>
          <w:sz w:val="28"/>
          <w:lang w:eastAsia="zh-CN"/>
        </w:rPr>
      </w:pPr>
      <w:r w:rsidRPr="00D77896">
        <w:rPr>
          <w:rFonts w:eastAsia="Times New Roman"/>
          <w:b/>
          <w:kern w:val="0"/>
          <w:sz w:val="26"/>
          <w:szCs w:val="26"/>
          <w:lang w:eastAsia="zh-CN"/>
        </w:rPr>
        <w:t xml:space="preserve">График </w:t>
      </w:r>
      <w:proofErr w:type="gramStart"/>
      <w:r w:rsidRPr="00D77896">
        <w:rPr>
          <w:rFonts w:eastAsia="Times New Roman"/>
          <w:b/>
          <w:kern w:val="0"/>
          <w:sz w:val="26"/>
          <w:szCs w:val="26"/>
          <w:lang w:eastAsia="zh-CN"/>
        </w:rPr>
        <w:t>проведения осмотров общего имущества собственников помещений многоквартирного дома</w:t>
      </w:r>
      <w:proofErr w:type="gramEnd"/>
      <w:r w:rsidRPr="00D77896">
        <w:rPr>
          <w:rFonts w:eastAsia="Times New Roman"/>
          <w:b/>
          <w:kern w:val="0"/>
          <w:sz w:val="26"/>
          <w:szCs w:val="26"/>
          <w:lang w:eastAsia="zh-CN"/>
        </w:rPr>
        <w:t xml:space="preserve"> претендентами и заинтересованными лицами</w:t>
      </w:r>
    </w:p>
    <w:p w:rsidR="00D77896" w:rsidRPr="00D77896" w:rsidRDefault="00D77896" w:rsidP="00D77896">
      <w:pPr>
        <w:widowControl/>
        <w:tabs>
          <w:tab w:val="left" w:pos="7710"/>
        </w:tabs>
        <w:jc w:val="center"/>
        <w:rPr>
          <w:rFonts w:eastAsia="Times New Roman"/>
          <w:b/>
          <w:kern w:val="0"/>
          <w:sz w:val="26"/>
          <w:szCs w:val="26"/>
          <w:lang w:eastAsia="zh-CN"/>
        </w:rPr>
      </w:pPr>
    </w:p>
    <w:p w:rsidR="00D77896" w:rsidRPr="00D77896" w:rsidRDefault="00D77896" w:rsidP="00D77896">
      <w:pPr>
        <w:widowControl/>
        <w:tabs>
          <w:tab w:val="left" w:pos="7710"/>
        </w:tabs>
        <w:jc w:val="center"/>
        <w:rPr>
          <w:rFonts w:eastAsia="Times New Roman"/>
          <w:b/>
          <w:kern w:val="0"/>
          <w:sz w:val="26"/>
          <w:szCs w:val="26"/>
          <w:lang w:eastAsia="zh-CN"/>
        </w:rPr>
      </w:pPr>
    </w:p>
    <w:tbl>
      <w:tblPr>
        <w:tblW w:w="0" w:type="auto"/>
        <w:tblInd w:w="67" w:type="dxa"/>
        <w:tblLayout w:type="fixed"/>
        <w:tblLook w:val="0000" w:firstRow="0" w:lastRow="0" w:firstColumn="0" w:lastColumn="0" w:noHBand="0" w:noVBand="0"/>
      </w:tblPr>
      <w:tblGrid>
        <w:gridCol w:w="2750"/>
        <w:gridCol w:w="2925"/>
        <w:gridCol w:w="2488"/>
        <w:gridCol w:w="1906"/>
      </w:tblGrid>
      <w:tr w:rsidR="00D77896" w:rsidRPr="00D77896" w:rsidTr="00D77896">
        <w:tc>
          <w:tcPr>
            <w:tcW w:w="275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6"/>
                <w:szCs w:val="26"/>
                <w:lang w:eastAsia="zh-CN"/>
              </w:rPr>
              <w:t>Объект осмотра</w:t>
            </w:r>
          </w:p>
        </w:tc>
        <w:tc>
          <w:tcPr>
            <w:tcW w:w="292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6"/>
                <w:szCs w:val="26"/>
                <w:lang w:eastAsia="zh-CN"/>
              </w:rPr>
              <w:t>Место осмотра</w:t>
            </w:r>
          </w:p>
        </w:tc>
        <w:tc>
          <w:tcPr>
            <w:tcW w:w="2488"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6"/>
                <w:szCs w:val="26"/>
                <w:lang w:eastAsia="zh-CN"/>
              </w:rPr>
              <w:t>Дата осмотра</w:t>
            </w:r>
          </w:p>
        </w:tc>
        <w:tc>
          <w:tcPr>
            <w:tcW w:w="1906"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6"/>
                <w:szCs w:val="26"/>
                <w:lang w:eastAsia="zh-CN"/>
              </w:rPr>
              <w:t>Время осмотра</w:t>
            </w:r>
          </w:p>
        </w:tc>
      </w:tr>
      <w:tr w:rsidR="00D77896" w:rsidRPr="00D77896" w:rsidTr="00D77896">
        <w:trPr>
          <w:trHeight w:val="205"/>
        </w:trPr>
        <w:tc>
          <w:tcPr>
            <w:tcW w:w="2750"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tabs>
                <w:tab w:val="left" w:pos="7710"/>
              </w:tabs>
              <w:autoSpaceDE w:val="0"/>
              <w:jc w:val="both"/>
              <w:rPr>
                <w:rFonts w:ascii="Courier New" w:eastAsia="Courier New" w:hAnsi="Courier New" w:cs="Courier New"/>
                <w:kern w:val="0"/>
                <w:szCs w:val="20"/>
                <w:lang w:eastAsia="zh-CN" w:bidi="hi-IN"/>
              </w:rPr>
            </w:pPr>
            <w:r w:rsidRPr="00D77896">
              <w:rPr>
                <w:rFonts w:eastAsia="Calibri"/>
                <w:kern w:val="0"/>
                <w:sz w:val="26"/>
                <w:szCs w:val="26"/>
                <w:lang w:eastAsia="zh-CN" w:bidi="hi-IN"/>
              </w:rPr>
              <w:t xml:space="preserve">Костромская область, Костромской район, </w:t>
            </w:r>
            <w:proofErr w:type="spellStart"/>
            <w:r w:rsidRPr="00D77896">
              <w:rPr>
                <w:rFonts w:eastAsia="Calibri"/>
                <w:kern w:val="0"/>
                <w:sz w:val="26"/>
                <w:szCs w:val="26"/>
                <w:lang w:eastAsia="zh-CN" w:bidi="hi-IN"/>
              </w:rPr>
              <w:t>п</w:t>
            </w:r>
            <w:proofErr w:type="gramStart"/>
            <w:r w:rsidRPr="00D77896">
              <w:rPr>
                <w:rFonts w:eastAsia="Calibri"/>
                <w:kern w:val="0"/>
                <w:sz w:val="26"/>
                <w:szCs w:val="26"/>
                <w:lang w:eastAsia="zh-CN" w:bidi="hi-IN"/>
              </w:rPr>
              <w:t>.С</w:t>
            </w:r>
            <w:proofErr w:type="gramEnd"/>
            <w:r w:rsidRPr="00D77896">
              <w:rPr>
                <w:rFonts w:eastAsia="Calibri"/>
                <w:kern w:val="0"/>
                <w:sz w:val="26"/>
                <w:szCs w:val="26"/>
                <w:lang w:eastAsia="zh-CN" w:bidi="hi-IN"/>
              </w:rPr>
              <w:t>ухоногово</w:t>
            </w:r>
            <w:proofErr w:type="spellEnd"/>
            <w:r w:rsidRPr="00D77896">
              <w:rPr>
                <w:rFonts w:eastAsia="Calibri"/>
                <w:kern w:val="0"/>
                <w:sz w:val="26"/>
                <w:szCs w:val="26"/>
                <w:lang w:eastAsia="zh-CN" w:bidi="hi-IN"/>
              </w:rPr>
              <w:t>, улица Костромская, дом №  1</w:t>
            </w:r>
          </w:p>
        </w:tc>
        <w:tc>
          <w:tcPr>
            <w:tcW w:w="2925"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tabs>
                <w:tab w:val="left" w:pos="7710"/>
              </w:tabs>
              <w:autoSpaceDE w:val="0"/>
              <w:jc w:val="both"/>
              <w:rPr>
                <w:rFonts w:ascii="Courier New" w:eastAsia="Courier New" w:hAnsi="Courier New" w:cs="Courier New"/>
                <w:kern w:val="0"/>
                <w:szCs w:val="20"/>
                <w:lang w:eastAsia="zh-CN" w:bidi="hi-IN"/>
              </w:rPr>
            </w:pPr>
            <w:r w:rsidRPr="00D77896">
              <w:rPr>
                <w:rFonts w:eastAsia="Calibri"/>
                <w:kern w:val="0"/>
                <w:sz w:val="26"/>
                <w:szCs w:val="26"/>
                <w:lang w:eastAsia="zh-CN" w:bidi="hi-IN"/>
              </w:rPr>
              <w:t xml:space="preserve">Костромская область, Костромской район, </w:t>
            </w:r>
            <w:proofErr w:type="spellStart"/>
            <w:r w:rsidRPr="00D77896">
              <w:rPr>
                <w:rFonts w:eastAsia="Calibri"/>
                <w:kern w:val="0"/>
                <w:sz w:val="26"/>
                <w:szCs w:val="26"/>
                <w:lang w:eastAsia="zh-CN" w:bidi="hi-IN"/>
              </w:rPr>
              <w:t>п</w:t>
            </w:r>
            <w:proofErr w:type="gramStart"/>
            <w:r w:rsidRPr="00D77896">
              <w:rPr>
                <w:rFonts w:eastAsia="Calibri"/>
                <w:kern w:val="0"/>
                <w:sz w:val="26"/>
                <w:szCs w:val="26"/>
                <w:lang w:eastAsia="zh-CN" w:bidi="hi-IN"/>
              </w:rPr>
              <w:t>.С</w:t>
            </w:r>
            <w:proofErr w:type="gramEnd"/>
            <w:r w:rsidRPr="00D77896">
              <w:rPr>
                <w:rFonts w:eastAsia="Calibri"/>
                <w:kern w:val="0"/>
                <w:sz w:val="26"/>
                <w:szCs w:val="26"/>
                <w:lang w:eastAsia="zh-CN" w:bidi="hi-IN"/>
              </w:rPr>
              <w:t>ухоногово</w:t>
            </w:r>
            <w:proofErr w:type="spellEnd"/>
            <w:r w:rsidRPr="00D77896">
              <w:rPr>
                <w:rFonts w:eastAsia="Calibri"/>
                <w:kern w:val="0"/>
                <w:sz w:val="26"/>
                <w:szCs w:val="26"/>
                <w:lang w:eastAsia="zh-CN" w:bidi="hi-IN"/>
              </w:rPr>
              <w:t>,  улица Костромская, дом №  1</w:t>
            </w:r>
          </w:p>
        </w:tc>
        <w:tc>
          <w:tcPr>
            <w:tcW w:w="2488"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tabs>
                <w:tab w:val="left" w:pos="7710"/>
              </w:tabs>
              <w:snapToGrid w:val="0"/>
              <w:jc w:val="center"/>
              <w:rPr>
                <w:rFonts w:eastAsia="Times New Roman"/>
                <w:kern w:val="0"/>
                <w:sz w:val="28"/>
                <w:lang w:eastAsia="zh-CN"/>
              </w:rPr>
            </w:pPr>
            <w:r w:rsidRPr="00D77896">
              <w:rPr>
                <w:rFonts w:eastAsia="Calibri"/>
                <w:color w:val="000000"/>
                <w:kern w:val="0"/>
                <w:sz w:val="26"/>
                <w:szCs w:val="26"/>
                <w:lang w:eastAsia="zh-CN"/>
              </w:rPr>
              <w:t xml:space="preserve">26 мая, </w:t>
            </w:r>
          </w:p>
          <w:p w:rsidR="00D77896" w:rsidRPr="00D77896" w:rsidRDefault="00D77896" w:rsidP="00D77896">
            <w:pPr>
              <w:widowControl/>
              <w:tabs>
                <w:tab w:val="left" w:pos="7710"/>
              </w:tabs>
              <w:snapToGrid w:val="0"/>
              <w:jc w:val="center"/>
              <w:rPr>
                <w:rFonts w:eastAsia="Times New Roman"/>
                <w:kern w:val="0"/>
                <w:sz w:val="28"/>
                <w:lang w:eastAsia="zh-CN"/>
              </w:rPr>
            </w:pPr>
            <w:r w:rsidRPr="00D77896">
              <w:rPr>
                <w:rFonts w:eastAsia="Calibri"/>
                <w:color w:val="000000"/>
                <w:kern w:val="0"/>
                <w:sz w:val="26"/>
                <w:szCs w:val="26"/>
                <w:lang w:eastAsia="zh-CN"/>
              </w:rPr>
              <w:t>2, 9, 16 июня</w:t>
            </w:r>
          </w:p>
          <w:p w:rsidR="00D77896" w:rsidRPr="00D77896" w:rsidRDefault="00D77896" w:rsidP="00D77896">
            <w:pPr>
              <w:widowControl/>
              <w:tabs>
                <w:tab w:val="left" w:pos="7710"/>
              </w:tabs>
              <w:snapToGrid w:val="0"/>
              <w:jc w:val="center"/>
              <w:rPr>
                <w:rFonts w:eastAsia="Times New Roman"/>
                <w:kern w:val="0"/>
                <w:sz w:val="28"/>
                <w:lang w:eastAsia="zh-CN"/>
              </w:rPr>
            </w:pPr>
            <w:r w:rsidRPr="00D77896">
              <w:rPr>
                <w:rFonts w:eastAsia="Calibri"/>
                <w:color w:val="000000"/>
                <w:kern w:val="0"/>
                <w:sz w:val="26"/>
                <w:szCs w:val="26"/>
                <w:lang w:eastAsia="zh-CN"/>
              </w:rPr>
              <w:t>2022 года</w:t>
            </w:r>
            <w:r w:rsidRPr="00D77896">
              <w:rPr>
                <w:rFonts w:eastAsia="Calibri"/>
                <w:kern w:val="0"/>
                <w:sz w:val="26"/>
                <w:szCs w:val="26"/>
                <w:lang w:eastAsia="zh-CN"/>
              </w:rPr>
              <w:t xml:space="preserve"> </w:t>
            </w:r>
          </w:p>
        </w:tc>
        <w:tc>
          <w:tcPr>
            <w:tcW w:w="1906"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tabs>
                <w:tab w:val="left" w:pos="7710"/>
              </w:tabs>
              <w:jc w:val="center"/>
              <w:rPr>
                <w:rFonts w:eastAsia="Times New Roman"/>
                <w:kern w:val="0"/>
                <w:sz w:val="28"/>
                <w:lang w:eastAsia="zh-CN"/>
              </w:rPr>
            </w:pPr>
            <w:r w:rsidRPr="00D77896">
              <w:rPr>
                <w:rFonts w:eastAsia="Calibri"/>
                <w:kern w:val="0"/>
                <w:sz w:val="26"/>
                <w:szCs w:val="26"/>
                <w:lang w:eastAsia="zh-CN"/>
              </w:rPr>
              <w:t>С 09.00 час</w:t>
            </w:r>
            <w:proofErr w:type="gramStart"/>
            <w:r w:rsidRPr="00D77896">
              <w:rPr>
                <w:rFonts w:eastAsia="Calibri"/>
                <w:kern w:val="0"/>
                <w:sz w:val="26"/>
                <w:szCs w:val="26"/>
                <w:lang w:eastAsia="zh-CN"/>
              </w:rPr>
              <w:t>.</w:t>
            </w:r>
            <w:proofErr w:type="gramEnd"/>
            <w:r w:rsidRPr="00D77896">
              <w:rPr>
                <w:rFonts w:eastAsia="Calibri"/>
                <w:kern w:val="0"/>
                <w:sz w:val="26"/>
                <w:szCs w:val="26"/>
                <w:lang w:eastAsia="zh-CN"/>
              </w:rPr>
              <w:t xml:space="preserve"> </w:t>
            </w:r>
            <w:proofErr w:type="gramStart"/>
            <w:r w:rsidRPr="00D77896">
              <w:rPr>
                <w:rFonts w:eastAsia="Calibri"/>
                <w:kern w:val="0"/>
                <w:sz w:val="26"/>
                <w:szCs w:val="26"/>
                <w:lang w:eastAsia="zh-CN"/>
              </w:rPr>
              <w:t>д</w:t>
            </w:r>
            <w:proofErr w:type="gramEnd"/>
            <w:r w:rsidRPr="00D77896">
              <w:rPr>
                <w:rFonts w:eastAsia="Calibri"/>
                <w:kern w:val="0"/>
                <w:sz w:val="26"/>
                <w:szCs w:val="26"/>
                <w:lang w:eastAsia="zh-CN"/>
              </w:rPr>
              <w:t>о 10.00 час.</w:t>
            </w:r>
          </w:p>
        </w:tc>
      </w:tr>
    </w:tbl>
    <w:p w:rsidR="00D77896" w:rsidRPr="00D77896" w:rsidRDefault="00D77896" w:rsidP="00D77896">
      <w:pPr>
        <w:widowControl/>
        <w:tabs>
          <w:tab w:val="left" w:pos="7710"/>
        </w:tabs>
        <w:jc w:val="center"/>
        <w:rPr>
          <w:rFonts w:eastAsia="Times New Roman"/>
          <w:b/>
          <w:kern w:val="0"/>
          <w:sz w:val="26"/>
          <w:szCs w:val="26"/>
          <w:lang w:eastAsia="zh-CN"/>
        </w:rPr>
      </w:pPr>
    </w:p>
    <w:p w:rsidR="00D77896" w:rsidRPr="00D77896" w:rsidRDefault="00D77896" w:rsidP="00D77896">
      <w:pPr>
        <w:widowControl/>
        <w:tabs>
          <w:tab w:val="left" w:pos="7710"/>
        </w:tabs>
        <w:jc w:val="both"/>
        <w:rPr>
          <w:rFonts w:eastAsia="Times New Roman"/>
          <w:kern w:val="0"/>
          <w:sz w:val="28"/>
          <w:lang w:eastAsia="zh-CN"/>
        </w:rPr>
      </w:pPr>
      <w:r w:rsidRPr="00D77896">
        <w:rPr>
          <w:rFonts w:eastAsia="Times New Roman"/>
          <w:b/>
          <w:kern w:val="0"/>
          <w:sz w:val="26"/>
          <w:szCs w:val="26"/>
          <w:lang w:eastAsia="zh-CN"/>
        </w:rPr>
        <w:t>Примечание:</w:t>
      </w:r>
      <w:r w:rsidRPr="00D77896">
        <w:rPr>
          <w:rFonts w:eastAsia="Times New Roman"/>
          <w:kern w:val="0"/>
          <w:sz w:val="26"/>
          <w:szCs w:val="26"/>
          <w:lang w:eastAsia="zh-CN"/>
        </w:rPr>
        <w:t xml:space="preserve"> претенденты и другие заинтересованные лица заблаговременно (не позднее 12-00 часов рабочего дня, предшествующего дате осмотра) извещают организатора конкурса о намерении участвовать в осмотре общего имущества многоквартирного дома.</w:t>
      </w: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b/>
          <w:kern w:val="0"/>
          <w:sz w:val="26"/>
          <w:szCs w:val="26"/>
          <w:lang w:eastAsia="zh-CN"/>
        </w:rPr>
      </w:pPr>
    </w:p>
    <w:p w:rsidR="00D77896" w:rsidRPr="00D77896" w:rsidRDefault="00D77896" w:rsidP="00D77896">
      <w:pPr>
        <w:widowControl/>
        <w:tabs>
          <w:tab w:val="left" w:pos="7710"/>
        </w:tabs>
        <w:jc w:val="right"/>
        <w:rPr>
          <w:rFonts w:eastAsia="Times New Roman"/>
          <w:kern w:val="0"/>
          <w:sz w:val="28"/>
          <w:lang w:eastAsia="zh-CN"/>
        </w:rPr>
      </w:pPr>
      <w:r w:rsidRPr="00D77896">
        <w:rPr>
          <w:rFonts w:eastAsia="Times New Roman"/>
          <w:b/>
          <w:kern w:val="0"/>
          <w:sz w:val="26"/>
          <w:szCs w:val="26"/>
          <w:lang w:eastAsia="zh-CN"/>
        </w:rPr>
        <w:t>Приложение № 11</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к конкурсной документации по проведению открытого конкурса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                                                                                        по отбору управляющей организации</w:t>
      </w:r>
    </w:p>
    <w:p w:rsidR="00D77896" w:rsidRPr="00D77896" w:rsidRDefault="00D77896" w:rsidP="00D77896">
      <w:pPr>
        <w:widowControl/>
        <w:tabs>
          <w:tab w:val="left" w:pos="7710"/>
        </w:tabs>
        <w:rPr>
          <w:rFonts w:eastAsia="Times New Roman"/>
          <w:kern w:val="0"/>
          <w:sz w:val="28"/>
          <w:lang w:eastAsia="zh-CN"/>
        </w:rPr>
      </w:pPr>
      <w:r w:rsidRPr="00D77896">
        <w:rPr>
          <w:rFonts w:eastAsia="Times New Roman"/>
          <w:kern w:val="0"/>
          <w:sz w:val="26"/>
          <w:szCs w:val="26"/>
          <w:lang w:eastAsia="zh-CN"/>
        </w:rPr>
        <w:t xml:space="preserve">             </w:t>
      </w: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rPr>
          <w:rFonts w:eastAsia="Times New Roman"/>
          <w:kern w:val="0"/>
          <w:sz w:val="28"/>
          <w:lang w:eastAsia="zh-CN"/>
        </w:rPr>
      </w:pPr>
      <w:r w:rsidRPr="00D77896">
        <w:rPr>
          <w:rFonts w:eastAsia="Times New Roman"/>
          <w:kern w:val="0"/>
          <w:sz w:val="26"/>
          <w:szCs w:val="26"/>
          <w:lang w:eastAsia="zh-CN"/>
        </w:rPr>
        <w:t xml:space="preserve">                                                                     Утверждаю</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И. о. главы   Чернопенского сельского поселения Костромского муниципального района Костромской области</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______________________</w:t>
      </w:r>
      <w:r w:rsidRPr="00D77896">
        <w:rPr>
          <w:rFonts w:eastAsia="Times New Roman"/>
          <w:color w:val="000000"/>
          <w:kern w:val="0"/>
          <w:sz w:val="26"/>
          <w:szCs w:val="26"/>
          <w:lang w:eastAsia="zh-CN"/>
        </w:rPr>
        <w:t xml:space="preserve">Т.В. </w:t>
      </w:r>
      <w:proofErr w:type="spellStart"/>
      <w:r w:rsidRPr="00D77896">
        <w:rPr>
          <w:rFonts w:eastAsia="Times New Roman"/>
          <w:color w:val="000000"/>
          <w:kern w:val="0"/>
          <w:sz w:val="26"/>
          <w:szCs w:val="26"/>
          <w:lang w:eastAsia="zh-CN"/>
        </w:rPr>
        <w:t>Перлова</w:t>
      </w:r>
      <w:proofErr w:type="spellEnd"/>
      <w:r w:rsidRPr="00D77896">
        <w:rPr>
          <w:rFonts w:eastAsia="Times New Roman"/>
          <w:kern w:val="0"/>
          <w:sz w:val="26"/>
          <w:szCs w:val="26"/>
          <w:lang w:eastAsia="zh-CN"/>
        </w:rPr>
        <w:t xml:space="preserve">,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156539, Костромская область, Костромской район, </w:t>
      </w:r>
      <w:proofErr w:type="spellStart"/>
      <w:r w:rsidRPr="00D77896">
        <w:rPr>
          <w:rFonts w:eastAsia="Times New Roman"/>
          <w:kern w:val="0"/>
          <w:sz w:val="26"/>
          <w:szCs w:val="26"/>
          <w:lang w:eastAsia="zh-CN"/>
        </w:rPr>
        <w:t>п</w:t>
      </w:r>
      <w:proofErr w:type="gramStart"/>
      <w:r w:rsidRPr="00D77896">
        <w:rPr>
          <w:rFonts w:eastAsia="Times New Roman"/>
          <w:kern w:val="0"/>
          <w:sz w:val="26"/>
          <w:szCs w:val="26"/>
          <w:lang w:eastAsia="zh-CN"/>
        </w:rPr>
        <w:t>.С</w:t>
      </w:r>
      <w:proofErr w:type="gramEnd"/>
      <w:r w:rsidRPr="00D77896">
        <w:rPr>
          <w:rFonts w:eastAsia="Times New Roman"/>
          <w:kern w:val="0"/>
          <w:sz w:val="26"/>
          <w:szCs w:val="26"/>
          <w:lang w:eastAsia="zh-CN"/>
        </w:rPr>
        <w:t>ухоногово</w:t>
      </w:r>
      <w:proofErr w:type="spellEnd"/>
      <w:r w:rsidRPr="00D77896">
        <w:rPr>
          <w:rFonts w:eastAsia="Times New Roman"/>
          <w:kern w:val="0"/>
          <w:sz w:val="26"/>
          <w:szCs w:val="26"/>
          <w:lang w:eastAsia="zh-CN"/>
        </w:rPr>
        <w:t xml:space="preserve">, </w:t>
      </w:r>
      <w:proofErr w:type="spellStart"/>
      <w:r w:rsidRPr="00D77896">
        <w:rPr>
          <w:rFonts w:eastAsia="Times New Roman"/>
          <w:kern w:val="0"/>
          <w:sz w:val="26"/>
          <w:szCs w:val="26"/>
          <w:lang w:eastAsia="zh-CN"/>
        </w:rPr>
        <w:t>пл.Советская</w:t>
      </w:r>
      <w:proofErr w:type="spellEnd"/>
      <w:r w:rsidRPr="00D77896">
        <w:rPr>
          <w:rFonts w:eastAsia="Times New Roman"/>
          <w:kern w:val="0"/>
          <w:sz w:val="26"/>
          <w:szCs w:val="26"/>
          <w:lang w:eastAsia="zh-CN"/>
        </w:rPr>
        <w:t xml:space="preserve">, д.3,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 xml:space="preserve">тел. (4942) 664-536, факс (4942) 664-625,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val="en-US" w:eastAsia="zh-CN"/>
        </w:rPr>
        <w:t>E</w:t>
      </w:r>
      <w:r w:rsidRPr="00D77896">
        <w:rPr>
          <w:rFonts w:eastAsia="Times New Roman"/>
          <w:kern w:val="0"/>
          <w:sz w:val="26"/>
          <w:szCs w:val="26"/>
          <w:lang w:eastAsia="zh-CN"/>
        </w:rPr>
        <w:t>-</w:t>
      </w:r>
      <w:r w:rsidRPr="00D77896">
        <w:rPr>
          <w:rFonts w:eastAsia="Times New Roman"/>
          <w:kern w:val="0"/>
          <w:sz w:val="26"/>
          <w:szCs w:val="26"/>
          <w:lang w:val="en-US" w:eastAsia="zh-CN"/>
        </w:rPr>
        <w:t>mail</w:t>
      </w:r>
      <w:r w:rsidRPr="00D77896">
        <w:rPr>
          <w:rFonts w:eastAsia="Times New Roman"/>
          <w:color w:val="000000"/>
          <w:kern w:val="0"/>
          <w:sz w:val="26"/>
          <w:szCs w:val="26"/>
          <w:lang w:eastAsia="zh-CN"/>
        </w:rPr>
        <w:t xml:space="preserve">: </w:t>
      </w:r>
      <w:r w:rsidRPr="00D77896">
        <w:rPr>
          <w:rFonts w:eastAsia="Times New Roman"/>
          <w:color w:val="000000"/>
          <w:kern w:val="0"/>
          <w:sz w:val="26"/>
          <w:szCs w:val="26"/>
          <w:lang w:val="en-US" w:eastAsia="zh-CN"/>
        </w:rPr>
        <w:t>a</w:t>
      </w:r>
      <w:r w:rsidRPr="00D77896">
        <w:rPr>
          <w:rFonts w:eastAsia="Times New Roman"/>
          <w:color w:val="000000"/>
          <w:kern w:val="0"/>
          <w:sz w:val="26"/>
          <w:szCs w:val="26"/>
          <w:lang w:eastAsia="zh-CN"/>
        </w:rPr>
        <w:t>-</w:t>
      </w:r>
      <w:proofErr w:type="spellStart"/>
      <w:r w:rsidRPr="00D77896">
        <w:rPr>
          <w:rFonts w:eastAsia="Times New Roman"/>
          <w:color w:val="000000"/>
          <w:kern w:val="0"/>
          <w:sz w:val="26"/>
          <w:szCs w:val="26"/>
          <w:lang w:val="en-US" w:eastAsia="zh-CN"/>
        </w:rPr>
        <w:t>chernopenskogo</w:t>
      </w:r>
      <w:proofErr w:type="spellEnd"/>
      <w:r w:rsidRPr="00D77896">
        <w:rPr>
          <w:rFonts w:eastAsia="Times New Roman"/>
          <w:color w:val="000000"/>
          <w:kern w:val="0"/>
          <w:sz w:val="26"/>
          <w:szCs w:val="26"/>
          <w:lang w:eastAsia="zh-CN"/>
        </w:rPr>
        <w:t>@</w:t>
      </w:r>
      <w:r w:rsidRPr="00D77896">
        <w:rPr>
          <w:rFonts w:eastAsia="Times New Roman"/>
          <w:color w:val="000000"/>
          <w:kern w:val="0"/>
          <w:sz w:val="26"/>
          <w:szCs w:val="26"/>
          <w:lang w:val="en-US" w:eastAsia="zh-CN"/>
        </w:rPr>
        <w:t>mail</w:t>
      </w:r>
      <w:r w:rsidRPr="00D77896">
        <w:rPr>
          <w:rFonts w:eastAsia="Times New Roman"/>
          <w:color w:val="000000"/>
          <w:kern w:val="0"/>
          <w:sz w:val="26"/>
          <w:szCs w:val="26"/>
          <w:lang w:eastAsia="zh-CN"/>
        </w:rPr>
        <w:t>.</w:t>
      </w:r>
      <w:proofErr w:type="spellStart"/>
      <w:r w:rsidRPr="00D77896">
        <w:rPr>
          <w:rFonts w:eastAsia="Times New Roman"/>
          <w:color w:val="000000"/>
          <w:kern w:val="0"/>
          <w:sz w:val="26"/>
          <w:szCs w:val="26"/>
          <w:lang w:val="en-US" w:eastAsia="zh-CN"/>
        </w:rPr>
        <w:t>ru</w:t>
      </w:r>
      <w:proofErr w:type="spellEnd"/>
      <w:r w:rsidRPr="00D77896">
        <w:rPr>
          <w:rFonts w:eastAsia="Times New Roman"/>
          <w:color w:val="000000"/>
          <w:kern w:val="0"/>
          <w:sz w:val="26"/>
          <w:szCs w:val="26"/>
          <w:lang w:eastAsia="zh-CN"/>
        </w:rPr>
        <w:t xml:space="preserve"> </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«__»  _____________ 2022 г.</w:t>
      </w:r>
    </w:p>
    <w:p w:rsidR="00D77896" w:rsidRPr="00D77896" w:rsidRDefault="00D77896" w:rsidP="00D77896">
      <w:pPr>
        <w:widowControl/>
        <w:tabs>
          <w:tab w:val="left" w:pos="7710"/>
        </w:tabs>
        <w:jc w:val="center"/>
        <w:rPr>
          <w:rFonts w:eastAsia="Times New Roman"/>
          <w:kern w:val="0"/>
          <w:sz w:val="26"/>
          <w:szCs w:val="26"/>
          <w:lang w:eastAsia="zh-CN"/>
        </w:rPr>
      </w:pP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АКТ</w:t>
      </w:r>
    </w:p>
    <w:p w:rsidR="00D77896" w:rsidRPr="00D77896" w:rsidRDefault="00D77896" w:rsidP="00D77896">
      <w:pPr>
        <w:widowControl/>
        <w:tabs>
          <w:tab w:val="left" w:pos="7710"/>
        </w:tabs>
        <w:jc w:val="center"/>
        <w:rPr>
          <w:rFonts w:eastAsia="Times New Roman"/>
          <w:kern w:val="0"/>
          <w:sz w:val="28"/>
          <w:lang w:eastAsia="zh-CN"/>
        </w:rPr>
      </w:pPr>
      <w:r w:rsidRPr="00D77896">
        <w:rPr>
          <w:rFonts w:eastAsia="Times New Roman"/>
          <w:kern w:val="0"/>
          <w:sz w:val="26"/>
          <w:szCs w:val="26"/>
          <w:lang w:eastAsia="zh-CN"/>
        </w:rPr>
        <w:t>О СОСТОЯНИИ ОБЩЕГО ИМУЩЕСТВА В МНОГОКВАРТИРНЫХ ДОМАХ,</w:t>
      </w:r>
    </w:p>
    <w:p w:rsidR="00D77896" w:rsidRPr="00D77896" w:rsidRDefault="00D77896" w:rsidP="00D77896">
      <w:pPr>
        <w:widowControl/>
        <w:tabs>
          <w:tab w:val="left" w:pos="7710"/>
        </w:tabs>
        <w:jc w:val="center"/>
        <w:rPr>
          <w:rFonts w:eastAsia="Times New Roman"/>
          <w:kern w:val="0"/>
          <w:sz w:val="28"/>
          <w:lang w:eastAsia="zh-CN"/>
        </w:rPr>
      </w:pPr>
      <w:proofErr w:type="gramStart"/>
      <w:r w:rsidRPr="00D77896">
        <w:rPr>
          <w:rFonts w:eastAsia="Times New Roman"/>
          <w:kern w:val="0"/>
          <w:sz w:val="26"/>
          <w:szCs w:val="26"/>
          <w:lang w:eastAsia="zh-CN"/>
        </w:rPr>
        <w:t>ЯВЛЯЮЩИХСЯ</w:t>
      </w:r>
      <w:proofErr w:type="gramEnd"/>
      <w:r w:rsidRPr="00D77896">
        <w:rPr>
          <w:rFonts w:eastAsia="Times New Roman"/>
          <w:kern w:val="0"/>
          <w:sz w:val="26"/>
          <w:szCs w:val="26"/>
          <w:lang w:eastAsia="zh-CN"/>
        </w:rPr>
        <w:t xml:space="preserve"> ОБЪЕКТОМ КОНКУРСА</w:t>
      </w:r>
    </w:p>
    <w:p w:rsidR="00D77896" w:rsidRPr="00D77896" w:rsidRDefault="00D77896" w:rsidP="00D77896">
      <w:pPr>
        <w:widowControl/>
        <w:jc w:val="both"/>
        <w:rPr>
          <w:rFonts w:eastAsia="Times New Roman"/>
          <w:kern w:val="0"/>
          <w:sz w:val="28"/>
          <w:lang w:eastAsia="zh-CN"/>
        </w:rPr>
      </w:pPr>
      <w:r w:rsidRPr="00D77896">
        <w:rPr>
          <w:rFonts w:eastAsia="Times New Roman"/>
          <w:kern w:val="0"/>
          <w:sz w:val="24"/>
          <w:lang w:eastAsia="zh-CN"/>
        </w:rPr>
        <w:t xml:space="preserve">  I. Общие сведения о многоквартирном доме</w:t>
      </w:r>
    </w:p>
    <w:p w:rsidR="00D77896" w:rsidRPr="00D77896" w:rsidRDefault="00D77896" w:rsidP="00D77896">
      <w:pPr>
        <w:autoSpaceDE w:val="0"/>
        <w:jc w:val="both"/>
        <w:rPr>
          <w:rFonts w:eastAsia="Courier New"/>
          <w:kern w:val="0"/>
          <w:sz w:val="24"/>
          <w:lang w:eastAsia="zh-CN" w:bidi="hi-IN"/>
        </w:rPr>
      </w:pP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1. Адрес многоквартирного дома: </w:t>
      </w:r>
      <w:r w:rsidRPr="00D77896">
        <w:rPr>
          <w:rFonts w:eastAsia="Courier New"/>
          <w:b/>
          <w:bCs/>
          <w:kern w:val="0"/>
          <w:sz w:val="24"/>
          <w:u w:val="single"/>
          <w:lang w:eastAsia="zh-CN" w:bidi="hi-IN"/>
        </w:rPr>
        <w:t xml:space="preserve">Костромская область, Костромской район, </w:t>
      </w:r>
      <w:proofErr w:type="spellStart"/>
      <w:r w:rsidRPr="00D77896">
        <w:rPr>
          <w:rFonts w:eastAsia="Courier New"/>
          <w:b/>
          <w:bCs/>
          <w:kern w:val="0"/>
          <w:sz w:val="24"/>
          <w:u w:val="single"/>
          <w:lang w:eastAsia="zh-CN" w:bidi="hi-IN"/>
        </w:rPr>
        <w:t>п</w:t>
      </w:r>
      <w:proofErr w:type="gramStart"/>
      <w:r w:rsidRPr="00D77896">
        <w:rPr>
          <w:rFonts w:eastAsia="Courier New"/>
          <w:b/>
          <w:bCs/>
          <w:kern w:val="0"/>
          <w:sz w:val="24"/>
          <w:u w:val="single"/>
          <w:lang w:eastAsia="zh-CN" w:bidi="hi-IN"/>
        </w:rPr>
        <w:t>.С</w:t>
      </w:r>
      <w:proofErr w:type="gramEnd"/>
      <w:r w:rsidRPr="00D77896">
        <w:rPr>
          <w:rFonts w:eastAsia="Courier New"/>
          <w:b/>
          <w:bCs/>
          <w:kern w:val="0"/>
          <w:sz w:val="24"/>
          <w:u w:val="single"/>
          <w:lang w:eastAsia="zh-CN" w:bidi="hi-IN"/>
        </w:rPr>
        <w:t>ухоногово</w:t>
      </w:r>
      <w:proofErr w:type="spellEnd"/>
      <w:r w:rsidRPr="00D77896">
        <w:rPr>
          <w:rFonts w:eastAsia="Courier New"/>
          <w:b/>
          <w:bCs/>
          <w:kern w:val="0"/>
          <w:sz w:val="24"/>
          <w:u w:val="single"/>
          <w:lang w:eastAsia="zh-CN" w:bidi="hi-IN"/>
        </w:rPr>
        <w:t>, улица Костромская, дом 1</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2. Кадастровый номер многоквартирного дома (при его наличии) </w:t>
      </w:r>
      <w:r w:rsidRPr="00D77896">
        <w:rPr>
          <w:rFonts w:eastAsia="Courier New"/>
          <w:kern w:val="0"/>
          <w:sz w:val="24"/>
          <w:u w:val="single"/>
          <w:lang w:eastAsia="zh-CN" w:bidi="hi-IN"/>
        </w:rPr>
        <w:t xml:space="preserve"> </w:t>
      </w:r>
      <w:r w:rsidRPr="00D77896">
        <w:rPr>
          <w:rFonts w:ascii="Helvetica Neue" w:eastAsia="Courier New" w:hAnsi="Helvetica Neue" w:cs="Helvetica Neue"/>
          <w:b/>
          <w:bCs/>
          <w:color w:val="000000"/>
          <w:kern w:val="0"/>
          <w:sz w:val="18"/>
          <w:u w:val="single"/>
          <w:lang w:eastAsia="zh-CN" w:bidi="hi-IN"/>
        </w:rPr>
        <w:t>44:07:130102:169</w:t>
      </w:r>
      <w:r w:rsidRPr="00D77896">
        <w:rPr>
          <w:rFonts w:eastAsia="Courier New"/>
          <w:b/>
          <w:bCs/>
          <w:kern w:val="0"/>
          <w:sz w:val="24"/>
          <w:u w:val="single"/>
          <w:lang w:eastAsia="zh-CN" w:bidi="hi-IN"/>
        </w:rPr>
        <w:t xml:space="preserve"> </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3. Серия, тип постройки  -</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4. Год постройки  </w:t>
      </w:r>
      <w:r w:rsidRPr="00D77896">
        <w:rPr>
          <w:rFonts w:eastAsia="Courier New"/>
          <w:b/>
          <w:bCs/>
          <w:kern w:val="0"/>
          <w:sz w:val="24"/>
          <w:u w:val="single"/>
          <w:lang w:eastAsia="zh-CN" w:bidi="hi-IN"/>
        </w:rPr>
        <w:t xml:space="preserve">1984 </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5. Степень износа   по  данным  государственного  технического учета  -</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6. Степень фактического износа  -</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7. Год последнего капитального ремонта  </w:t>
      </w:r>
      <w:r w:rsidRPr="00D77896">
        <w:rPr>
          <w:rFonts w:eastAsia="Courier New"/>
          <w:b/>
          <w:bCs/>
          <w:kern w:val="0"/>
          <w:sz w:val="24"/>
          <w:u w:val="single"/>
          <w:lang w:eastAsia="zh-CN" w:bidi="hi-IN"/>
        </w:rPr>
        <w:t>2019</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8. Реквизиты правового акта о признании многоквартирного  дома аварийным и подлежащим сносу </w:t>
      </w:r>
      <w:r w:rsidRPr="00D77896">
        <w:rPr>
          <w:rFonts w:eastAsia="Courier New"/>
          <w:b/>
          <w:bCs/>
          <w:kern w:val="0"/>
          <w:sz w:val="24"/>
          <w:u w:val="single"/>
          <w:lang w:eastAsia="zh-CN" w:bidi="hi-IN"/>
        </w:rPr>
        <w:t>нет</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9. Количество этажей </w:t>
      </w:r>
      <w:r w:rsidRPr="00D77896">
        <w:rPr>
          <w:rFonts w:eastAsia="Courier New"/>
          <w:b/>
          <w:bCs/>
          <w:kern w:val="0"/>
          <w:sz w:val="24"/>
          <w:u w:val="single"/>
          <w:lang w:eastAsia="zh-CN" w:bidi="hi-IN"/>
        </w:rPr>
        <w:t>4</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10. Наличие подвала  </w:t>
      </w:r>
      <w:r w:rsidRPr="00D77896">
        <w:rPr>
          <w:rFonts w:eastAsia="Courier New"/>
          <w:b/>
          <w:bCs/>
          <w:kern w:val="0"/>
          <w:sz w:val="24"/>
          <w:u w:val="single"/>
          <w:lang w:eastAsia="zh-CN" w:bidi="hi-IN"/>
        </w:rPr>
        <w:t>имеется</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11. Наличие цокольного этажа </w:t>
      </w:r>
      <w:r w:rsidRPr="00D77896">
        <w:rPr>
          <w:rFonts w:eastAsia="Courier New"/>
          <w:b/>
          <w:bCs/>
          <w:kern w:val="0"/>
          <w:sz w:val="24"/>
          <w:u w:val="single"/>
          <w:lang w:eastAsia="zh-CN" w:bidi="hi-IN"/>
        </w:rPr>
        <w:t>нет</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12. Наличие мансарды </w:t>
      </w:r>
      <w:r w:rsidRPr="00D77896">
        <w:rPr>
          <w:rFonts w:eastAsia="Courier New"/>
          <w:b/>
          <w:bCs/>
          <w:kern w:val="0"/>
          <w:sz w:val="24"/>
          <w:u w:val="single"/>
          <w:lang w:eastAsia="zh-CN" w:bidi="hi-IN"/>
        </w:rPr>
        <w:t>нет</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13. Наличие мезонина </w:t>
      </w:r>
      <w:r w:rsidRPr="00D77896">
        <w:rPr>
          <w:rFonts w:eastAsia="Courier New"/>
          <w:b/>
          <w:bCs/>
          <w:kern w:val="0"/>
          <w:sz w:val="24"/>
          <w:u w:val="single"/>
          <w:lang w:eastAsia="zh-CN" w:bidi="hi-IN"/>
        </w:rPr>
        <w:t>нет</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14. Количество квартир </w:t>
      </w:r>
      <w:r w:rsidRPr="00D77896">
        <w:rPr>
          <w:rFonts w:eastAsia="Courier New"/>
          <w:b/>
          <w:bCs/>
          <w:kern w:val="0"/>
          <w:sz w:val="24"/>
          <w:u w:val="single"/>
          <w:lang w:eastAsia="zh-CN" w:bidi="hi-IN"/>
        </w:rPr>
        <w:t>24</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15. Количество нежилых помещений, не входящих в состав  общего имущества </w:t>
      </w:r>
      <w:r w:rsidRPr="00D77896">
        <w:rPr>
          <w:rFonts w:eastAsia="Courier New"/>
          <w:b/>
          <w:bCs/>
          <w:kern w:val="0"/>
          <w:sz w:val="24"/>
          <w:u w:val="single"/>
          <w:lang w:eastAsia="zh-CN" w:bidi="hi-IN"/>
        </w:rPr>
        <w:t>0</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16.  Реквизиты правового акта о признании всех жилых помещений в многоквартирном доме непригодными для проживания </w:t>
      </w:r>
      <w:r w:rsidRPr="00D77896">
        <w:rPr>
          <w:rFonts w:eastAsia="Courier New"/>
          <w:b/>
          <w:bCs/>
          <w:kern w:val="0"/>
          <w:sz w:val="24"/>
          <w:u w:val="single"/>
          <w:lang w:eastAsia="zh-CN" w:bidi="hi-IN"/>
        </w:rPr>
        <w:t>не признавался</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D77896">
        <w:rPr>
          <w:rFonts w:eastAsia="Courier New"/>
          <w:b/>
          <w:bCs/>
          <w:kern w:val="0"/>
          <w:sz w:val="24"/>
          <w:u w:val="single"/>
          <w:lang w:eastAsia="zh-CN" w:bidi="hi-IN"/>
        </w:rPr>
        <w:t>нет</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18. Строительный объем </w:t>
      </w:r>
      <w:r w:rsidRPr="00D77896">
        <w:rPr>
          <w:rFonts w:eastAsia="Courier New"/>
          <w:b/>
          <w:bCs/>
          <w:kern w:val="0"/>
          <w:sz w:val="24"/>
          <w:u w:val="single"/>
          <w:lang w:eastAsia="zh-CN" w:bidi="hi-IN"/>
        </w:rPr>
        <w:t>4396 куб. м</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19. Площадь:</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lastRenderedPageBreak/>
        <w:t>а)  многоквартирного  дома  с  лоджиями,  балконами,  шкафами, коридорами и лестничными клетками</w:t>
      </w:r>
      <w:r w:rsidRPr="00D77896">
        <w:rPr>
          <w:rFonts w:eastAsia="Courier New"/>
          <w:b/>
          <w:bCs/>
          <w:kern w:val="0"/>
          <w:sz w:val="24"/>
          <w:lang w:eastAsia="zh-CN" w:bidi="hi-IN"/>
        </w:rPr>
        <w:t xml:space="preserve"> </w:t>
      </w:r>
      <w:r w:rsidRPr="00D77896">
        <w:rPr>
          <w:rFonts w:eastAsia="Courier New"/>
          <w:b/>
          <w:bCs/>
          <w:kern w:val="0"/>
          <w:sz w:val="24"/>
          <w:u w:val="single"/>
          <w:lang w:eastAsia="zh-CN" w:bidi="hi-IN"/>
        </w:rPr>
        <w:t>1366,3 кв. м</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б) жилых помещений (общая площадь квартир) </w:t>
      </w:r>
      <w:r w:rsidRPr="00D77896">
        <w:rPr>
          <w:rFonts w:eastAsia="Courier New"/>
          <w:b/>
          <w:bCs/>
          <w:kern w:val="0"/>
          <w:sz w:val="24"/>
          <w:u w:val="single"/>
          <w:lang w:eastAsia="zh-CN" w:bidi="hi-IN"/>
        </w:rPr>
        <w:t>1240,00</w:t>
      </w:r>
      <w:r w:rsidRPr="00D77896">
        <w:rPr>
          <w:rFonts w:eastAsia="Courier New"/>
          <w:kern w:val="0"/>
          <w:sz w:val="24"/>
          <w:lang w:eastAsia="zh-CN" w:bidi="hi-IN"/>
        </w:rPr>
        <w:t xml:space="preserve"> </w:t>
      </w:r>
      <w:r w:rsidRPr="00D77896">
        <w:rPr>
          <w:rFonts w:eastAsia="Courier New"/>
          <w:b/>
          <w:bCs/>
          <w:kern w:val="0"/>
          <w:sz w:val="24"/>
          <w:u w:val="single"/>
          <w:lang w:eastAsia="zh-CN" w:bidi="hi-IN"/>
        </w:rPr>
        <w:t>кв. м</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в)  нежилых  помещений  (общая  площадь  нежилых помещений, не входящих   в  состав  общего  имущества  в  многоквартирном  доме) </w:t>
      </w:r>
      <w:r w:rsidRPr="00D77896">
        <w:rPr>
          <w:rFonts w:eastAsia="Courier New"/>
          <w:kern w:val="0"/>
          <w:sz w:val="24"/>
          <w:u w:val="single"/>
          <w:lang w:eastAsia="zh-CN" w:bidi="hi-IN"/>
        </w:rPr>
        <w:t>0 кв. м</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г)   помещений   общего  пользования  (общая  площадь  нежилых помещений,  входящих  в  состав общего имущества в многоквартирном доме) </w:t>
      </w:r>
      <w:r w:rsidRPr="00D77896">
        <w:rPr>
          <w:rFonts w:eastAsia="Courier New"/>
          <w:b/>
          <w:bCs/>
          <w:color w:val="000000"/>
          <w:kern w:val="0"/>
          <w:sz w:val="24"/>
          <w:u w:val="single"/>
          <w:lang w:eastAsia="zh-CN" w:bidi="hi-IN"/>
        </w:rPr>
        <w:t>123,3</w:t>
      </w:r>
      <w:r w:rsidRPr="00D77896">
        <w:rPr>
          <w:rFonts w:eastAsia="Courier New"/>
          <w:b/>
          <w:bCs/>
          <w:kern w:val="0"/>
          <w:sz w:val="24"/>
          <w:u w:val="single"/>
          <w:lang w:eastAsia="zh-CN" w:bidi="hi-IN"/>
        </w:rPr>
        <w:t xml:space="preserve"> кв. м</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20. Количество лестниц </w:t>
      </w:r>
      <w:r w:rsidRPr="00D77896">
        <w:rPr>
          <w:rFonts w:eastAsia="Courier New"/>
          <w:b/>
          <w:bCs/>
          <w:kern w:val="0"/>
          <w:sz w:val="24"/>
          <w:u w:val="single"/>
          <w:lang w:eastAsia="zh-CN" w:bidi="hi-IN"/>
        </w:rPr>
        <w:t>2 шт</w:t>
      </w:r>
      <w:r w:rsidRPr="00D77896">
        <w:rPr>
          <w:rFonts w:eastAsia="Courier New"/>
          <w:b/>
          <w:bCs/>
          <w:kern w:val="0"/>
          <w:sz w:val="24"/>
          <w:lang w:eastAsia="zh-CN" w:bidi="hi-IN"/>
        </w:rPr>
        <w:t>.</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21.   </w:t>
      </w:r>
      <w:proofErr w:type="gramStart"/>
      <w:r w:rsidRPr="00D77896">
        <w:rPr>
          <w:rFonts w:eastAsia="Courier New"/>
          <w:kern w:val="0"/>
          <w:sz w:val="24"/>
          <w:lang w:eastAsia="zh-CN" w:bidi="hi-IN"/>
        </w:rPr>
        <w:t>Уборочная   площадь   лестниц   (включая   межквартирные</w:t>
      </w:r>
      <w:proofErr w:type="gramEnd"/>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лестничные площадки) </w:t>
      </w:r>
      <w:r w:rsidRPr="00D77896">
        <w:rPr>
          <w:rFonts w:eastAsia="Courier New"/>
          <w:b/>
          <w:bCs/>
          <w:kern w:val="0"/>
          <w:sz w:val="24"/>
          <w:u w:val="single"/>
          <w:lang w:eastAsia="zh-CN" w:bidi="hi-IN"/>
        </w:rPr>
        <w:t>123,3  кв. м</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 xml:space="preserve">22. Уборочная площадь общих коридоров </w:t>
      </w:r>
      <w:r w:rsidRPr="00D77896">
        <w:rPr>
          <w:rFonts w:eastAsia="Courier New"/>
          <w:kern w:val="0"/>
          <w:sz w:val="24"/>
          <w:u w:val="single"/>
          <w:lang w:eastAsia="zh-CN" w:bidi="hi-IN"/>
        </w:rPr>
        <w:t>0 кв. м</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23.  Уборочная  площадь  других  помещений  общего пользования (включая технические этажи, чердаки, технические подвалы)</w:t>
      </w:r>
      <w:r w:rsidRPr="00D77896">
        <w:rPr>
          <w:rFonts w:eastAsia="Courier New"/>
          <w:kern w:val="0"/>
          <w:sz w:val="24"/>
          <w:u w:val="single"/>
          <w:lang w:eastAsia="zh-CN" w:bidi="hi-IN"/>
        </w:rPr>
        <w:t xml:space="preserve"> 0 кв. м</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24.  Площадь  земельного  участка,  входящего  в состав общего имущества многоквартирного дома</w:t>
      </w:r>
      <w:r w:rsidRPr="00D77896">
        <w:rPr>
          <w:rFonts w:eastAsia="Courier New"/>
          <w:b/>
          <w:bCs/>
          <w:kern w:val="0"/>
          <w:sz w:val="24"/>
          <w:u w:val="single"/>
          <w:lang w:eastAsia="zh-CN" w:bidi="hi-IN"/>
        </w:rPr>
        <w:t xml:space="preserve"> 1070 </w:t>
      </w:r>
      <w:proofErr w:type="spellStart"/>
      <w:r w:rsidRPr="00D77896">
        <w:rPr>
          <w:rFonts w:eastAsia="Courier New"/>
          <w:b/>
          <w:bCs/>
          <w:kern w:val="0"/>
          <w:sz w:val="24"/>
          <w:u w:val="single"/>
          <w:lang w:eastAsia="zh-CN" w:bidi="hi-IN"/>
        </w:rPr>
        <w:t>кв</w:t>
      </w:r>
      <w:proofErr w:type="gramStart"/>
      <w:r w:rsidRPr="00D77896">
        <w:rPr>
          <w:rFonts w:eastAsia="Courier New"/>
          <w:b/>
          <w:bCs/>
          <w:kern w:val="0"/>
          <w:sz w:val="24"/>
          <w:u w:val="single"/>
          <w:lang w:eastAsia="zh-CN" w:bidi="hi-IN"/>
        </w:rPr>
        <w:t>.м</w:t>
      </w:r>
      <w:proofErr w:type="spellEnd"/>
      <w:proofErr w:type="gramEnd"/>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25.  Кадастровый  номер  земельного  участка (при его наличии)</w:t>
      </w:r>
      <w:r w:rsidRPr="00D77896">
        <w:rPr>
          <w:rFonts w:eastAsia="Courier New"/>
          <w:b/>
          <w:bCs/>
          <w:kern w:val="0"/>
          <w:sz w:val="24"/>
          <w:lang w:eastAsia="zh-CN" w:bidi="hi-IN"/>
        </w:rPr>
        <w:t xml:space="preserve"> </w:t>
      </w:r>
      <w:r w:rsidRPr="00D77896">
        <w:rPr>
          <w:rFonts w:eastAsia="Courier New"/>
          <w:b/>
          <w:bCs/>
          <w:kern w:val="0"/>
          <w:sz w:val="22"/>
          <w:szCs w:val="22"/>
          <w:lang w:eastAsia="zh-CN" w:bidi="hi-IN"/>
        </w:rPr>
        <w:t>44:07:130102:151</w:t>
      </w:r>
    </w:p>
    <w:p w:rsidR="00D77896" w:rsidRPr="00D77896" w:rsidRDefault="00D77896" w:rsidP="00D77896">
      <w:pPr>
        <w:autoSpaceDE w:val="0"/>
        <w:jc w:val="both"/>
        <w:rPr>
          <w:rFonts w:eastAsia="Courier New"/>
          <w:kern w:val="0"/>
          <w:sz w:val="24"/>
          <w:lang w:eastAsia="zh-CN" w:bidi="hi-IN"/>
        </w:rPr>
      </w:pPr>
    </w:p>
    <w:p w:rsidR="00D77896" w:rsidRPr="00D77896" w:rsidRDefault="00D77896" w:rsidP="00D77896">
      <w:pPr>
        <w:autoSpaceDE w:val="0"/>
        <w:jc w:val="both"/>
        <w:rPr>
          <w:rFonts w:eastAsia="Times New Roman"/>
          <w:kern w:val="0"/>
          <w:sz w:val="24"/>
          <w:lang w:eastAsia="zh-CN" w:bidi="hi-IN"/>
        </w:rPr>
      </w:pPr>
    </w:p>
    <w:p w:rsidR="00D77896" w:rsidRPr="00D77896" w:rsidRDefault="00D77896" w:rsidP="00D77896">
      <w:pPr>
        <w:widowControl/>
        <w:jc w:val="center"/>
        <w:rPr>
          <w:rFonts w:eastAsia="Times New Roman"/>
          <w:kern w:val="0"/>
          <w:sz w:val="28"/>
          <w:lang w:eastAsia="zh-CN"/>
        </w:rPr>
      </w:pPr>
      <w:r w:rsidRPr="00D77896">
        <w:rPr>
          <w:rFonts w:eastAsia="Times New Roman"/>
          <w:kern w:val="0"/>
          <w:sz w:val="28"/>
          <w:lang w:eastAsia="zh-CN"/>
        </w:rPr>
        <w:t>II. Техническое состояние многоквартирного дома, включая пристройки, в соответствии с техническим паспортом</w:t>
      </w:r>
    </w:p>
    <w:p w:rsidR="00D77896" w:rsidRPr="00D77896" w:rsidRDefault="00D77896" w:rsidP="00D77896">
      <w:pPr>
        <w:widowControl/>
        <w:jc w:val="center"/>
        <w:rPr>
          <w:rFonts w:eastAsia="Times New Roman"/>
          <w:kern w:val="0"/>
          <w:sz w:val="28"/>
          <w:lang w:eastAsia="zh-CN"/>
        </w:rPr>
      </w:pPr>
    </w:p>
    <w:tbl>
      <w:tblPr>
        <w:tblW w:w="9534" w:type="dxa"/>
        <w:tblInd w:w="-70" w:type="dxa"/>
        <w:tblLayout w:type="fixed"/>
        <w:tblLook w:val="0000" w:firstRow="0" w:lastRow="0" w:firstColumn="0" w:lastColumn="0" w:noHBand="0" w:noVBand="0"/>
      </w:tblPr>
      <w:tblGrid>
        <w:gridCol w:w="3297"/>
        <w:gridCol w:w="3402"/>
        <w:gridCol w:w="2835"/>
      </w:tblGrid>
      <w:tr w:rsidR="00D77896" w:rsidRPr="00D77896" w:rsidTr="003F4BEB">
        <w:tc>
          <w:tcPr>
            <w:tcW w:w="329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Наименование конструктивных элементов</w:t>
            </w:r>
          </w:p>
        </w:tc>
        <w:tc>
          <w:tcPr>
            <w:tcW w:w="340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Описание элементов (материал, конструкция или система, отделка и прочее)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Техническое состояние элементов общего имущества многоквартирного дома</w:t>
            </w:r>
          </w:p>
        </w:tc>
      </w:tr>
      <w:tr w:rsidR="00D77896" w:rsidRPr="00D77896" w:rsidTr="003F4BEB">
        <w:tc>
          <w:tcPr>
            <w:tcW w:w="329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1. Фундамент</w:t>
            </w:r>
          </w:p>
        </w:tc>
        <w:tc>
          <w:tcPr>
            <w:tcW w:w="340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w:t>
            </w:r>
            <w:proofErr w:type="gramStart"/>
            <w:r w:rsidRPr="00D77896">
              <w:rPr>
                <w:rFonts w:eastAsia="Times New Roman"/>
                <w:kern w:val="0"/>
                <w:sz w:val="28"/>
                <w:lang w:eastAsia="zh-CN"/>
              </w:rPr>
              <w:t>Ленточный</w:t>
            </w:r>
            <w:proofErr w:type="gramEnd"/>
            <w:r w:rsidRPr="00D77896">
              <w:rPr>
                <w:rFonts w:eastAsia="Times New Roman"/>
                <w:kern w:val="0"/>
                <w:sz w:val="28"/>
                <w:lang w:eastAsia="zh-CN"/>
              </w:rPr>
              <w:t xml:space="preserve"> из сборных бетонных блоков</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Удовлетворительное </w:t>
            </w:r>
          </w:p>
        </w:tc>
      </w:tr>
      <w:tr w:rsidR="00D77896" w:rsidRPr="00D77896" w:rsidTr="003F4BEB">
        <w:tc>
          <w:tcPr>
            <w:tcW w:w="329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2. Наружные и внутренние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капитальные стены</w:t>
            </w:r>
          </w:p>
        </w:tc>
        <w:tc>
          <w:tcPr>
            <w:tcW w:w="340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Однослойные </w:t>
            </w:r>
            <w:proofErr w:type="spellStart"/>
            <w:proofErr w:type="gramStart"/>
            <w:r w:rsidRPr="00D77896">
              <w:rPr>
                <w:rFonts w:eastAsia="Times New Roman"/>
                <w:kern w:val="0"/>
                <w:sz w:val="28"/>
                <w:lang w:eastAsia="zh-CN"/>
              </w:rPr>
              <w:t>керамзито</w:t>
            </w:r>
            <w:proofErr w:type="spellEnd"/>
            <w:r w:rsidRPr="00D77896">
              <w:rPr>
                <w:rFonts w:eastAsia="Times New Roman"/>
                <w:kern w:val="0"/>
                <w:sz w:val="28"/>
                <w:lang w:eastAsia="zh-CN"/>
              </w:rPr>
              <w:t>-бетонные</w:t>
            </w:r>
            <w:proofErr w:type="gramEnd"/>
            <w:r w:rsidRPr="00D77896">
              <w:rPr>
                <w:rFonts w:eastAsia="Times New Roman"/>
                <w:kern w:val="0"/>
                <w:sz w:val="28"/>
                <w:lang w:eastAsia="zh-CN"/>
              </w:rPr>
              <w:t xml:space="preserve"> панели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Удовлетворительное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удовлетворительное </w:t>
            </w:r>
          </w:p>
        </w:tc>
      </w:tr>
      <w:tr w:rsidR="00D77896" w:rsidRPr="00D77896" w:rsidTr="003F4BEB">
        <w:tc>
          <w:tcPr>
            <w:tcW w:w="329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3.   Перегородки</w:t>
            </w:r>
          </w:p>
        </w:tc>
        <w:tc>
          <w:tcPr>
            <w:tcW w:w="340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Панельные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удовлетворительное </w:t>
            </w:r>
          </w:p>
        </w:tc>
      </w:tr>
      <w:tr w:rsidR="00D77896" w:rsidRPr="00D77896" w:rsidTr="003F4BEB">
        <w:tc>
          <w:tcPr>
            <w:tcW w:w="329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4.   Перекрытия</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чердачные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междуэтажные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подвальные</w:t>
            </w:r>
          </w:p>
        </w:tc>
        <w:tc>
          <w:tcPr>
            <w:tcW w:w="340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Железобетонные панели</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железобетонные панели</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железобетонные панели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Удовлетворительное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удовлетворительное </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w:t>
            </w:r>
          </w:p>
        </w:tc>
      </w:tr>
      <w:tr w:rsidR="00D77896" w:rsidRPr="00D77896" w:rsidTr="003F4BEB">
        <w:tc>
          <w:tcPr>
            <w:tcW w:w="329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5.   Крыша</w:t>
            </w:r>
          </w:p>
        </w:tc>
        <w:tc>
          <w:tcPr>
            <w:tcW w:w="340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proofErr w:type="spellStart"/>
            <w:r w:rsidRPr="00D77896">
              <w:rPr>
                <w:rFonts w:eastAsia="Times New Roman"/>
                <w:kern w:val="0"/>
                <w:sz w:val="28"/>
                <w:lang w:eastAsia="zh-CN"/>
              </w:rPr>
              <w:t>Бесчердачная</w:t>
            </w:r>
            <w:proofErr w:type="spellEnd"/>
            <w:r w:rsidRPr="00D77896">
              <w:rPr>
                <w:rFonts w:eastAsia="Times New Roman"/>
                <w:kern w:val="0"/>
                <w:sz w:val="28"/>
                <w:lang w:eastAsia="zh-CN"/>
              </w:rPr>
              <w:t xml:space="preserve"> </w:t>
            </w:r>
            <w:proofErr w:type="gramStart"/>
            <w:r w:rsidRPr="00D77896">
              <w:rPr>
                <w:rFonts w:eastAsia="Times New Roman"/>
                <w:kern w:val="0"/>
                <w:sz w:val="28"/>
                <w:lang w:eastAsia="zh-CN"/>
              </w:rPr>
              <w:t>совмещенная</w:t>
            </w:r>
            <w:proofErr w:type="gramEnd"/>
            <w:r w:rsidRPr="00D77896">
              <w:rPr>
                <w:rFonts w:eastAsia="Times New Roman"/>
                <w:kern w:val="0"/>
                <w:sz w:val="28"/>
                <w:lang w:eastAsia="zh-CN"/>
              </w:rPr>
              <w:t xml:space="preserve"> вентилируемая из плоских железобетонных панелей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Удовлетворительное </w:t>
            </w:r>
          </w:p>
        </w:tc>
      </w:tr>
      <w:tr w:rsidR="00D77896" w:rsidRPr="00D77896" w:rsidTr="003F4BEB">
        <w:tc>
          <w:tcPr>
            <w:tcW w:w="329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6.   Полы</w:t>
            </w:r>
          </w:p>
        </w:tc>
        <w:tc>
          <w:tcPr>
            <w:tcW w:w="340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линолеум</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Удовлетворительное</w:t>
            </w:r>
          </w:p>
        </w:tc>
      </w:tr>
      <w:tr w:rsidR="00D77896" w:rsidRPr="00D77896" w:rsidTr="003F4BEB">
        <w:tc>
          <w:tcPr>
            <w:tcW w:w="329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7.   Проемы        </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окна</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двери</w:t>
            </w:r>
          </w:p>
          <w:p w:rsidR="00D77896" w:rsidRPr="00D77896" w:rsidRDefault="00D77896" w:rsidP="00D77896">
            <w:pPr>
              <w:widowControl/>
              <w:rPr>
                <w:rFonts w:eastAsia="Times New Roman"/>
                <w:kern w:val="0"/>
                <w:sz w:val="28"/>
                <w:lang w:eastAsia="zh-CN"/>
              </w:rPr>
            </w:pPr>
          </w:p>
        </w:tc>
        <w:tc>
          <w:tcPr>
            <w:tcW w:w="340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Двойные створные Щитовые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Удовлетворительное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удовлетворительное </w:t>
            </w:r>
          </w:p>
        </w:tc>
      </w:tr>
      <w:tr w:rsidR="00D77896" w:rsidRPr="00D77896" w:rsidTr="003F4BEB">
        <w:tc>
          <w:tcPr>
            <w:tcW w:w="329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lastRenderedPageBreak/>
              <w:t>8.   Отделка</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Внутренняя</w:t>
            </w: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наружная</w:t>
            </w:r>
          </w:p>
        </w:tc>
        <w:tc>
          <w:tcPr>
            <w:tcW w:w="340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Оклейка обоями, затирка и побелка потолков</w:t>
            </w: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Фактурный слой с отмывкой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удовлетворительное</w:t>
            </w: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удовлетворительное</w:t>
            </w:r>
          </w:p>
        </w:tc>
      </w:tr>
      <w:tr w:rsidR="00D77896" w:rsidRPr="00D77896" w:rsidTr="003F4BEB">
        <w:tc>
          <w:tcPr>
            <w:tcW w:w="329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9.   Механическое, электрическое,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санитарно-техническое и иное оборудование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ванны напольные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электроплиты</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телефонные сети и                                       </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оборудование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сети проводного радиовещания</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сигнализация </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мусоропровод</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лифт</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вентиляция</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(другое)</w:t>
            </w:r>
          </w:p>
        </w:tc>
        <w:tc>
          <w:tcPr>
            <w:tcW w:w="340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w:t>
            </w: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да</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нет</w:t>
            </w: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нет</w:t>
            </w: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нет</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нет</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нет</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да</w:t>
            </w:r>
          </w:p>
          <w:p w:rsidR="00D77896" w:rsidRPr="00D77896" w:rsidRDefault="00D77896" w:rsidP="00D77896">
            <w:pPr>
              <w:widowControl/>
              <w:rPr>
                <w:rFonts w:eastAsia="Times New Roman"/>
                <w:kern w:val="0"/>
                <w:sz w:val="28"/>
                <w:lang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удовлетворительное </w:t>
            </w: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удовлетворительное</w:t>
            </w:r>
          </w:p>
        </w:tc>
      </w:tr>
      <w:tr w:rsidR="00D77896" w:rsidRPr="00D77896" w:rsidTr="003F4BEB">
        <w:tc>
          <w:tcPr>
            <w:tcW w:w="329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10.  Внутридомовые инженерные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коммуникации и оборудование для предоставления коммунальных услуг</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электроснабжение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холодное водоснабжение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горячее водоотведение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газоснабжение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отопление (от внешних котельных)</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отопление (от домовой котельной)</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печи</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калориферы</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АГВ</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lastRenderedPageBreak/>
              <w:t xml:space="preserve">        (другое)</w:t>
            </w:r>
          </w:p>
        </w:tc>
        <w:tc>
          <w:tcPr>
            <w:tcW w:w="340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snapToGrid w:val="0"/>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централизованное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централизованное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централизованное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централизованное</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централизованное</w:t>
            </w: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нет</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 </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нет</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нет</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нет</w:t>
            </w:r>
          </w:p>
          <w:p w:rsidR="00D77896" w:rsidRPr="00D77896" w:rsidRDefault="00D77896" w:rsidP="00D77896">
            <w:pPr>
              <w:widowControl/>
              <w:rPr>
                <w:rFonts w:eastAsia="Times New Roman"/>
                <w:kern w:val="0"/>
                <w:sz w:val="28"/>
                <w:lang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snapToGrid w:val="0"/>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удовлетворительное </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удовлетворительное </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удовлетворительное </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удовлетворительное </w:t>
            </w:r>
          </w:p>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удовлетворительное </w:t>
            </w: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p w:rsidR="00D77896" w:rsidRPr="00D77896" w:rsidRDefault="00D77896" w:rsidP="00D77896">
            <w:pPr>
              <w:widowControl/>
              <w:rPr>
                <w:rFonts w:eastAsia="Times New Roman"/>
                <w:kern w:val="0"/>
                <w:sz w:val="28"/>
                <w:lang w:eastAsia="zh-CN"/>
              </w:rPr>
            </w:pPr>
          </w:p>
        </w:tc>
      </w:tr>
      <w:tr w:rsidR="00D77896" w:rsidRPr="00D77896" w:rsidTr="003F4BEB">
        <w:tc>
          <w:tcPr>
            <w:tcW w:w="3297"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lastRenderedPageBreak/>
              <w:t>11. Крыльца</w:t>
            </w:r>
          </w:p>
        </w:tc>
        <w:tc>
          <w:tcPr>
            <w:tcW w:w="3402" w:type="dxa"/>
            <w:tcBorders>
              <w:top w:val="single" w:sz="4" w:space="0" w:color="000000"/>
              <w:left w:val="single" w:sz="4" w:space="0" w:color="000000"/>
              <w:bottom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D77896" w:rsidRPr="00D77896" w:rsidRDefault="00D77896" w:rsidP="00D77896">
            <w:pPr>
              <w:widowControl/>
              <w:rPr>
                <w:rFonts w:eastAsia="Times New Roman"/>
                <w:kern w:val="0"/>
                <w:sz w:val="28"/>
                <w:lang w:eastAsia="zh-CN"/>
              </w:rPr>
            </w:pPr>
            <w:r w:rsidRPr="00D77896">
              <w:rPr>
                <w:rFonts w:eastAsia="Times New Roman"/>
                <w:kern w:val="0"/>
                <w:sz w:val="28"/>
                <w:lang w:eastAsia="zh-CN"/>
              </w:rPr>
              <w:t xml:space="preserve">удовлетворительное </w:t>
            </w:r>
          </w:p>
        </w:tc>
      </w:tr>
    </w:tbl>
    <w:p w:rsidR="00D77896" w:rsidRPr="00D77896" w:rsidRDefault="00D77896" w:rsidP="00D77896">
      <w:pPr>
        <w:autoSpaceDE w:val="0"/>
        <w:jc w:val="both"/>
        <w:rPr>
          <w:rFonts w:ascii="Courier New" w:eastAsia="Courier New" w:hAnsi="Courier New" w:cs="Courier New"/>
          <w:kern w:val="0"/>
          <w:szCs w:val="20"/>
          <w:lang w:eastAsia="zh-CN" w:bidi="hi-IN"/>
        </w:rPr>
      </w:pPr>
    </w:p>
    <w:p w:rsidR="00D77896" w:rsidRPr="00D77896" w:rsidRDefault="00D77896" w:rsidP="00D77896">
      <w:pPr>
        <w:autoSpaceDE w:val="0"/>
        <w:jc w:val="both"/>
        <w:rPr>
          <w:rFonts w:eastAsia="Courier New"/>
          <w:kern w:val="0"/>
          <w:sz w:val="24"/>
          <w:lang w:eastAsia="zh-CN" w:bidi="hi-IN"/>
        </w:rPr>
      </w:pPr>
    </w:p>
    <w:p w:rsidR="00D77896" w:rsidRPr="00D77896" w:rsidRDefault="00D77896" w:rsidP="00D77896">
      <w:pPr>
        <w:autoSpaceDE w:val="0"/>
        <w:jc w:val="both"/>
        <w:rPr>
          <w:rFonts w:ascii="Courier New" w:eastAsia="Courier New" w:hAnsi="Courier New" w:cs="Courier New"/>
          <w:kern w:val="0"/>
          <w:szCs w:val="20"/>
          <w:lang w:eastAsia="zh-CN" w:bidi="hi-IN"/>
        </w:rPr>
      </w:pPr>
      <w:proofErr w:type="spellStart"/>
      <w:r w:rsidRPr="00D77896">
        <w:rPr>
          <w:rFonts w:eastAsia="Courier New"/>
          <w:kern w:val="0"/>
          <w:sz w:val="24"/>
          <w:lang w:eastAsia="zh-CN" w:bidi="hi-IN"/>
        </w:rPr>
        <w:t>И.о</w:t>
      </w:r>
      <w:proofErr w:type="spellEnd"/>
      <w:r w:rsidRPr="00D77896">
        <w:rPr>
          <w:rFonts w:eastAsia="Courier New"/>
          <w:kern w:val="0"/>
          <w:sz w:val="24"/>
          <w:lang w:eastAsia="zh-CN" w:bidi="hi-IN"/>
        </w:rPr>
        <w:t xml:space="preserve">. главы  Чернопенского сельского поселения  </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_____________________________________________________________</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Times New Roman"/>
          <w:kern w:val="0"/>
          <w:sz w:val="24"/>
          <w:lang w:eastAsia="zh-CN" w:bidi="hi-IN"/>
        </w:rPr>
        <w:t xml:space="preserve"> </w:t>
      </w:r>
      <w:proofErr w:type="gramStart"/>
      <w:r w:rsidRPr="00D77896">
        <w:rPr>
          <w:rFonts w:eastAsia="Courier New"/>
          <w:kern w:val="0"/>
          <w:sz w:val="24"/>
          <w:lang w:eastAsia="zh-CN" w:bidi="hi-IN"/>
        </w:rPr>
        <w:t xml:space="preserve">(должность, </w:t>
      </w:r>
      <w:proofErr w:type="spellStart"/>
      <w:r w:rsidRPr="00D77896">
        <w:rPr>
          <w:rFonts w:eastAsia="Courier New"/>
          <w:kern w:val="0"/>
          <w:sz w:val="24"/>
          <w:lang w:eastAsia="zh-CN" w:bidi="hi-IN"/>
        </w:rPr>
        <w:t>ф.и.о.</w:t>
      </w:r>
      <w:proofErr w:type="spellEnd"/>
      <w:r w:rsidRPr="00D77896">
        <w:rPr>
          <w:rFonts w:eastAsia="Courier New"/>
          <w:kern w:val="0"/>
          <w:sz w:val="24"/>
          <w:lang w:eastAsia="zh-CN" w:bidi="hi-IN"/>
        </w:rPr>
        <w:t xml:space="preserve"> руководителя органа местного самоуправления,</w:t>
      </w:r>
      <w:proofErr w:type="gramEnd"/>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__________________________________________________________________</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Times New Roman"/>
          <w:kern w:val="0"/>
          <w:sz w:val="24"/>
          <w:lang w:eastAsia="zh-CN" w:bidi="hi-IN"/>
        </w:rPr>
        <w:t xml:space="preserve">       </w:t>
      </w:r>
      <w:r w:rsidRPr="00D77896">
        <w:rPr>
          <w:rFonts w:eastAsia="Courier New"/>
          <w:kern w:val="0"/>
          <w:sz w:val="24"/>
          <w:lang w:eastAsia="zh-CN" w:bidi="hi-IN"/>
        </w:rPr>
        <w:t>уполномоченного устанавливать техническое состояние</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__________________________________________________________________</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Times New Roman"/>
          <w:kern w:val="0"/>
          <w:sz w:val="24"/>
          <w:lang w:eastAsia="zh-CN" w:bidi="hi-IN"/>
        </w:rPr>
        <w:t xml:space="preserve">      </w:t>
      </w:r>
      <w:r w:rsidRPr="00D77896">
        <w:rPr>
          <w:rFonts w:eastAsia="Courier New"/>
          <w:kern w:val="0"/>
          <w:sz w:val="24"/>
          <w:lang w:eastAsia="zh-CN" w:bidi="hi-IN"/>
        </w:rPr>
        <w:t>многоквартирного дома, являющегося объектом конкурса)</w:t>
      </w:r>
    </w:p>
    <w:p w:rsidR="00D77896" w:rsidRPr="00D77896" w:rsidRDefault="00D77896" w:rsidP="00D77896">
      <w:pPr>
        <w:autoSpaceDE w:val="0"/>
        <w:jc w:val="both"/>
        <w:rPr>
          <w:rFonts w:eastAsia="Courier New"/>
          <w:kern w:val="0"/>
          <w:sz w:val="24"/>
          <w:lang w:eastAsia="zh-CN" w:bidi="hi-IN"/>
        </w:rPr>
      </w:pP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Times New Roman"/>
          <w:kern w:val="0"/>
          <w:sz w:val="24"/>
          <w:lang w:eastAsia="zh-CN" w:bidi="hi-IN"/>
        </w:rPr>
        <w:t xml:space="preserve">    </w:t>
      </w:r>
      <w:r w:rsidRPr="00D77896">
        <w:rPr>
          <w:rFonts w:eastAsia="Courier New"/>
          <w:kern w:val="0"/>
          <w:sz w:val="24"/>
          <w:lang w:eastAsia="zh-CN" w:bidi="hi-IN"/>
        </w:rPr>
        <w:t xml:space="preserve">_____________       </w:t>
      </w:r>
      <w:proofErr w:type="spellStart"/>
      <w:r w:rsidRPr="00D77896">
        <w:rPr>
          <w:rFonts w:eastAsia="Courier New"/>
          <w:kern w:val="0"/>
          <w:sz w:val="24"/>
          <w:u w:val="single"/>
          <w:lang w:eastAsia="zh-CN" w:bidi="hi-IN"/>
        </w:rPr>
        <w:t>Перлова</w:t>
      </w:r>
      <w:proofErr w:type="spellEnd"/>
      <w:r w:rsidRPr="00D77896">
        <w:rPr>
          <w:rFonts w:eastAsia="Courier New"/>
          <w:kern w:val="0"/>
          <w:sz w:val="24"/>
          <w:u w:val="single"/>
          <w:lang w:eastAsia="zh-CN" w:bidi="hi-IN"/>
        </w:rPr>
        <w:t xml:space="preserve"> Т.В.</w:t>
      </w: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Times New Roman"/>
          <w:kern w:val="0"/>
          <w:sz w:val="24"/>
          <w:lang w:eastAsia="zh-CN" w:bidi="hi-IN"/>
        </w:rPr>
        <w:t xml:space="preserve">      </w:t>
      </w:r>
      <w:r w:rsidRPr="00D77896">
        <w:rPr>
          <w:rFonts w:eastAsia="Courier New"/>
          <w:kern w:val="0"/>
          <w:sz w:val="24"/>
          <w:lang w:eastAsia="zh-CN" w:bidi="hi-IN"/>
        </w:rPr>
        <w:t>(подпись)          (</w:t>
      </w:r>
      <w:proofErr w:type="spellStart"/>
      <w:r w:rsidRPr="00D77896">
        <w:rPr>
          <w:rFonts w:eastAsia="Courier New"/>
          <w:kern w:val="0"/>
          <w:sz w:val="24"/>
          <w:lang w:eastAsia="zh-CN" w:bidi="hi-IN"/>
        </w:rPr>
        <w:t>ф.и.</w:t>
      </w:r>
      <w:proofErr w:type="gramStart"/>
      <w:r w:rsidRPr="00D77896">
        <w:rPr>
          <w:rFonts w:eastAsia="Courier New"/>
          <w:kern w:val="0"/>
          <w:sz w:val="24"/>
          <w:lang w:eastAsia="zh-CN" w:bidi="hi-IN"/>
        </w:rPr>
        <w:t>о</w:t>
      </w:r>
      <w:proofErr w:type="gramEnd"/>
      <w:r w:rsidRPr="00D77896">
        <w:rPr>
          <w:rFonts w:eastAsia="Courier New"/>
          <w:kern w:val="0"/>
          <w:sz w:val="24"/>
          <w:lang w:eastAsia="zh-CN" w:bidi="hi-IN"/>
        </w:rPr>
        <w:t>.</w:t>
      </w:r>
      <w:proofErr w:type="spellEnd"/>
      <w:r w:rsidRPr="00D77896">
        <w:rPr>
          <w:rFonts w:eastAsia="Courier New"/>
          <w:kern w:val="0"/>
          <w:sz w:val="24"/>
          <w:lang w:eastAsia="zh-CN" w:bidi="hi-IN"/>
        </w:rPr>
        <w:t>)</w:t>
      </w:r>
    </w:p>
    <w:p w:rsidR="00D77896" w:rsidRPr="00D77896" w:rsidRDefault="00D77896" w:rsidP="00D77896">
      <w:pPr>
        <w:autoSpaceDE w:val="0"/>
        <w:jc w:val="both"/>
        <w:rPr>
          <w:rFonts w:eastAsia="Courier New"/>
          <w:kern w:val="0"/>
          <w:sz w:val="24"/>
          <w:lang w:eastAsia="zh-CN" w:bidi="hi-IN"/>
        </w:rPr>
      </w:pPr>
    </w:p>
    <w:p w:rsidR="00D77896" w:rsidRPr="00D77896" w:rsidRDefault="00D77896" w:rsidP="00D77896">
      <w:pPr>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"__" _____________ 20_ г.</w:t>
      </w:r>
    </w:p>
    <w:p w:rsidR="00D77896" w:rsidRPr="00D77896" w:rsidRDefault="00D77896" w:rsidP="00D77896">
      <w:pPr>
        <w:autoSpaceDE w:val="0"/>
        <w:jc w:val="both"/>
        <w:rPr>
          <w:rFonts w:eastAsia="Courier New"/>
          <w:kern w:val="0"/>
          <w:sz w:val="24"/>
          <w:lang w:eastAsia="zh-CN" w:bidi="hi-IN"/>
        </w:rPr>
      </w:pPr>
    </w:p>
    <w:p w:rsidR="00D77896" w:rsidRPr="00D77896" w:rsidRDefault="00D77896" w:rsidP="00D77896">
      <w:pPr>
        <w:tabs>
          <w:tab w:val="left" w:pos="7710"/>
        </w:tabs>
        <w:autoSpaceDE w:val="0"/>
        <w:jc w:val="both"/>
        <w:rPr>
          <w:rFonts w:ascii="Courier New" w:eastAsia="Courier New" w:hAnsi="Courier New" w:cs="Courier New"/>
          <w:kern w:val="0"/>
          <w:szCs w:val="20"/>
          <w:lang w:eastAsia="zh-CN" w:bidi="hi-IN"/>
        </w:rPr>
      </w:pPr>
      <w:r w:rsidRPr="00D77896">
        <w:rPr>
          <w:rFonts w:eastAsia="Courier New"/>
          <w:kern w:val="0"/>
          <w:sz w:val="24"/>
          <w:lang w:eastAsia="zh-CN" w:bidi="hi-IN"/>
        </w:rPr>
        <w:t>М.П.</w:t>
      </w:r>
    </w:p>
    <w:p w:rsidR="00D77896" w:rsidRPr="00D77896" w:rsidRDefault="00D77896" w:rsidP="00D77896">
      <w:pPr>
        <w:tabs>
          <w:tab w:val="left" w:pos="7710"/>
        </w:tabs>
        <w:autoSpaceDE w:val="0"/>
        <w:jc w:val="both"/>
        <w:rPr>
          <w:rFonts w:eastAsia="Times New Roman"/>
          <w:kern w:val="0"/>
          <w:sz w:val="26"/>
          <w:szCs w:val="26"/>
          <w:lang w:eastAsia="zh-CN" w:bidi="hi-IN"/>
        </w:rPr>
      </w:pPr>
    </w:p>
    <w:p w:rsidR="00D77896" w:rsidRPr="00D77896" w:rsidRDefault="00D77896" w:rsidP="00D77896">
      <w:pPr>
        <w:tabs>
          <w:tab w:val="left" w:pos="7710"/>
        </w:tabs>
        <w:autoSpaceDE w:val="0"/>
        <w:jc w:val="both"/>
        <w:rPr>
          <w:rFonts w:eastAsia="Times New Roman"/>
          <w:kern w:val="0"/>
          <w:sz w:val="26"/>
          <w:szCs w:val="26"/>
          <w:lang w:eastAsia="zh-CN" w:bidi="hi-IN"/>
        </w:rPr>
      </w:pPr>
    </w:p>
    <w:p w:rsidR="00D77896" w:rsidRPr="00D77896" w:rsidRDefault="00D77896" w:rsidP="00D77896">
      <w:pPr>
        <w:tabs>
          <w:tab w:val="left" w:pos="7710"/>
        </w:tabs>
        <w:autoSpaceDE w:val="0"/>
        <w:jc w:val="both"/>
        <w:rPr>
          <w:rFonts w:eastAsia="Times New Roman"/>
          <w:kern w:val="0"/>
          <w:sz w:val="26"/>
          <w:szCs w:val="26"/>
          <w:lang w:eastAsia="zh-CN" w:bidi="hi-IN"/>
        </w:rPr>
      </w:pPr>
    </w:p>
    <w:p w:rsidR="00D77896" w:rsidRPr="00D77896" w:rsidRDefault="00D77896" w:rsidP="00D77896">
      <w:pPr>
        <w:tabs>
          <w:tab w:val="left" w:pos="7710"/>
        </w:tabs>
        <w:autoSpaceDN w:val="0"/>
        <w:jc w:val="center"/>
        <w:textAlignment w:val="baseline"/>
        <w:rPr>
          <w:rFonts w:eastAsia="Andale Sans UI" w:cs="Tahoma"/>
          <w:b/>
          <w:kern w:val="3"/>
          <w:sz w:val="26"/>
          <w:szCs w:val="26"/>
          <w:lang w:val="de-DE" w:eastAsia="ja-JP" w:bidi="fa-IR"/>
        </w:rPr>
      </w:pPr>
      <w:proofErr w:type="spellStart"/>
      <w:r w:rsidRPr="00D77896">
        <w:rPr>
          <w:rFonts w:eastAsia="Andale Sans UI" w:cs="Tahoma"/>
          <w:b/>
          <w:kern w:val="3"/>
          <w:sz w:val="26"/>
          <w:szCs w:val="26"/>
          <w:lang w:val="de-DE" w:eastAsia="ja-JP" w:bidi="fa-IR"/>
        </w:rPr>
        <w:t>Извещение</w:t>
      </w:r>
      <w:proofErr w:type="spellEnd"/>
      <w:r w:rsidRPr="00D77896">
        <w:rPr>
          <w:rFonts w:eastAsia="Andale Sans UI" w:cs="Tahoma"/>
          <w:b/>
          <w:kern w:val="3"/>
          <w:sz w:val="26"/>
          <w:szCs w:val="26"/>
          <w:lang w:val="de-DE" w:eastAsia="ja-JP" w:bidi="fa-IR"/>
        </w:rPr>
        <w:t xml:space="preserve"> о </w:t>
      </w:r>
      <w:proofErr w:type="spellStart"/>
      <w:r w:rsidRPr="00D77896">
        <w:rPr>
          <w:rFonts w:eastAsia="Andale Sans UI" w:cs="Tahoma"/>
          <w:b/>
          <w:kern w:val="3"/>
          <w:sz w:val="26"/>
          <w:szCs w:val="26"/>
          <w:lang w:val="de-DE" w:eastAsia="ja-JP" w:bidi="fa-IR"/>
        </w:rPr>
        <w:t>проведении</w:t>
      </w:r>
      <w:proofErr w:type="spellEnd"/>
      <w:r w:rsidRPr="00D77896">
        <w:rPr>
          <w:rFonts w:eastAsia="Andale Sans UI" w:cs="Tahoma"/>
          <w:b/>
          <w:kern w:val="3"/>
          <w:sz w:val="26"/>
          <w:szCs w:val="26"/>
          <w:lang w:val="de-DE" w:eastAsia="ja-JP" w:bidi="fa-IR"/>
        </w:rPr>
        <w:t xml:space="preserve"> </w:t>
      </w:r>
      <w:proofErr w:type="spellStart"/>
      <w:r w:rsidRPr="00D77896">
        <w:rPr>
          <w:rFonts w:eastAsia="Andale Sans UI" w:cs="Tahoma"/>
          <w:b/>
          <w:kern w:val="3"/>
          <w:sz w:val="26"/>
          <w:szCs w:val="26"/>
          <w:lang w:val="de-DE" w:eastAsia="ja-JP" w:bidi="fa-IR"/>
        </w:rPr>
        <w:t>открытого</w:t>
      </w:r>
      <w:proofErr w:type="spellEnd"/>
      <w:r w:rsidRPr="00D77896">
        <w:rPr>
          <w:rFonts w:eastAsia="Andale Sans UI" w:cs="Tahoma"/>
          <w:b/>
          <w:kern w:val="3"/>
          <w:sz w:val="26"/>
          <w:szCs w:val="26"/>
          <w:lang w:val="de-DE" w:eastAsia="ja-JP" w:bidi="fa-IR"/>
        </w:rPr>
        <w:t xml:space="preserve"> </w:t>
      </w:r>
      <w:proofErr w:type="spellStart"/>
      <w:r w:rsidRPr="00D77896">
        <w:rPr>
          <w:rFonts w:eastAsia="Andale Sans UI" w:cs="Tahoma"/>
          <w:b/>
          <w:kern w:val="3"/>
          <w:sz w:val="26"/>
          <w:szCs w:val="26"/>
          <w:lang w:val="de-DE" w:eastAsia="ja-JP" w:bidi="fa-IR"/>
        </w:rPr>
        <w:t>конкурса</w:t>
      </w:r>
      <w:proofErr w:type="spellEnd"/>
    </w:p>
    <w:p w:rsidR="00D77896" w:rsidRPr="00D77896" w:rsidRDefault="00D77896" w:rsidP="00D77896">
      <w:pPr>
        <w:tabs>
          <w:tab w:val="left" w:pos="7710"/>
        </w:tabs>
        <w:autoSpaceDN w:val="0"/>
        <w:jc w:val="center"/>
        <w:textAlignment w:val="baseline"/>
        <w:rPr>
          <w:rFonts w:eastAsia="Andale Sans UI" w:cs="Tahoma"/>
          <w:b/>
          <w:kern w:val="3"/>
          <w:sz w:val="26"/>
          <w:szCs w:val="26"/>
          <w:lang w:val="de-DE" w:eastAsia="ja-JP" w:bidi="fa-IR"/>
        </w:rPr>
      </w:pPr>
      <w:proofErr w:type="spellStart"/>
      <w:r w:rsidRPr="00D77896">
        <w:rPr>
          <w:rFonts w:eastAsia="Andale Sans UI" w:cs="Tahoma"/>
          <w:b/>
          <w:kern w:val="3"/>
          <w:sz w:val="26"/>
          <w:szCs w:val="26"/>
          <w:lang w:val="de-DE" w:eastAsia="ja-JP" w:bidi="fa-IR"/>
        </w:rPr>
        <w:t>на</w:t>
      </w:r>
      <w:proofErr w:type="spellEnd"/>
      <w:r w:rsidRPr="00D77896">
        <w:rPr>
          <w:rFonts w:eastAsia="Andale Sans UI" w:cs="Tahoma"/>
          <w:b/>
          <w:kern w:val="3"/>
          <w:sz w:val="26"/>
          <w:szCs w:val="26"/>
          <w:lang w:val="de-DE" w:eastAsia="ja-JP" w:bidi="fa-IR"/>
        </w:rPr>
        <w:t xml:space="preserve"> </w:t>
      </w:r>
      <w:proofErr w:type="spellStart"/>
      <w:r w:rsidRPr="00D77896">
        <w:rPr>
          <w:rFonts w:eastAsia="Andale Sans UI" w:cs="Tahoma"/>
          <w:b/>
          <w:kern w:val="3"/>
          <w:sz w:val="26"/>
          <w:szCs w:val="26"/>
          <w:lang w:val="de-DE" w:eastAsia="ja-JP" w:bidi="fa-IR"/>
        </w:rPr>
        <w:t>право</w:t>
      </w:r>
      <w:proofErr w:type="spellEnd"/>
      <w:r w:rsidRPr="00D77896">
        <w:rPr>
          <w:rFonts w:eastAsia="Andale Sans UI" w:cs="Tahoma"/>
          <w:b/>
          <w:kern w:val="3"/>
          <w:sz w:val="26"/>
          <w:szCs w:val="26"/>
          <w:lang w:val="de-DE" w:eastAsia="ja-JP" w:bidi="fa-IR"/>
        </w:rPr>
        <w:t xml:space="preserve"> </w:t>
      </w:r>
      <w:proofErr w:type="spellStart"/>
      <w:r w:rsidRPr="00D77896">
        <w:rPr>
          <w:rFonts w:eastAsia="Andale Sans UI" w:cs="Tahoma"/>
          <w:b/>
          <w:kern w:val="3"/>
          <w:sz w:val="26"/>
          <w:szCs w:val="26"/>
          <w:lang w:val="de-DE" w:eastAsia="ja-JP" w:bidi="fa-IR"/>
        </w:rPr>
        <w:t>заключения</w:t>
      </w:r>
      <w:proofErr w:type="spellEnd"/>
      <w:r w:rsidRPr="00D77896">
        <w:rPr>
          <w:rFonts w:eastAsia="Andale Sans UI" w:cs="Tahoma"/>
          <w:b/>
          <w:kern w:val="3"/>
          <w:sz w:val="26"/>
          <w:szCs w:val="26"/>
          <w:lang w:val="de-DE" w:eastAsia="ja-JP" w:bidi="fa-IR"/>
        </w:rPr>
        <w:t xml:space="preserve"> </w:t>
      </w:r>
      <w:proofErr w:type="spellStart"/>
      <w:r w:rsidRPr="00D77896">
        <w:rPr>
          <w:rFonts w:eastAsia="Andale Sans UI" w:cs="Tahoma"/>
          <w:b/>
          <w:kern w:val="3"/>
          <w:sz w:val="26"/>
          <w:szCs w:val="26"/>
          <w:lang w:val="de-DE" w:eastAsia="ja-JP" w:bidi="fa-IR"/>
        </w:rPr>
        <w:t>договора</w:t>
      </w:r>
      <w:proofErr w:type="spellEnd"/>
      <w:r w:rsidRPr="00D77896">
        <w:rPr>
          <w:rFonts w:eastAsia="Andale Sans UI" w:cs="Tahoma"/>
          <w:b/>
          <w:kern w:val="3"/>
          <w:sz w:val="26"/>
          <w:szCs w:val="26"/>
          <w:lang w:val="de-DE" w:eastAsia="ja-JP" w:bidi="fa-IR"/>
        </w:rPr>
        <w:t xml:space="preserve"> </w:t>
      </w:r>
      <w:proofErr w:type="spellStart"/>
      <w:r w:rsidRPr="00D77896">
        <w:rPr>
          <w:rFonts w:eastAsia="Andale Sans UI" w:cs="Tahoma"/>
          <w:b/>
          <w:kern w:val="3"/>
          <w:sz w:val="26"/>
          <w:szCs w:val="26"/>
          <w:lang w:val="de-DE" w:eastAsia="ja-JP" w:bidi="fa-IR"/>
        </w:rPr>
        <w:t>управления</w:t>
      </w:r>
      <w:proofErr w:type="spellEnd"/>
      <w:r w:rsidRPr="00D77896">
        <w:rPr>
          <w:rFonts w:eastAsia="Andale Sans UI" w:cs="Tahoma"/>
          <w:b/>
          <w:kern w:val="3"/>
          <w:sz w:val="26"/>
          <w:szCs w:val="26"/>
          <w:lang w:val="de-DE" w:eastAsia="ja-JP" w:bidi="fa-IR"/>
        </w:rPr>
        <w:t xml:space="preserve"> </w:t>
      </w:r>
      <w:proofErr w:type="spellStart"/>
      <w:r w:rsidRPr="00D77896">
        <w:rPr>
          <w:rFonts w:eastAsia="Andale Sans UI" w:cs="Tahoma"/>
          <w:b/>
          <w:kern w:val="3"/>
          <w:sz w:val="26"/>
          <w:szCs w:val="26"/>
          <w:lang w:val="de-DE" w:eastAsia="ja-JP" w:bidi="fa-IR"/>
        </w:rPr>
        <w:t>многоквартирными</w:t>
      </w:r>
      <w:proofErr w:type="spellEnd"/>
    </w:p>
    <w:p w:rsidR="00D77896" w:rsidRPr="00D77896" w:rsidRDefault="00D77896" w:rsidP="00D77896">
      <w:pPr>
        <w:autoSpaceDN w:val="0"/>
        <w:jc w:val="center"/>
        <w:textAlignment w:val="baseline"/>
        <w:rPr>
          <w:rFonts w:eastAsia="Andale Sans UI" w:cs="Tahoma"/>
          <w:kern w:val="3"/>
          <w:sz w:val="24"/>
          <w:lang w:val="de-DE" w:eastAsia="ja-JP" w:bidi="fa-IR"/>
        </w:rPr>
      </w:pPr>
      <w:r w:rsidRPr="00D77896">
        <w:rPr>
          <w:rFonts w:eastAsia="Andale Sans UI" w:cs="Tahoma"/>
          <w:b/>
          <w:kern w:val="3"/>
          <w:sz w:val="26"/>
          <w:szCs w:val="26"/>
          <w:lang w:val="de-DE" w:eastAsia="ja-JP" w:bidi="fa-IR"/>
        </w:rPr>
        <w:t xml:space="preserve"> </w:t>
      </w:r>
      <w:proofErr w:type="spellStart"/>
      <w:r w:rsidRPr="00D77896">
        <w:rPr>
          <w:rFonts w:eastAsia="Andale Sans UI" w:cs="Tahoma"/>
          <w:b/>
          <w:kern w:val="3"/>
          <w:sz w:val="26"/>
          <w:szCs w:val="26"/>
          <w:lang w:val="de-DE" w:eastAsia="ja-JP" w:bidi="fa-IR"/>
        </w:rPr>
        <w:t>домами</w:t>
      </w:r>
      <w:proofErr w:type="spellEnd"/>
      <w:r w:rsidRPr="00D77896">
        <w:rPr>
          <w:rFonts w:eastAsia="Andale Sans UI" w:cs="Tahoma"/>
          <w:b/>
          <w:kern w:val="3"/>
          <w:sz w:val="26"/>
          <w:szCs w:val="26"/>
          <w:lang w:val="de-DE" w:eastAsia="ja-JP" w:bidi="fa-IR"/>
        </w:rPr>
        <w:t xml:space="preserve">, </w:t>
      </w:r>
      <w:proofErr w:type="spellStart"/>
      <w:r w:rsidRPr="00D77896">
        <w:rPr>
          <w:rFonts w:eastAsia="Andale Sans UI" w:cs="Tahoma"/>
          <w:b/>
          <w:kern w:val="3"/>
          <w:sz w:val="26"/>
          <w:szCs w:val="26"/>
          <w:lang w:val="de-DE" w:eastAsia="ja-JP" w:bidi="fa-IR"/>
        </w:rPr>
        <w:t>расположенными</w:t>
      </w:r>
      <w:proofErr w:type="spellEnd"/>
      <w:r w:rsidRPr="00D77896">
        <w:rPr>
          <w:rFonts w:eastAsia="Andale Sans UI" w:cs="Tahoma"/>
          <w:b/>
          <w:kern w:val="3"/>
          <w:sz w:val="26"/>
          <w:szCs w:val="26"/>
          <w:lang w:val="de-DE" w:eastAsia="ja-JP" w:bidi="fa-IR"/>
        </w:rPr>
        <w:t xml:space="preserve"> </w:t>
      </w:r>
      <w:proofErr w:type="spellStart"/>
      <w:r w:rsidRPr="00D77896">
        <w:rPr>
          <w:rFonts w:eastAsia="Andale Sans UI" w:cs="Tahoma"/>
          <w:b/>
          <w:kern w:val="3"/>
          <w:sz w:val="26"/>
          <w:szCs w:val="26"/>
          <w:lang w:val="de-DE" w:eastAsia="ja-JP" w:bidi="fa-IR"/>
        </w:rPr>
        <w:t>по</w:t>
      </w:r>
      <w:proofErr w:type="spellEnd"/>
      <w:r w:rsidRPr="00D77896">
        <w:rPr>
          <w:rFonts w:eastAsia="Andale Sans UI" w:cs="Tahoma"/>
          <w:b/>
          <w:kern w:val="3"/>
          <w:sz w:val="26"/>
          <w:szCs w:val="26"/>
          <w:lang w:val="de-DE" w:eastAsia="ja-JP" w:bidi="fa-IR"/>
        </w:rPr>
        <w:t xml:space="preserve"> </w:t>
      </w:r>
      <w:proofErr w:type="spellStart"/>
      <w:r w:rsidRPr="00D77896">
        <w:rPr>
          <w:rFonts w:eastAsia="Andale Sans UI" w:cs="Tahoma"/>
          <w:b/>
          <w:kern w:val="3"/>
          <w:sz w:val="26"/>
          <w:szCs w:val="26"/>
          <w:lang w:val="de-DE" w:eastAsia="ja-JP" w:bidi="fa-IR"/>
        </w:rPr>
        <w:t>адресу</w:t>
      </w:r>
      <w:proofErr w:type="spellEnd"/>
      <w:r w:rsidRPr="00D77896">
        <w:rPr>
          <w:rFonts w:eastAsia="Andale Sans UI" w:cs="Tahoma"/>
          <w:b/>
          <w:kern w:val="3"/>
          <w:sz w:val="26"/>
          <w:szCs w:val="26"/>
          <w:lang w:val="de-DE" w:eastAsia="ja-JP" w:bidi="fa-IR"/>
        </w:rPr>
        <w:t xml:space="preserve">:  </w:t>
      </w:r>
      <w:proofErr w:type="spellStart"/>
      <w:r w:rsidRPr="00D77896">
        <w:rPr>
          <w:rFonts w:eastAsia="Andale Sans UI" w:cs="Tahoma"/>
          <w:b/>
          <w:kern w:val="3"/>
          <w:sz w:val="26"/>
          <w:szCs w:val="26"/>
          <w:lang w:val="de-DE" w:eastAsia="ru-RU" w:bidi="fa-IR"/>
        </w:rPr>
        <w:t>Костромская</w:t>
      </w:r>
      <w:proofErr w:type="spellEnd"/>
      <w:r w:rsidRPr="00D77896">
        <w:rPr>
          <w:rFonts w:eastAsia="Andale Sans UI" w:cs="Tahoma"/>
          <w:b/>
          <w:kern w:val="3"/>
          <w:sz w:val="26"/>
          <w:szCs w:val="26"/>
          <w:lang w:val="de-DE" w:eastAsia="ru-RU" w:bidi="fa-IR"/>
        </w:rPr>
        <w:t xml:space="preserve"> </w:t>
      </w:r>
      <w:proofErr w:type="spellStart"/>
      <w:r w:rsidRPr="00D77896">
        <w:rPr>
          <w:rFonts w:eastAsia="Andale Sans UI" w:cs="Tahoma"/>
          <w:b/>
          <w:kern w:val="3"/>
          <w:sz w:val="26"/>
          <w:szCs w:val="26"/>
          <w:lang w:val="de-DE" w:eastAsia="ru-RU" w:bidi="fa-IR"/>
        </w:rPr>
        <w:t>область</w:t>
      </w:r>
      <w:proofErr w:type="spellEnd"/>
      <w:r w:rsidRPr="00D77896">
        <w:rPr>
          <w:rFonts w:eastAsia="Andale Sans UI" w:cs="Tahoma"/>
          <w:b/>
          <w:kern w:val="3"/>
          <w:sz w:val="26"/>
          <w:szCs w:val="26"/>
          <w:lang w:val="de-DE" w:eastAsia="ru-RU" w:bidi="fa-IR"/>
        </w:rPr>
        <w:t xml:space="preserve">, </w:t>
      </w:r>
      <w:proofErr w:type="spellStart"/>
      <w:r w:rsidRPr="00D77896">
        <w:rPr>
          <w:rFonts w:eastAsia="Andale Sans UI" w:cs="Tahoma"/>
          <w:b/>
          <w:kern w:val="3"/>
          <w:sz w:val="26"/>
          <w:szCs w:val="26"/>
          <w:lang w:val="de-DE" w:eastAsia="ru-RU" w:bidi="fa-IR"/>
        </w:rPr>
        <w:t>Костромской</w:t>
      </w:r>
      <w:proofErr w:type="spellEnd"/>
      <w:r w:rsidRPr="00D77896">
        <w:rPr>
          <w:rFonts w:eastAsia="Andale Sans UI" w:cs="Tahoma"/>
          <w:b/>
          <w:kern w:val="3"/>
          <w:sz w:val="26"/>
          <w:szCs w:val="26"/>
          <w:lang w:val="de-DE" w:eastAsia="ru-RU" w:bidi="fa-IR"/>
        </w:rPr>
        <w:t xml:space="preserve"> </w:t>
      </w:r>
      <w:proofErr w:type="spellStart"/>
      <w:r w:rsidRPr="00D77896">
        <w:rPr>
          <w:rFonts w:eastAsia="Andale Sans UI" w:cs="Tahoma"/>
          <w:b/>
          <w:kern w:val="3"/>
          <w:sz w:val="26"/>
          <w:szCs w:val="26"/>
          <w:lang w:val="de-DE" w:eastAsia="ru-RU" w:bidi="fa-IR"/>
        </w:rPr>
        <w:t>район</w:t>
      </w:r>
      <w:proofErr w:type="spellEnd"/>
      <w:r w:rsidRPr="00D77896">
        <w:rPr>
          <w:rFonts w:eastAsia="Andale Sans UI" w:cs="Tahoma"/>
          <w:b/>
          <w:kern w:val="3"/>
          <w:sz w:val="26"/>
          <w:szCs w:val="26"/>
          <w:lang w:val="de-DE" w:eastAsia="ru-RU" w:bidi="fa-IR"/>
        </w:rPr>
        <w:t xml:space="preserve">, </w:t>
      </w:r>
      <w:proofErr w:type="spellStart"/>
      <w:r w:rsidRPr="00D77896">
        <w:rPr>
          <w:rFonts w:eastAsia="Andale Sans UI" w:cs="Tahoma"/>
          <w:b/>
          <w:kern w:val="3"/>
          <w:sz w:val="26"/>
          <w:szCs w:val="26"/>
          <w:lang w:val="de-DE" w:eastAsia="ru-RU" w:bidi="fa-IR"/>
        </w:rPr>
        <w:t>п.Сухоногово</w:t>
      </w:r>
      <w:proofErr w:type="spellEnd"/>
      <w:r w:rsidRPr="00D77896">
        <w:rPr>
          <w:rFonts w:eastAsia="Andale Sans UI" w:cs="Tahoma"/>
          <w:b/>
          <w:kern w:val="3"/>
          <w:sz w:val="26"/>
          <w:szCs w:val="26"/>
          <w:lang w:val="de-DE" w:eastAsia="ru-RU" w:bidi="fa-IR"/>
        </w:rPr>
        <w:t xml:space="preserve">, </w:t>
      </w:r>
      <w:proofErr w:type="spellStart"/>
      <w:r w:rsidRPr="00D77896">
        <w:rPr>
          <w:rFonts w:eastAsia="Andale Sans UI" w:cs="Tahoma"/>
          <w:b/>
          <w:kern w:val="3"/>
          <w:sz w:val="26"/>
          <w:szCs w:val="26"/>
          <w:lang w:val="de-DE" w:eastAsia="ru-RU" w:bidi="fa-IR"/>
        </w:rPr>
        <w:t>улица</w:t>
      </w:r>
      <w:proofErr w:type="spellEnd"/>
      <w:r w:rsidRPr="00D77896">
        <w:rPr>
          <w:rFonts w:eastAsia="Andale Sans UI" w:cs="Tahoma"/>
          <w:b/>
          <w:kern w:val="3"/>
          <w:sz w:val="26"/>
          <w:szCs w:val="26"/>
          <w:lang w:val="de-DE" w:eastAsia="ru-RU" w:bidi="fa-IR"/>
        </w:rPr>
        <w:t xml:space="preserve"> </w:t>
      </w:r>
      <w:proofErr w:type="spellStart"/>
      <w:r w:rsidRPr="00D77896">
        <w:rPr>
          <w:rFonts w:eastAsia="Andale Sans UI" w:cs="Tahoma"/>
          <w:b/>
          <w:kern w:val="3"/>
          <w:sz w:val="26"/>
          <w:szCs w:val="26"/>
          <w:lang w:val="de-DE" w:eastAsia="ru-RU" w:bidi="fa-IR"/>
        </w:rPr>
        <w:t>Костромская</w:t>
      </w:r>
      <w:proofErr w:type="spellEnd"/>
      <w:r w:rsidRPr="00D77896">
        <w:rPr>
          <w:rFonts w:eastAsia="Andale Sans UI" w:cs="Tahoma"/>
          <w:b/>
          <w:kern w:val="3"/>
          <w:sz w:val="26"/>
          <w:szCs w:val="26"/>
          <w:lang w:val="de-DE" w:eastAsia="ru-RU" w:bidi="fa-IR"/>
        </w:rPr>
        <w:t xml:space="preserve">, д.  </w:t>
      </w:r>
      <w:r w:rsidRPr="00D77896">
        <w:rPr>
          <w:rFonts w:eastAsia="Andale Sans UI" w:cs="Tahoma"/>
          <w:b/>
          <w:bCs/>
          <w:kern w:val="3"/>
          <w:sz w:val="26"/>
          <w:szCs w:val="26"/>
          <w:lang w:val="de-DE" w:eastAsia="ja-JP" w:bidi="fa-IR"/>
        </w:rPr>
        <w:t xml:space="preserve">№  </w:t>
      </w:r>
      <w:r w:rsidRPr="00D77896">
        <w:rPr>
          <w:rFonts w:eastAsia="Andale Sans UI" w:cs="Tahoma"/>
          <w:b/>
          <w:bCs/>
          <w:kern w:val="3"/>
          <w:sz w:val="26"/>
          <w:szCs w:val="26"/>
          <w:lang w:val="en-US" w:eastAsia="ja-JP" w:bidi="fa-IR"/>
        </w:rPr>
        <w:t>1</w:t>
      </w:r>
    </w:p>
    <w:p w:rsidR="00D77896" w:rsidRPr="00D77896" w:rsidRDefault="00D77896" w:rsidP="00D77896">
      <w:pPr>
        <w:autoSpaceDN w:val="0"/>
        <w:jc w:val="center"/>
        <w:textAlignment w:val="baseline"/>
        <w:rPr>
          <w:rFonts w:eastAsia="Andale Sans UI" w:cs="Tahoma"/>
          <w:kern w:val="3"/>
          <w:sz w:val="26"/>
          <w:szCs w:val="26"/>
          <w:lang w:val="de-DE" w:eastAsia="ja-JP" w:bidi="fa-IR"/>
        </w:rPr>
      </w:pPr>
    </w:p>
    <w:tbl>
      <w:tblPr>
        <w:tblW w:w="10179" w:type="dxa"/>
        <w:tblInd w:w="-213" w:type="dxa"/>
        <w:tblLayout w:type="fixed"/>
        <w:tblCellMar>
          <w:left w:w="10" w:type="dxa"/>
          <w:right w:w="10" w:type="dxa"/>
        </w:tblCellMar>
        <w:tblLook w:val="04A0" w:firstRow="1" w:lastRow="0" w:firstColumn="1" w:lastColumn="0" w:noHBand="0" w:noVBand="1"/>
      </w:tblPr>
      <w:tblGrid>
        <w:gridCol w:w="2735"/>
        <w:gridCol w:w="7444"/>
      </w:tblGrid>
      <w:tr w:rsidR="00D77896" w:rsidRPr="00D77896" w:rsidTr="00D77896">
        <w:tc>
          <w:tcPr>
            <w:tcW w:w="2735" w:type="dxa"/>
            <w:tcBorders>
              <w:top w:val="single" w:sz="4" w:space="0" w:color="000000"/>
              <w:left w:val="single" w:sz="4" w:space="0" w:color="000000"/>
              <w:bottom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jc w:val="both"/>
              <w:textAlignment w:val="baseline"/>
              <w:rPr>
                <w:rFonts w:eastAsia="Calibri" w:cs="Tahoma"/>
                <w:kern w:val="3"/>
                <w:sz w:val="22"/>
                <w:szCs w:val="22"/>
                <w:lang w:val="de-DE" w:eastAsia="ja-JP" w:bidi="fa-IR"/>
              </w:rPr>
            </w:pPr>
            <w:r w:rsidRPr="00D77896">
              <w:rPr>
                <w:rFonts w:eastAsia="Calibri" w:cs="Tahoma"/>
                <w:kern w:val="3"/>
                <w:sz w:val="22"/>
                <w:szCs w:val="22"/>
                <w:lang w:val="de-DE" w:eastAsia="ja-JP" w:bidi="fa-IR"/>
              </w:rPr>
              <w:t xml:space="preserve">1. </w:t>
            </w:r>
            <w:proofErr w:type="spellStart"/>
            <w:r w:rsidRPr="00D77896">
              <w:rPr>
                <w:rFonts w:eastAsia="Calibri" w:cs="Tahoma"/>
                <w:kern w:val="3"/>
                <w:sz w:val="22"/>
                <w:szCs w:val="22"/>
                <w:lang w:val="de-DE" w:eastAsia="ja-JP" w:bidi="fa-IR"/>
              </w:rPr>
              <w:t>Основание</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проведения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конкурса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нормативные</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правовые</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акты</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на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основании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которых</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проводится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конкурс</w:t>
            </w:r>
            <w:proofErr w:type="spellEnd"/>
          </w:p>
        </w:tc>
        <w:tc>
          <w:tcPr>
            <w:tcW w:w="7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jc w:val="both"/>
              <w:textAlignment w:val="baseline"/>
              <w:rPr>
                <w:rFonts w:eastAsia="Calibri" w:cs="Tahoma"/>
                <w:kern w:val="3"/>
                <w:sz w:val="22"/>
                <w:szCs w:val="22"/>
                <w:lang w:val="de-DE" w:eastAsia="ja-JP" w:bidi="fa-IR"/>
              </w:rPr>
            </w:pPr>
            <w:proofErr w:type="spellStart"/>
            <w:r w:rsidRPr="00D77896">
              <w:rPr>
                <w:rFonts w:eastAsia="Calibri" w:cs="Tahoma"/>
                <w:kern w:val="3"/>
                <w:sz w:val="22"/>
                <w:szCs w:val="22"/>
                <w:lang w:val="de-DE" w:eastAsia="ja-JP" w:bidi="fa-IR"/>
              </w:rPr>
              <w:t>Жилищный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кодекс</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Российской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Федерации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Постановление</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Правительства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Российской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Федерации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от</w:t>
            </w:r>
            <w:proofErr w:type="spellEnd"/>
            <w:r w:rsidRPr="00D77896">
              <w:rPr>
                <w:rFonts w:eastAsia="Calibri" w:cs="Tahoma"/>
                <w:kern w:val="3"/>
                <w:sz w:val="22"/>
                <w:szCs w:val="22"/>
                <w:lang w:val="de-DE" w:eastAsia="ja-JP" w:bidi="fa-IR"/>
              </w:rPr>
              <w:t xml:space="preserve"> 6 </w:t>
            </w:r>
            <w:proofErr w:type="spellStart"/>
            <w:r w:rsidRPr="00D77896">
              <w:rPr>
                <w:rFonts w:eastAsia="Calibri" w:cs="Tahoma"/>
                <w:kern w:val="3"/>
                <w:sz w:val="22"/>
                <w:szCs w:val="22"/>
                <w:lang w:val="de-DE" w:eastAsia="ja-JP" w:bidi="fa-IR"/>
              </w:rPr>
              <w:t>февраля</w:t>
            </w:r>
            <w:proofErr w:type="spellEnd"/>
            <w:r w:rsidRPr="00D77896">
              <w:rPr>
                <w:rFonts w:eastAsia="Calibri" w:cs="Tahoma"/>
                <w:kern w:val="3"/>
                <w:sz w:val="22"/>
                <w:szCs w:val="22"/>
                <w:lang w:val="de-DE" w:eastAsia="ja-JP" w:bidi="fa-IR"/>
              </w:rPr>
              <w:t xml:space="preserve"> 2006 </w:t>
            </w:r>
            <w:proofErr w:type="spellStart"/>
            <w:r w:rsidRPr="00D77896">
              <w:rPr>
                <w:rFonts w:eastAsia="Calibri" w:cs="Tahoma"/>
                <w:kern w:val="3"/>
                <w:sz w:val="22"/>
                <w:szCs w:val="22"/>
                <w:lang w:val="de-DE" w:eastAsia="ja-JP" w:bidi="fa-IR"/>
              </w:rPr>
              <w:t>года</w:t>
            </w:r>
            <w:proofErr w:type="spellEnd"/>
            <w:r w:rsidRPr="00D77896">
              <w:rPr>
                <w:rFonts w:eastAsia="Calibri" w:cs="Tahoma"/>
                <w:kern w:val="3"/>
                <w:sz w:val="22"/>
                <w:szCs w:val="22"/>
                <w:lang w:val="de-DE" w:eastAsia="ja-JP" w:bidi="fa-IR"/>
              </w:rPr>
              <w:t xml:space="preserve"> № 75 «О </w:t>
            </w:r>
            <w:proofErr w:type="spellStart"/>
            <w:r w:rsidRPr="00D77896">
              <w:rPr>
                <w:rFonts w:eastAsia="Calibri" w:cs="Tahoma"/>
                <w:kern w:val="3"/>
                <w:sz w:val="22"/>
                <w:szCs w:val="22"/>
                <w:lang w:val="de-DE" w:eastAsia="ja-JP" w:bidi="fa-IR"/>
              </w:rPr>
              <w:t>порядке</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проведения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органом</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местного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самоуправления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открытого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конкурса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отбору</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управляющей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организации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для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управления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многоквартирным</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домом</w:t>
            </w:r>
            <w:proofErr w:type="spellEnd"/>
            <w:r w:rsidRPr="00D77896">
              <w:rPr>
                <w:rFonts w:eastAsia="Calibri" w:cs="Tahoma"/>
                <w:kern w:val="3"/>
                <w:sz w:val="22"/>
                <w:szCs w:val="22"/>
                <w:lang w:val="de-DE" w:eastAsia="ja-JP" w:bidi="fa-IR"/>
              </w:rPr>
              <w:t>»</w:t>
            </w:r>
          </w:p>
        </w:tc>
      </w:tr>
      <w:tr w:rsidR="00D77896" w:rsidRPr="00D77896" w:rsidTr="00D77896">
        <w:tc>
          <w:tcPr>
            <w:tcW w:w="2735" w:type="dxa"/>
            <w:tcBorders>
              <w:top w:val="single" w:sz="4" w:space="0" w:color="000000"/>
              <w:left w:val="single" w:sz="4" w:space="0" w:color="000000"/>
              <w:bottom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jc w:val="both"/>
              <w:textAlignment w:val="baseline"/>
              <w:rPr>
                <w:rFonts w:eastAsia="Calibri" w:cs="Tahoma"/>
                <w:kern w:val="3"/>
                <w:sz w:val="22"/>
                <w:szCs w:val="22"/>
                <w:lang w:val="de-DE" w:eastAsia="ja-JP" w:bidi="fa-IR"/>
              </w:rPr>
            </w:pPr>
            <w:r w:rsidRPr="00D77896">
              <w:rPr>
                <w:rFonts w:eastAsia="Calibri" w:cs="Tahoma"/>
                <w:kern w:val="3"/>
                <w:sz w:val="22"/>
                <w:szCs w:val="22"/>
                <w:lang w:val="de-DE" w:eastAsia="ja-JP" w:bidi="fa-IR"/>
              </w:rPr>
              <w:t xml:space="preserve">2. </w:t>
            </w:r>
            <w:proofErr w:type="spellStart"/>
            <w:r w:rsidRPr="00D77896">
              <w:rPr>
                <w:rFonts w:eastAsia="Calibri" w:cs="Tahoma"/>
                <w:kern w:val="3"/>
                <w:sz w:val="22"/>
                <w:szCs w:val="22"/>
                <w:lang w:val="de-DE" w:eastAsia="ja-JP" w:bidi="fa-IR"/>
              </w:rPr>
              <w:t>Наименование</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место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нахождения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почтовый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адрес</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адрес</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электронной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почты</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номер</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телефона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организатора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конкурса</w:t>
            </w:r>
            <w:proofErr w:type="spellEnd"/>
          </w:p>
        </w:tc>
        <w:tc>
          <w:tcPr>
            <w:tcW w:w="7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textAlignment w:val="baseline"/>
              <w:rPr>
                <w:rFonts w:eastAsia="Calibri" w:cs="Tahoma"/>
                <w:kern w:val="3"/>
                <w:sz w:val="22"/>
                <w:szCs w:val="22"/>
                <w:lang w:val="de-DE" w:eastAsia="ja-JP" w:bidi="fa-IR"/>
              </w:rPr>
            </w:pPr>
            <w:proofErr w:type="spellStart"/>
            <w:r w:rsidRPr="00D77896">
              <w:rPr>
                <w:rFonts w:eastAsia="Calibri" w:cs="Tahoma"/>
                <w:kern w:val="3"/>
                <w:sz w:val="22"/>
                <w:szCs w:val="22"/>
                <w:lang w:val="de-DE" w:eastAsia="ja-JP" w:bidi="fa-IR"/>
              </w:rPr>
              <w:t>Администрация</w:t>
            </w:r>
            <w:proofErr w:type="spellEnd"/>
            <w:r w:rsidRPr="00D77896">
              <w:rPr>
                <w:rFonts w:eastAsia="Calibri" w:cs="Tahoma"/>
                <w:kern w:val="3"/>
                <w:sz w:val="22"/>
                <w:szCs w:val="22"/>
                <w:lang w:val="de-DE" w:eastAsia="ja-JP" w:bidi="fa-IR"/>
              </w:rPr>
              <w:t xml:space="preserve"> Чернопенского </w:t>
            </w:r>
            <w:proofErr w:type="spellStart"/>
            <w:r w:rsidRPr="00D77896">
              <w:rPr>
                <w:rFonts w:eastAsia="Calibri" w:cs="Tahoma"/>
                <w:kern w:val="3"/>
                <w:sz w:val="22"/>
                <w:szCs w:val="22"/>
                <w:lang w:val="de-DE" w:eastAsia="ja-JP" w:bidi="fa-IR"/>
              </w:rPr>
              <w:t>сельского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поселения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Костромского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муниципального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района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Костромской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области</w:t>
            </w:r>
            <w:proofErr w:type="spellEnd"/>
          </w:p>
          <w:p w:rsidR="00D77896" w:rsidRPr="00D77896" w:rsidRDefault="00D77896" w:rsidP="00D77896">
            <w:pPr>
              <w:tabs>
                <w:tab w:val="left" w:pos="7710"/>
              </w:tabs>
              <w:autoSpaceDN w:val="0"/>
              <w:textAlignment w:val="baseline"/>
              <w:rPr>
                <w:rFonts w:eastAsia="Andale Sans UI" w:cs="Tahoma"/>
                <w:kern w:val="3"/>
                <w:sz w:val="24"/>
                <w:lang w:val="de-DE" w:eastAsia="ja-JP" w:bidi="fa-IR"/>
              </w:rPr>
            </w:pPr>
            <w:r w:rsidRPr="00D77896">
              <w:rPr>
                <w:rFonts w:eastAsia="Calibri" w:cs="Tahoma"/>
                <w:kern w:val="3"/>
                <w:sz w:val="22"/>
                <w:szCs w:val="22"/>
                <w:lang w:val="de-DE" w:eastAsia="ja-JP" w:bidi="fa-IR"/>
              </w:rPr>
              <w:t xml:space="preserve">156539, </w:t>
            </w:r>
            <w:proofErr w:type="spellStart"/>
            <w:r w:rsidRPr="00D77896">
              <w:rPr>
                <w:rFonts w:eastAsia="Calibri" w:cs="Tahoma"/>
                <w:kern w:val="3"/>
                <w:sz w:val="22"/>
                <w:szCs w:val="22"/>
                <w:lang w:val="de-DE" w:eastAsia="ja-JP" w:bidi="fa-IR"/>
              </w:rPr>
              <w:t>Костромская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область</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Костромской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район</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п.Сухоногово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пл.Советская</w:t>
            </w:r>
            <w:proofErr w:type="spellEnd"/>
            <w:r w:rsidRPr="00D77896">
              <w:rPr>
                <w:rFonts w:eastAsia="Calibri" w:cs="Tahoma"/>
                <w:kern w:val="3"/>
                <w:sz w:val="22"/>
                <w:szCs w:val="22"/>
                <w:lang w:val="de-DE" w:eastAsia="ja-JP" w:bidi="fa-IR"/>
              </w:rPr>
              <w:t>, д.3,</w:t>
            </w:r>
          </w:p>
          <w:p w:rsidR="00D77896" w:rsidRPr="00D77896" w:rsidRDefault="00D77896" w:rsidP="00D77896">
            <w:pPr>
              <w:tabs>
                <w:tab w:val="left" w:pos="7710"/>
              </w:tabs>
              <w:autoSpaceDN w:val="0"/>
              <w:textAlignment w:val="baseline"/>
              <w:rPr>
                <w:rFonts w:eastAsia="Andale Sans UI" w:cs="Tahoma"/>
                <w:kern w:val="3"/>
                <w:sz w:val="24"/>
                <w:lang w:val="de-DE" w:eastAsia="ja-JP" w:bidi="fa-IR"/>
              </w:rPr>
            </w:pPr>
            <w:r w:rsidRPr="00D77896">
              <w:rPr>
                <w:rFonts w:eastAsia="Calibri" w:cs="Tahoma"/>
                <w:kern w:val="3"/>
                <w:sz w:val="22"/>
                <w:szCs w:val="22"/>
                <w:lang w:eastAsia="ja-JP" w:bidi="fa-IR"/>
              </w:rPr>
              <w:t xml:space="preserve">электронная почта: </w:t>
            </w:r>
            <w:r w:rsidRPr="00D77896">
              <w:rPr>
                <w:rFonts w:eastAsia="Calibri" w:cs="Tahoma"/>
                <w:kern w:val="3"/>
                <w:sz w:val="22"/>
                <w:szCs w:val="22"/>
                <w:lang w:val="en-US" w:eastAsia="ja-JP" w:bidi="fa-IR"/>
              </w:rPr>
              <w:t>a</w:t>
            </w:r>
            <w:r w:rsidRPr="00D77896">
              <w:rPr>
                <w:rFonts w:eastAsia="Calibri" w:cs="Tahoma"/>
                <w:kern w:val="3"/>
                <w:sz w:val="22"/>
                <w:szCs w:val="22"/>
                <w:lang w:eastAsia="ja-JP" w:bidi="fa-IR"/>
              </w:rPr>
              <w:t>-</w:t>
            </w:r>
            <w:proofErr w:type="spellStart"/>
            <w:r w:rsidRPr="00D77896">
              <w:rPr>
                <w:rFonts w:eastAsia="Calibri" w:cs="Tahoma"/>
                <w:kern w:val="3"/>
                <w:sz w:val="22"/>
                <w:szCs w:val="22"/>
                <w:lang w:val="en-US" w:eastAsia="ja-JP" w:bidi="fa-IR"/>
              </w:rPr>
              <w:t>chernopenskogo</w:t>
            </w:r>
            <w:proofErr w:type="spellEnd"/>
            <w:r w:rsidRPr="00D77896">
              <w:rPr>
                <w:rFonts w:eastAsia="Calibri" w:cs="Tahoma"/>
                <w:kern w:val="3"/>
                <w:sz w:val="22"/>
                <w:szCs w:val="22"/>
                <w:lang w:eastAsia="ja-JP" w:bidi="fa-IR"/>
              </w:rPr>
              <w:t>@</w:t>
            </w:r>
            <w:r w:rsidRPr="00D77896">
              <w:rPr>
                <w:rFonts w:eastAsia="Calibri" w:cs="Tahoma"/>
                <w:kern w:val="3"/>
                <w:sz w:val="22"/>
                <w:szCs w:val="22"/>
                <w:lang w:val="en-US" w:eastAsia="ja-JP" w:bidi="fa-IR"/>
              </w:rPr>
              <w:t>mail</w:t>
            </w:r>
            <w:r w:rsidRPr="00D77896">
              <w:rPr>
                <w:rFonts w:eastAsia="Calibri" w:cs="Tahoma"/>
                <w:kern w:val="3"/>
                <w:sz w:val="22"/>
                <w:szCs w:val="22"/>
                <w:lang w:eastAsia="ja-JP" w:bidi="fa-IR"/>
              </w:rPr>
              <w:t>.</w:t>
            </w:r>
            <w:proofErr w:type="spellStart"/>
            <w:r w:rsidRPr="00D77896">
              <w:rPr>
                <w:rFonts w:eastAsia="Calibri" w:cs="Tahoma"/>
                <w:kern w:val="3"/>
                <w:sz w:val="22"/>
                <w:szCs w:val="22"/>
                <w:lang w:val="en-US" w:eastAsia="ja-JP" w:bidi="fa-IR"/>
              </w:rPr>
              <w:t>ru</w:t>
            </w:r>
            <w:proofErr w:type="spellEnd"/>
          </w:p>
          <w:p w:rsidR="00D77896" w:rsidRPr="00D77896" w:rsidRDefault="00D77896" w:rsidP="00D77896">
            <w:pPr>
              <w:tabs>
                <w:tab w:val="left" w:pos="7710"/>
              </w:tabs>
              <w:autoSpaceDN w:val="0"/>
              <w:textAlignment w:val="baseline"/>
              <w:rPr>
                <w:rFonts w:eastAsia="Andale Sans UI" w:cs="Tahoma"/>
                <w:kern w:val="3"/>
                <w:sz w:val="24"/>
                <w:lang w:val="de-DE" w:eastAsia="ja-JP" w:bidi="fa-IR"/>
              </w:rPr>
            </w:pPr>
            <w:proofErr w:type="spellStart"/>
            <w:r w:rsidRPr="00D77896">
              <w:rPr>
                <w:rFonts w:eastAsia="Calibri" w:cs="Tahoma"/>
                <w:kern w:val="3"/>
                <w:sz w:val="22"/>
                <w:szCs w:val="22"/>
                <w:lang w:val="de-DE" w:eastAsia="ja-JP" w:bidi="fa-IR"/>
              </w:rPr>
              <w:t>телефон</w:t>
            </w:r>
            <w:proofErr w:type="spellEnd"/>
            <w:r w:rsidRPr="00D77896">
              <w:rPr>
                <w:rFonts w:eastAsia="Calibri" w:cs="Tahoma"/>
                <w:kern w:val="3"/>
                <w:sz w:val="22"/>
                <w:szCs w:val="22"/>
                <w:lang w:val="de-DE" w:eastAsia="ja-JP" w:bidi="fa-IR"/>
              </w:rPr>
              <w:t xml:space="preserve"> (4942) </w:t>
            </w:r>
            <w:r w:rsidRPr="00D77896">
              <w:rPr>
                <w:rFonts w:eastAsia="Calibri" w:cs="Tahoma"/>
                <w:kern w:val="3"/>
                <w:sz w:val="22"/>
                <w:szCs w:val="22"/>
                <w:lang w:val="en-US" w:eastAsia="ja-JP" w:bidi="fa-IR"/>
              </w:rPr>
              <w:t>664-625</w:t>
            </w:r>
          </w:p>
        </w:tc>
      </w:tr>
      <w:tr w:rsidR="00D77896" w:rsidRPr="00D77896" w:rsidTr="00D77896">
        <w:tc>
          <w:tcPr>
            <w:tcW w:w="2735" w:type="dxa"/>
            <w:tcBorders>
              <w:top w:val="single" w:sz="4" w:space="0" w:color="000000"/>
              <w:left w:val="single" w:sz="4" w:space="0" w:color="000000"/>
              <w:bottom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jc w:val="both"/>
              <w:textAlignment w:val="baseline"/>
              <w:rPr>
                <w:rFonts w:eastAsia="Calibri" w:cs="Tahoma"/>
                <w:kern w:val="3"/>
                <w:sz w:val="22"/>
                <w:szCs w:val="22"/>
                <w:lang w:val="de-DE" w:eastAsia="ja-JP" w:bidi="fa-IR"/>
              </w:rPr>
            </w:pPr>
            <w:r w:rsidRPr="00D77896">
              <w:rPr>
                <w:rFonts w:eastAsia="Calibri" w:cs="Tahoma"/>
                <w:kern w:val="3"/>
                <w:sz w:val="22"/>
                <w:szCs w:val="22"/>
                <w:lang w:val="de-DE" w:eastAsia="ja-JP" w:bidi="fa-IR"/>
              </w:rPr>
              <w:t xml:space="preserve">3. </w:t>
            </w:r>
            <w:proofErr w:type="spellStart"/>
            <w:r w:rsidRPr="00D77896">
              <w:rPr>
                <w:rFonts w:eastAsia="Calibri" w:cs="Tahoma"/>
                <w:kern w:val="3"/>
                <w:sz w:val="22"/>
                <w:szCs w:val="22"/>
                <w:lang w:val="de-DE" w:eastAsia="ja-JP" w:bidi="fa-IR"/>
              </w:rPr>
              <w:t>Характеристика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объекта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конкурса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включая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адрес</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многоквартирного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дома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год</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постройки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этажность</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количество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квартир</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площадь</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жилых</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нежилых</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помещений</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помещений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общего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пользования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виды</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благоустройства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серию</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тип</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постройки</w:t>
            </w:r>
            <w:proofErr w:type="spellEnd"/>
            <w:r w:rsidRPr="00D77896">
              <w:rPr>
                <w:rFonts w:eastAsia="Calibri" w:cs="Tahoma"/>
                <w:kern w:val="3"/>
                <w:sz w:val="22"/>
                <w:szCs w:val="22"/>
                <w:lang w:val="de-DE" w:eastAsia="ja-JP" w:bidi="fa-IR"/>
              </w:rPr>
              <w:t xml:space="preserve">, а </w:t>
            </w:r>
            <w:proofErr w:type="spellStart"/>
            <w:r w:rsidRPr="00D77896">
              <w:rPr>
                <w:rFonts w:eastAsia="Calibri" w:cs="Tahoma"/>
                <w:kern w:val="3"/>
                <w:sz w:val="22"/>
                <w:szCs w:val="22"/>
                <w:lang w:val="de-DE" w:eastAsia="ja-JP" w:bidi="fa-IR"/>
              </w:rPr>
              <w:t>также</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кадастровый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номер</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при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его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наличии</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площадь</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lastRenderedPageBreak/>
              <w:t>земельного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участка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входящего</w:t>
            </w:r>
            <w:proofErr w:type="spellEnd"/>
            <w:r w:rsidRPr="00D77896">
              <w:rPr>
                <w:rFonts w:eastAsia="Calibri" w:cs="Tahoma"/>
                <w:kern w:val="3"/>
                <w:sz w:val="22"/>
                <w:szCs w:val="22"/>
                <w:lang w:val="de-DE" w:eastAsia="ja-JP" w:bidi="fa-IR"/>
              </w:rPr>
              <w:t xml:space="preserve"> в </w:t>
            </w:r>
            <w:proofErr w:type="spellStart"/>
            <w:r w:rsidRPr="00D77896">
              <w:rPr>
                <w:rFonts w:eastAsia="Calibri" w:cs="Tahoma"/>
                <w:kern w:val="3"/>
                <w:sz w:val="22"/>
                <w:szCs w:val="22"/>
                <w:lang w:val="de-DE" w:eastAsia="ja-JP" w:bidi="fa-IR"/>
              </w:rPr>
              <w:t>состав</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общего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имущества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собственников</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помещений</w:t>
            </w:r>
            <w:proofErr w:type="spellEnd"/>
            <w:r w:rsidRPr="00D77896">
              <w:rPr>
                <w:rFonts w:eastAsia="Calibri" w:cs="Tahoma"/>
                <w:kern w:val="3"/>
                <w:sz w:val="22"/>
                <w:szCs w:val="22"/>
                <w:lang w:val="de-DE" w:eastAsia="ja-JP" w:bidi="fa-IR"/>
              </w:rPr>
              <w:t xml:space="preserve"> в </w:t>
            </w:r>
            <w:proofErr w:type="spellStart"/>
            <w:r w:rsidRPr="00D77896">
              <w:rPr>
                <w:rFonts w:eastAsia="Calibri" w:cs="Tahoma"/>
                <w:kern w:val="3"/>
                <w:sz w:val="22"/>
                <w:szCs w:val="22"/>
                <w:lang w:val="de-DE" w:eastAsia="ja-JP" w:bidi="fa-IR"/>
              </w:rPr>
              <w:t>многоквартирном</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доме</w:t>
            </w:r>
            <w:proofErr w:type="spellEnd"/>
          </w:p>
        </w:tc>
        <w:tc>
          <w:tcPr>
            <w:tcW w:w="7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7896" w:rsidRPr="00D77896" w:rsidRDefault="00D77896" w:rsidP="00D77896">
            <w:pPr>
              <w:autoSpaceDN w:val="0"/>
              <w:jc w:val="both"/>
              <w:textAlignment w:val="baseline"/>
              <w:rPr>
                <w:rFonts w:eastAsia="Andale Sans UI" w:cs="Tahoma"/>
                <w:kern w:val="3"/>
                <w:sz w:val="24"/>
                <w:lang w:val="de-DE" w:eastAsia="ja-JP" w:bidi="fa-IR"/>
              </w:rPr>
            </w:pPr>
            <w:r w:rsidRPr="00D77896">
              <w:rPr>
                <w:rFonts w:eastAsia="Andale Sans UI" w:cs="Tahoma"/>
                <w:kern w:val="3"/>
                <w:sz w:val="22"/>
                <w:szCs w:val="22"/>
                <w:lang w:val="de-DE" w:eastAsia="ja-JP" w:bidi="fa-IR"/>
              </w:rPr>
              <w:lastRenderedPageBreak/>
              <w:t xml:space="preserve"> </w:t>
            </w:r>
            <w:proofErr w:type="spellStart"/>
            <w:r w:rsidRPr="00D77896">
              <w:rPr>
                <w:rFonts w:eastAsia="Andale Sans UI" w:cs="Tahoma"/>
                <w:kern w:val="3"/>
                <w:sz w:val="22"/>
                <w:szCs w:val="22"/>
                <w:lang w:val="de-DE" w:eastAsia="ja-JP" w:bidi="fa-IR"/>
              </w:rPr>
              <w:t>Многоквартирный</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ru-RU" w:bidi="fa-IR"/>
              </w:rPr>
              <w:t>дом</w:t>
            </w:r>
            <w:proofErr w:type="spellEnd"/>
            <w:r w:rsidRPr="00D77896">
              <w:rPr>
                <w:rFonts w:eastAsia="Andale Sans UI" w:cs="Tahoma"/>
                <w:kern w:val="3"/>
                <w:sz w:val="22"/>
                <w:szCs w:val="22"/>
                <w:lang w:val="de-DE" w:eastAsia="ru-RU" w:bidi="fa-IR"/>
              </w:rPr>
              <w:t xml:space="preserve"> </w:t>
            </w:r>
            <w:proofErr w:type="spellStart"/>
            <w:r w:rsidRPr="00D77896">
              <w:rPr>
                <w:rFonts w:eastAsia="Andale Sans UI" w:cs="Tahoma"/>
                <w:kern w:val="3"/>
                <w:sz w:val="22"/>
                <w:szCs w:val="22"/>
                <w:lang w:val="de-DE" w:eastAsia="ru-RU" w:bidi="fa-IR"/>
              </w:rPr>
              <w:t>по</w:t>
            </w:r>
            <w:proofErr w:type="spellEnd"/>
            <w:r w:rsidRPr="00D77896">
              <w:rPr>
                <w:rFonts w:eastAsia="Andale Sans UI" w:cs="Tahoma"/>
                <w:kern w:val="3"/>
                <w:sz w:val="22"/>
                <w:szCs w:val="22"/>
                <w:lang w:val="de-DE" w:eastAsia="ru-RU" w:bidi="fa-IR"/>
              </w:rPr>
              <w:t xml:space="preserve"> </w:t>
            </w:r>
            <w:proofErr w:type="spellStart"/>
            <w:r w:rsidRPr="00D77896">
              <w:rPr>
                <w:rFonts w:eastAsia="Andale Sans UI" w:cs="Tahoma"/>
                <w:kern w:val="3"/>
                <w:sz w:val="22"/>
                <w:szCs w:val="22"/>
                <w:lang w:val="de-DE" w:eastAsia="ru-RU" w:bidi="fa-IR"/>
              </w:rPr>
              <w:t>адресу</w:t>
            </w:r>
            <w:proofErr w:type="spellEnd"/>
            <w:r w:rsidRPr="00D77896">
              <w:rPr>
                <w:rFonts w:eastAsia="Andale Sans UI" w:cs="Tahoma"/>
                <w:kern w:val="3"/>
                <w:sz w:val="22"/>
                <w:szCs w:val="22"/>
                <w:lang w:val="de-DE" w:eastAsia="ru-RU" w:bidi="fa-IR"/>
              </w:rPr>
              <w:t xml:space="preserve">: </w:t>
            </w:r>
            <w:proofErr w:type="spellStart"/>
            <w:r w:rsidRPr="00D77896">
              <w:rPr>
                <w:rFonts w:eastAsia="Andale Sans UI" w:cs="Tahoma"/>
                <w:kern w:val="3"/>
                <w:sz w:val="22"/>
                <w:szCs w:val="22"/>
                <w:lang w:val="de-DE" w:eastAsia="ru-RU" w:bidi="fa-IR"/>
              </w:rPr>
              <w:t>Костромская</w:t>
            </w:r>
            <w:proofErr w:type="spellEnd"/>
            <w:r w:rsidRPr="00D77896">
              <w:rPr>
                <w:rFonts w:eastAsia="Andale Sans UI" w:cs="Tahoma"/>
                <w:kern w:val="3"/>
                <w:sz w:val="22"/>
                <w:szCs w:val="22"/>
                <w:lang w:val="de-DE" w:eastAsia="ru-RU" w:bidi="fa-IR"/>
              </w:rPr>
              <w:t xml:space="preserve"> </w:t>
            </w:r>
            <w:proofErr w:type="spellStart"/>
            <w:r w:rsidRPr="00D77896">
              <w:rPr>
                <w:rFonts w:eastAsia="Andale Sans UI" w:cs="Tahoma"/>
                <w:kern w:val="3"/>
                <w:sz w:val="22"/>
                <w:szCs w:val="22"/>
                <w:lang w:val="de-DE" w:eastAsia="ru-RU" w:bidi="fa-IR"/>
              </w:rPr>
              <w:t>область</w:t>
            </w:r>
            <w:proofErr w:type="spellEnd"/>
            <w:r w:rsidRPr="00D77896">
              <w:rPr>
                <w:rFonts w:eastAsia="Andale Sans UI" w:cs="Tahoma"/>
                <w:kern w:val="3"/>
                <w:sz w:val="22"/>
                <w:szCs w:val="22"/>
                <w:lang w:val="de-DE" w:eastAsia="ru-RU" w:bidi="fa-IR"/>
              </w:rPr>
              <w:t xml:space="preserve">, </w:t>
            </w:r>
            <w:proofErr w:type="spellStart"/>
            <w:r w:rsidRPr="00D77896">
              <w:rPr>
                <w:rFonts w:eastAsia="Andale Sans UI" w:cs="Tahoma"/>
                <w:kern w:val="3"/>
                <w:sz w:val="22"/>
                <w:szCs w:val="22"/>
                <w:lang w:val="de-DE" w:eastAsia="ru-RU" w:bidi="fa-IR"/>
              </w:rPr>
              <w:t>Костромской</w:t>
            </w:r>
            <w:proofErr w:type="spellEnd"/>
            <w:r w:rsidRPr="00D77896">
              <w:rPr>
                <w:rFonts w:eastAsia="Andale Sans UI" w:cs="Tahoma"/>
                <w:kern w:val="3"/>
                <w:sz w:val="22"/>
                <w:szCs w:val="22"/>
                <w:lang w:val="de-DE" w:eastAsia="ru-RU" w:bidi="fa-IR"/>
              </w:rPr>
              <w:t xml:space="preserve"> </w:t>
            </w:r>
            <w:proofErr w:type="spellStart"/>
            <w:r w:rsidRPr="00D77896">
              <w:rPr>
                <w:rFonts w:eastAsia="Andale Sans UI" w:cs="Tahoma"/>
                <w:kern w:val="3"/>
                <w:sz w:val="22"/>
                <w:szCs w:val="22"/>
                <w:lang w:val="de-DE" w:eastAsia="ru-RU" w:bidi="fa-IR"/>
              </w:rPr>
              <w:t>район</w:t>
            </w:r>
            <w:proofErr w:type="spellEnd"/>
            <w:r w:rsidRPr="00D77896">
              <w:rPr>
                <w:rFonts w:eastAsia="Andale Sans UI" w:cs="Tahoma"/>
                <w:kern w:val="3"/>
                <w:sz w:val="22"/>
                <w:szCs w:val="22"/>
                <w:lang w:val="de-DE" w:eastAsia="ru-RU" w:bidi="fa-IR"/>
              </w:rPr>
              <w:t xml:space="preserve">, </w:t>
            </w:r>
            <w:proofErr w:type="spellStart"/>
            <w:r w:rsidRPr="00D77896">
              <w:rPr>
                <w:rFonts w:eastAsia="Andale Sans UI" w:cs="Tahoma"/>
                <w:kern w:val="3"/>
                <w:sz w:val="22"/>
                <w:szCs w:val="22"/>
                <w:lang w:val="de-DE" w:eastAsia="ru-RU" w:bidi="fa-IR"/>
              </w:rPr>
              <w:t>п.Сухоногово</w:t>
            </w:r>
            <w:proofErr w:type="spellEnd"/>
            <w:r w:rsidRPr="00D77896">
              <w:rPr>
                <w:rFonts w:eastAsia="Andale Sans UI" w:cs="Tahoma"/>
                <w:kern w:val="3"/>
                <w:sz w:val="22"/>
                <w:szCs w:val="22"/>
                <w:lang w:val="de-DE" w:eastAsia="ru-RU" w:bidi="fa-IR"/>
              </w:rPr>
              <w:t xml:space="preserve">, </w:t>
            </w:r>
            <w:proofErr w:type="spellStart"/>
            <w:r w:rsidRPr="00D77896">
              <w:rPr>
                <w:rFonts w:eastAsia="Andale Sans UI" w:cs="Tahoma"/>
                <w:kern w:val="3"/>
                <w:sz w:val="22"/>
                <w:szCs w:val="22"/>
                <w:lang w:val="de-DE" w:eastAsia="ru-RU" w:bidi="fa-IR"/>
              </w:rPr>
              <w:t>улица</w:t>
            </w:r>
            <w:proofErr w:type="spellEnd"/>
            <w:r w:rsidRPr="00D77896">
              <w:rPr>
                <w:rFonts w:eastAsia="Andale Sans UI" w:cs="Tahoma"/>
                <w:kern w:val="3"/>
                <w:sz w:val="22"/>
                <w:szCs w:val="22"/>
                <w:lang w:val="de-DE" w:eastAsia="ru-RU" w:bidi="fa-IR"/>
              </w:rPr>
              <w:t xml:space="preserve"> </w:t>
            </w:r>
            <w:proofErr w:type="spellStart"/>
            <w:r w:rsidRPr="00D77896">
              <w:rPr>
                <w:rFonts w:eastAsia="Andale Sans UI" w:cs="Tahoma"/>
                <w:kern w:val="3"/>
                <w:sz w:val="22"/>
                <w:szCs w:val="22"/>
                <w:lang w:val="de-DE" w:eastAsia="ru-RU" w:bidi="fa-IR"/>
              </w:rPr>
              <w:t>Костромская</w:t>
            </w:r>
            <w:proofErr w:type="spellEnd"/>
            <w:r w:rsidRPr="00D77896">
              <w:rPr>
                <w:rFonts w:eastAsia="Andale Sans UI" w:cs="Tahoma"/>
                <w:kern w:val="3"/>
                <w:sz w:val="22"/>
                <w:szCs w:val="22"/>
                <w:lang w:val="de-DE" w:eastAsia="ru-RU" w:bidi="fa-IR"/>
              </w:rPr>
              <w:t xml:space="preserve">, д.  </w:t>
            </w:r>
            <w:r w:rsidRPr="00D77896">
              <w:rPr>
                <w:rFonts w:eastAsia="Andale Sans UI" w:cs="Tahoma"/>
                <w:bCs/>
                <w:kern w:val="3"/>
                <w:sz w:val="22"/>
                <w:szCs w:val="22"/>
                <w:lang w:val="de-DE" w:eastAsia="ja-JP" w:bidi="fa-IR"/>
              </w:rPr>
              <w:t xml:space="preserve">№ </w:t>
            </w:r>
            <w:r w:rsidRPr="00D77896">
              <w:rPr>
                <w:rFonts w:eastAsia="Andale Sans UI" w:cs="Tahoma"/>
                <w:bCs/>
                <w:kern w:val="3"/>
                <w:sz w:val="22"/>
                <w:szCs w:val="22"/>
                <w:lang w:eastAsia="ja-JP" w:bidi="fa-IR"/>
              </w:rPr>
              <w:t>1</w:t>
            </w:r>
            <w:r w:rsidRPr="00D77896">
              <w:rPr>
                <w:rFonts w:eastAsia="Andale Sans UI" w:cs="Tahoma"/>
                <w:bCs/>
                <w:kern w:val="3"/>
                <w:sz w:val="22"/>
                <w:szCs w:val="22"/>
                <w:lang w:val="de-DE" w:eastAsia="ja-JP" w:bidi="fa-IR"/>
              </w:rPr>
              <w:t xml:space="preserve"> </w:t>
            </w:r>
            <w:r w:rsidRPr="00D77896">
              <w:rPr>
                <w:rFonts w:eastAsia="Andale Sans UI" w:cs="Tahoma"/>
                <w:bCs/>
                <w:kern w:val="3"/>
                <w:sz w:val="22"/>
                <w:szCs w:val="22"/>
                <w:lang w:val="de-DE" w:eastAsia="ru-RU" w:bidi="fa-IR"/>
              </w:rPr>
              <w:t xml:space="preserve"> </w:t>
            </w:r>
          </w:p>
          <w:p w:rsidR="00D77896" w:rsidRPr="00D77896" w:rsidRDefault="00D77896" w:rsidP="00D77896">
            <w:pPr>
              <w:keepNext/>
              <w:keepLines/>
              <w:suppressLineNumbers/>
              <w:autoSpaceDN w:val="0"/>
              <w:jc w:val="both"/>
              <w:textAlignment w:val="baseline"/>
              <w:rPr>
                <w:rFonts w:eastAsia="Andale Sans UI" w:cs="Tahoma"/>
                <w:kern w:val="3"/>
                <w:sz w:val="24"/>
                <w:lang w:val="de-DE" w:eastAsia="ja-JP" w:bidi="fa-IR"/>
              </w:rPr>
            </w:pPr>
            <w:proofErr w:type="spellStart"/>
            <w:r w:rsidRPr="00D77896">
              <w:rPr>
                <w:rFonts w:eastAsia="Andale Sans UI" w:cs="Tahoma"/>
                <w:kern w:val="3"/>
                <w:sz w:val="22"/>
                <w:szCs w:val="22"/>
                <w:lang w:val="de-DE" w:eastAsia="ja-JP" w:bidi="fa-IR"/>
              </w:rPr>
              <w:t>Год</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постройки</w:t>
            </w:r>
            <w:proofErr w:type="spellEnd"/>
            <w:r w:rsidRPr="00D77896">
              <w:rPr>
                <w:rFonts w:eastAsia="Andale Sans UI" w:cs="Tahoma"/>
                <w:kern w:val="3"/>
                <w:sz w:val="22"/>
                <w:szCs w:val="22"/>
                <w:lang w:val="de-DE" w:eastAsia="ja-JP" w:bidi="fa-IR"/>
              </w:rPr>
              <w:t>:   19</w:t>
            </w:r>
            <w:r w:rsidRPr="00D77896">
              <w:rPr>
                <w:rFonts w:eastAsia="Times New Roman"/>
                <w:kern w:val="3"/>
                <w:sz w:val="22"/>
                <w:szCs w:val="22"/>
                <w:lang w:eastAsia="zh-CN"/>
              </w:rPr>
              <w:t>84</w:t>
            </w:r>
          </w:p>
          <w:p w:rsidR="00D77896" w:rsidRPr="00D77896" w:rsidRDefault="00D77896" w:rsidP="00D77896">
            <w:pPr>
              <w:keepNext/>
              <w:keepLines/>
              <w:suppressLineNumbers/>
              <w:autoSpaceDN w:val="0"/>
              <w:jc w:val="both"/>
              <w:textAlignment w:val="baseline"/>
              <w:rPr>
                <w:rFonts w:eastAsia="Andale Sans UI" w:cs="Tahoma"/>
                <w:kern w:val="3"/>
                <w:sz w:val="22"/>
                <w:szCs w:val="22"/>
                <w:lang w:val="de-DE" w:eastAsia="ja-JP" w:bidi="fa-IR"/>
              </w:rPr>
            </w:pPr>
            <w:proofErr w:type="spellStart"/>
            <w:r w:rsidRPr="00D77896">
              <w:rPr>
                <w:rFonts w:eastAsia="Andale Sans UI" w:cs="Tahoma"/>
                <w:kern w:val="3"/>
                <w:sz w:val="22"/>
                <w:szCs w:val="22"/>
                <w:lang w:val="de-DE" w:eastAsia="ja-JP" w:bidi="fa-IR"/>
              </w:rPr>
              <w:t>Количество</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этажей</w:t>
            </w:r>
            <w:proofErr w:type="spellEnd"/>
            <w:r w:rsidRPr="00D77896">
              <w:rPr>
                <w:rFonts w:eastAsia="Andale Sans UI" w:cs="Tahoma"/>
                <w:kern w:val="3"/>
                <w:sz w:val="22"/>
                <w:szCs w:val="22"/>
                <w:lang w:val="de-DE" w:eastAsia="ja-JP" w:bidi="fa-IR"/>
              </w:rPr>
              <w:t>: 4</w:t>
            </w:r>
          </w:p>
          <w:p w:rsidR="00D77896" w:rsidRPr="00D77896" w:rsidRDefault="00D77896" w:rsidP="00D77896">
            <w:pPr>
              <w:keepNext/>
              <w:keepLines/>
              <w:suppressLineNumbers/>
              <w:autoSpaceDN w:val="0"/>
              <w:jc w:val="both"/>
              <w:textAlignment w:val="baseline"/>
              <w:rPr>
                <w:rFonts w:eastAsia="Andale Sans UI" w:cs="Tahoma"/>
                <w:kern w:val="3"/>
                <w:sz w:val="24"/>
                <w:lang w:val="de-DE" w:eastAsia="ja-JP" w:bidi="fa-IR"/>
              </w:rPr>
            </w:pPr>
            <w:proofErr w:type="spellStart"/>
            <w:r w:rsidRPr="00D77896">
              <w:rPr>
                <w:rFonts w:eastAsia="Andale Sans UI" w:cs="Tahoma"/>
                <w:kern w:val="3"/>
                <w:sz w:val="22"/>
                <w:szCs w:val="22"/>
                <w:lang w:val="de-DE" w:eastAsia="ja-JP" w:bidi="fa-IR"/>
              </w:rPr>
              <w:t>Количество</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квартир</w:t>
            </w:r>
            <w:proofErr w:type="spellEnd"/>
            <w:r w:rsidRPr="00D77896">
              <w:rPr>
                <w:rFonts w:eastAsia="Andale Sans UI" w:cs="Tahoma"/>
                <w:kern w:val="3"/>
                <w:sz w:val="22"/>
                <w:szCs w:val="22"/>
                <w:lang w:val="de-DE" w:eastAsia="ja-JP" w:bidi="fa-IR"/>
              </w:rPr>
              <w:t xml:space="preserve">: </w:t>
            </w:r>
            <w:r w:rsidRPr="00D77896">
              <w:rPr>
                <w:rFonts w:eastAsia="Times New Roman"/>
                <w:kern w:val="3"/>
                <w:sz w:val="22"/>
                <w:szCs w:val="22"/>
                <w:lang w:eastAsia="zh-CN"/>
              </w:rPr>
              <w:t>24</w:t>
            </w:r>
          </w:p>
          <w:p w:rsidR="00D77896" w:rsidRPr="00D77896" w:rsidRDefault="00D77896" w:rsidP="00D77896">
            <w:pPr>
              <w:keepNext/>
              <w:keepLines/>
              <w:suppressLineNumbers/>
              <w:autoSpaceDN w:val="0"/>
              <w:jc w:val="both"/>
              <w:textAlignment w:val="baseline"/>
              <w:rPr>
                <w:rFonts w:eastAsia="Andale Sans UI" w:cs="Tahoma"/>
                <w:kern w:val="3"/>
                <w:sz w:val="24"/>
                <w:lang w:val="de-DE" w:eastAsia="ja-JP" w:bidi="fa-IR"/>
              </w:rPr>
            </w:pPr>
            <w:proofErr w:type="spellStart"/>
            <w:r w:rsidRPr="00D77896">
              <w:rPr>
                <w:rFonts w:eastAsia="Andale Sans UI" w:cs="Tahoma"/>
                <w:kern w:val="3"/>
                <w:sz w:val="22"/>
                <w:szCs w:val="22"/>
                <w:lang w:val="de-DE" w:eastAsia="ja-JP" w:bidi="fa-IR"/>
              </w:rPr>
              <w:t>Площадь</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жилых</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помещений</w:t>
            </w:r>
            <w:proofErr w:type="spellEnd"/>
            <w:r w:rsidRPr="00D77896">
              <w:rPr>
                <w:rFonts w:eastAsia="Andale Sans UI" w:cs="Tahoma"/>
                <w:kern w:val="3"/>
                <w:sz w:val="22"/>
                <w:szCs w:val="22"/>
                <w:lang w:val="de-DE" w:eastAsia="ja-JP" w:bidi="fa-IR"/>
              </w:rPr>
              <w:t xml:space="preserve">: </w:t>
            </w:r>
            <w:r w:rsidRPr="00D77896">
              <w:rPr>
                <w:rFonts w:eastAsia="Times New Roman"/>
                <w:kern w:val="3"/>
                <w:sz w:val="22"/>
                <w:szCs w:val="22"/>
                <w:lang w:eastAsia="zh-CN"/>
              </w:rPr>
              <w:t>1240,00</w:t>
            </w:r>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кв</w:t>
            </w:r>
            <w:proofErr w:type="spellEnd"/>
            <w:r w:rsidRPr="00D77896">
              <w:rPr>
                <w:rFonts w:eastAsia="Andale Sans UI" w:cs="Tahoma"/>
                <w:kern w:val="3"/>
                <w:sz w:val="22"/>
                <w:szCs w:val="22"/>
                <w:lang w:val="de-DE" w:eastAsia="ja-JP" w:bidi="fa-IR"/>
              </w:rPr>
              <w:t>. м.</w:t>
            </w:r>
          </w:p>
          <w:p w:rsidR="00D77896" w:rsidRPr="00D77896" w:rsidRDefault="00D77896" w:rsidP="00D77896">
            <w:pPr>
              <w:keepNext/>
              <w:keepLines/>
              <w:suppressLineNumbers/>
              <w:autoSpaceDN w:val="0"/>
              <w:jc w:val="both"/>
              <w:textAlignment w:val="baseline"/>
              <w:rPr>
                <w:rFonts w:eastAsia="Andale Sans UI" w:cs="Tahoma"/>
                <w:kern w:val="3"/>
                <w:sz w:val="24"/>
                <w:lang w:val="de-DE" w:eastAsia="ja-JP" w:bidi="fa-IR"/>
              </w:rPr>
            </w:pPr>
            <w:proofErr w:type="spellStart"/>
            <w:r w:rsidRPr="00D77896">
              <w:rPr>
                <w:rFonts w:eastAsia="Andale Sans UI" w:cs="Tahoma"/>
                <w:kern w:val="3"/>
                <w:sz w:val="22"/>
                <w:szCs w:val="22"/>
                <w:lang w:val="de-DE" w:eastAsia="ja-JP" w:bidi="fa-IR"/>
              </w:rPr>
              <w:t>Площадь</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нежилых</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помещений</w:t>
            </w:r>
            <w:proofErr w:type="spellEnd"/>
            <w:r w:rsidRPr="00D77896">
              <w:rPr>
                <w:rFonts w:eastAsia="Andale Sans UI" w:cs="Tahoma"/>
                <w:kern w:val="3"/>
                <w:sz w:val="22"/>
                <w:szCs w:val="22"/>
                <w:lang w:val="de-DE" w:eastAsia="ja-JP" w:bidi="fa-IR"/>
              </w:rPr>
              <w:t xml:space="preserve"> и </w:t>
            </w:r>
            <w:proofErr w:type="spellStart"/>
            <w:r w:rsidRPr="00D77896">
              <w:rPr>
                <w:rFonts w:eastAsia="Andale Sans UI" w:cs="Tahoma"/>
                <w:kern w:val="3"/>
                <w:sz w:val="22"/>
                <w:szCs w:val="22"/>
                <w:lang w:val="de-DE" w:eastAsia="ja-JP" w:bidi="fa-IR"/>
              </w:rPr>
              <w:t>помещений</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общего</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пользования</w:t>
            </w:r>
            <w:proofErr w:type="spellEnd"/>
            <w:r w:rsidRPr="00D77896">
              <w:rPr>
                <w:rFonts w:eastAsia="Andale Sans UI" w:cs="Tahoma"/>
                <w:kern w:val="3"/>
                <w:sz w:val="22"/>
                <w:szCs w:val="22"/>
                <w:lang w:val="de-DE" w:eastAsia="ja-JP" w:bidi="fa-IR"/>
              </w:rPr>
              <w:t xml:space="preserve"> </w:t>
            </w:r>
            <w:r w:rsidRPr="00D77896">
              <w:rPr>
                <w:rFonts w:eastAsia="Times New Roman"/>
                <w:kern w:val="3"/>
                <w:sz w:val="22"/>
                <w:szCs w:val="22"/>
                <w:lang w:eastAsia="zh-CN"/>
              </w:rPr>
              <w:t>123,3</w:t>
            </w:r>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кв</w:t>
            </w:r>
            <w:proofErr w:type="spellEnd"/>
            <w:r w:rsidRPr="00D77896">
              <w:rPr>
                <w:rFonts w:eastAsia="Andale Sans UI" w:cs="Tahoma"/>
                <w:kern w:val="3"/>
                <w:sz w:val="22"/>
                <w:szCs w:val="22"/>
                <w:lang w:val="de-DE" w:eastAsia="ja-JP" w:bidi="fa-IR"/>
              </w:rPr>
              <w:t>. м.</w:t>
            </w:r>
          </w:p>
          <w:p w:rsidR="00D77896" w:rsidRPr="00D77896" w:rsidRDefault="00D77896" w:rsidP="00D77896">
            <w:pPr>
              <w:suppressLineNumbers/>
              <w:autoSpaceDN w:val="0"/>
              <w:jc w:val="both"/>
              <w:textAlignment w:val="baseline"/>
              <w:rPr>
                <w:rFonts w:eastAsia="Andale Sans UI" w:cs="Tahoma"/>
                <w:kern w:val="3"/>
                <w:sz w:val="22"/>
                <w:szCs w:val="22"/>
                <w:lang w:val="de-DE" w:eastAsia="ja-JP" w:bidi="fa-IR"/>
              </w:rPr>
            </w:pPr>
          </w:p>
          <w:p w:rsidR="00D77896" w:rsidRPr="00D77896" w:rsidRDefault="00D77896" w:rsidP="00D77896">
            <w:pPr>
              <w:suppressLineNumbers/>
              <w:autoSpaceDN w:val="0"/>
              <w:jc w:val="both"/>
              <w:textAlignment w:val="baseline"/>
              <w:rPr>
                <w:rFonts w:eastAsia="Andale Sans UI" w:cs="Tahoma"/>
                <w:kern w:val="3"/>
                <w:sz w:val="24"/>
                <w:lang w:val="de-DE" w:eastAsia="ja-JP" w:bidi="fa-IR"/>
              </w:rPr>
            </w:pPr>
            <w:proofErr w:type="spellStart"/>
            <w:r w:rsidRPr="00D77896">
              <w:rPr>
                <w:rFonts w:eastAsia="Andale Sans UI" w:cs="Tahoma"/>
                <w:kern w:val="3"/>
                <w:sz w:val="22"/>
                <w:szCs w:val="22"/>
                <w:lang w:val="de-DE" w:eastAsia="ja-JP" w:bidi="fa-IR"/>
              </w:rPr>
              <w:t>Виды</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благоустройства</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централизованн</w:t>
            </w:r>
            <w:proofErr w:type="spellEnd"/>
            <w:r w:rsidRPr="00D77896">
              <w:rPr>
                <w:rFonts w:eastAsia="Times New Roman"/>
                <w:kern w:val="3"/>
                <w:sz w:val="22"/>
                <w:szCs w:val="22"/>
                <w:lang w:eastAsia="zh-CN"/>
              </w:rPr>
              <w:t>ы</w:t>
            </w:r>
            <w:r w:rsidRPr="00D77896">
              <w:rPr>
                <w:rFonts w:eastAsia="Andale Sans UI" w:cs="Tahoma"/>
                <w:kern w:val="3"/>
                <w:sz w:val="22"/>
                <w:szCs w:val="22"/>
                <w:lang w:val="de-DE" w:eastAsia="ja-JP" w:bidi="fa-IR"/>
              </w:rPr>
              <w:t xml:space="preserve">е ХВС,  ГВС,  </w:t>
            </w:r>
            <w:proofErr w:type="spellStart"/>
            <w:r w:rsidRPr="00D77896">
              <w:rPr>
                <w:rFonts w:eastAsia="Andale Sans UI" w:cs="Tahoma"/>
                <w:kern w:val="3"/>
                <w:sz w:val="22"/>
                <w:szCs w:val="22"/>
                <w:lang w:val="de-DE" w:eastAsia="ja-JP" w:bidi="fa-IR"/>
              </w:rPr>
              <w:t>водоотведение</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теплоснабжение</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электроснабжение</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газоснабжение</w:t>
            </w:r>
            <w:proofErr w:type="spellEnd"/>
          </w:p>
          <w:p w:rsidR="00D77896" w:rsidRPr="00D77896" w:rsidRDefault="00D77896" w:rsidP="00D77896">
            <w:pPr>
              <w:keepNext/>
              <w:keepLines/>
              <w:suppressLineNumbers/>
              <w:autoSpaceDN w:val="0"/>
              <w:jc w:val="both"/>
              <w:textAlignment w:val="baseline"/>
              <w:rPr>
                <w:rFonts w:eastAsia="Andale Sans UI" w:cs="Tahoma"/>
                <w:kern w:val="3"/>
                <w:sz w:val="22"/>
                <w:szCs w:val="22"/>
                <w:lang w:val="de-DE" w:eastAsia="ja-JP" w:bidi="fa-IR"/>
              </w:rPr>
            </w:pPr>
          </w:p>
          <w:p w:rsidR="00D77896" w:rsidRPr="00D77896" w:rsidRDefault="00D77896" w:rsidP="00D77896">
            <w:pPr>
              <w:suppressLineNumbers/>
              <w:autoSpaceDN w:val="0"/>
              <w:jc w:val="both"/>
              <w:textAlignment w:val="baseline"/>
              <w:rPr>
                <w:rFonts w:eastAsia="Andale Sans UI" w:cs="Tahoma"/>
                <w:kern w:val="3"/>
                <w:sz w:val="22"/>
                <w:szCs w:val="22"/>
                <w:lang w:val="de-DE" w:eastAsia="ja-JP" w:bidi="fa-IR"/>
              </w:rPr>
            </w:pPr>
            <w:proofErr w:type="spellStart"/>
            <w:r w:rsidRPr="00D77896">
              <w:rPr>
                <w:rFonts w:eastAsia="Andale Sans UI" w:cs="Tahoma"/>
                <w:kern w:val="3"/>
                <w:sz w:val="22"/>
                <w:szCs w:val="22"/>
                <w:lang w:val="de-DE" w:eastAsia="ja-JP" w:bidi="fa-IR"/>
              </w:rPr>
              <w:lastRenderedPageBreak/>
              <w:t>Серия</w:t>
            </w:r>
            <w:proofErr w:type="spellEnd"/>
            <w:r w:rsidRPr="00D77896">
              <w:rPr>
                <w:rFonts w:eastAsia="Andale Sans UI" w:cs="Tahoma"/>
                <w:kern w:val="3"/>
                <w:sz w:val="22"/>
                <w:szCs w:val="22"/>
                <w:lang w:val="de-DE" w:eastAsia="ja-JP" w:bidi="fa-IR"/>
              </w:rPr>
              <w:t xml:space="preserve"> и </w:t>
            </w:r>
            <w:proofErr w:type="spellStart"/>
            <w:r w:rsidRPr="00D77896">
              <w:rPr>
                <w:rFonts w:eastAsia="Andale Sans UI" w:cs="Tahoma"/>
                <w:kern w:val="3"/>
                <w:sz w:val="22"/>
                <w:szCs w:val="22"/>
                <w:lang w:val="de-DE" w:eastAsia="ja-JP" w:bidi="fa-IR"/>
              </w:rPr>
              <w:t>тип</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постройки</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данные</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отсутствуют</w:t>
            </w:r>
            <w:proofErr w:type="spellEnd"/>
          </w:p>
          <w:p w:rsidR="00D77896" w:rsidRPr="00D77896" w:rsidRDefault="00D77896" w:rsidP="00D77896">
            <w:pPr>
              <w:suppressLineNumbers/>
              <w:tabs>
                <w:tab w:val="left" w:pos="7710"/>
              </w:tabs>
              <w:autoSpaceDN w:val="0"/>
              <w:jc w:val="both"/>
              <w:textAlignment w:val="baseline"/>
              <w:rPr>
                <w:rFonts w:eastAsia="Andale Sans UI" w:cs="Tahoma"/>
                <w:kern w:val="3"/>
                <w:sz w:val="22"/>
                <w:szCs w:val="22"/>
                <w:lang w:val="de-DE" w:eastAsia="ja-JP" w:bidi="fa-IR"/>
              </w:rPr>
            </w:pPr>
          </w:p>
          <w:p w:rsidR="00D77896" w:rsidRPr="00D77896" w:rsidRDefault="00D77896" w:rsidP="00D77896">
            <w:pPr>
              <w:suppressLineNumbers/>
              <w:tabs>
                <w:tab w:val="left" w:pos="7710"/>
              </w:tabs>
              <w:autoSpaceDN w:val="0"/>
              <w:jc w:val="both"/>
              <w:textAlignment w:val="baseline"/>
              <w:rPr>
                <w:rFonts w:eastAsia="Andale Sans UI" w:cs="Tahoma"/>
                <w:kern w:val="3"/>
                <w:sz w:val="24"/>
                <w:lang w:val="de-DE" w:eastAsia="ja-JP" w:bidi="fa-IR"/>
              </w:rPr>
            </w:pPr>
            <w:proofErr w:type="spellStart"/>
            <w:r w:rsidRPr="00D77896">
              <w:rPr>
                <w:rFonts w:eastAsia="Andale Sans UI" w:cs="Tahoma"/>
                <w:kern w:val="3"/>
                <w:sz w:val="22"/>
                <w:szCs w:val="22"/>
                <w:lang w:val="de-DE" w:eastAsia="ja-JP" w:bidi="fa-IR"/>
              </w:rPr>
              <w:t>Кадастровый</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номер</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земельного</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участка</w:t>
            </w:r>
            <w:proofErr w:type="spellEnd"/>
            <w:r w:rsidRPr="00D77896">
              <w:rPr>
                <w:rFonts w:eastAsia="Andale Sans UI" w:cs="Tahoma"/>
                <w:kern w:val="3"/>
                <w:sz w:val="22"/>
                <w:szCs w:val="22"/>
                <w:lang w:val="de-DE" w:eastAsia="ja-JP" w:bidi="fa-IR"/>
              </w:rPr>
              <w:t xml:space="preserve">: </w:t>
            </w:r>
            <w:r w:rsidRPr="00D77896">
              <w:rPr>
                <w:rFonts w:eastAsia="Andale Sans UI"/>
                <w:kern w:val="3"/>
                <w:sz w:val="22"/>
                <w:szCs w:val="22"/>
                <w:lang w:val="de-DE" w:eastAsia="ja-JP" w:bidi="fa-IR"/>
              </w:rPr>
              <w:t>44:07:130102:1</w:t>
            </w:r>
            <w:r w:rsidRPr="00D77896">
              <w:rPr>
                <w:rFonts w:eastAsia="Courier New"/>
                <w:kern w:val="3"/>
                <w:sz w:val="22"/>
                <w:szCs w:val="22"/>
                <w:lang w:eastAsia="zh-CN" w:bidi="hi-IN"/>
              </w:rPr>
              <w:t>51</w:t>
            </w:r>
          </w:p>
          <w:p w:rsidR="00D77896" w:rsidRPr="00D77896" w:rsidRDefault="00D77896" w:rsidP="00D77896">
            <w:pPr>
              <w:keepNext/>
              <w:keepLines/>
              <w:suppressLineNumbers/>
              <w:autoSpaceDN w:val="0"/>
              <w:jc w:val="both"/>
              <w:textAlignment w:val="baseline"/>
              <w:rPr>
                <w:rFonts w:eastAsia="Andale Sans UI" w:cs="Tahoma"/>
                <w:kern w:val="3"/>
                <w:sz w:val="24"/>
                <w:lang w:val="de-DE" w:eastAsia="ja-JP" w:bidi="fa-IR"/>
              </w:rPr>
            </w:pPr>
            <w:proofErr w:type="spellStart"/>
            <w:r w:rsidRPr="00D77896">
              <w:rPr>
                <w:rFonts w:eastAsia="Andale Sans UI" w:cs="Tahoma"/>
                <w:kern w:val="3"/>
                <w:sz w:val="22"/>
                <w:szCs w:val="22"/>
                <w:lang w:val="de-DE" w:eastAsia="ja-JP" w:bidi="fa-IR"/>
              </w:rPr>
              <w:t>Площадь</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земельного</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участка</w:t>
            </w:r>
            <w:proofErr w:type="spellEnd"/>
            <w:r w:rsidRPr="00D77896">
              <w:rPr>
                <w:rFonts w:eastAsia="Andale Sans UI" w:cs="Tahoma"/>
                <w:kern w:val="3"/>
                <w:sz w:val="22"/>
                <w:szCs w:val="22"/>
                <w:lang w:val="de-DE" w:eastAsia="ja-JP" w:bidi="fa-IR"/>
              </w:rPr>
              <w:t>: 10</w:t>
            </w:r>
            <w:r w:rsidRPr="00D77896">
              <w:rPr>
                <w:rFonts w:eastAsia="Times New Roman"/>
                <w:kern w:val="3"/>
                <w:sz w:val="22"/>
                <w:szCs w:val="22"/>
                <w:lang w:eastAsia="zh-CN"/>
              </w:rPr>
              <w:t>70</w:t>
            </w:r>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кв.м</w:t>
            </w:r>
            <w:proofErr w:type="spellEnd"/>
          </w:p>
        </w:tc>
      </w:tr>
      <w:tr w:rsidR="00D77896" w:rsidRPr="00D77896" w:rsidTr="00D77896">
        <w:tc>
          <w:tcPr>
            <w:tcW w:w="2735" w:type="dxa"/>
            <w:tcBorders>
              <w:top w:val="single" w:sz="4" w:space="0" w:color="000000"/>
              <w:left w:val="single" w:sz="4" w:space="0" w:color="000000"/>
              <w:bottom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jc w:val="both"/>
              <w:textAlignment w:val="baseline"/>
              <w:rPr>
                <w:rFonts w:eastAsia="Andale Sans UI" w:cs="Tahoma"/>
                <w:kern w:val="3"/>
                <w:sz w:val="24"/>
                <w:lang w:val="de-DE" w:eastAsia="ja-JP" w:bidi="fa-IR"/>
              </w:rPr>
            </w:pPr>
            <w:r w:rsidRPr="00D77896">
              <w:rPr>
                <w:rFonts w:eastAsia="Calibri" w:cs="Tahoma"/>
                <w:kern w:val="3"/>
                <w:sz w:val="22"/>
                <w:szCs w:val="22"/>
                <w:lang w:val="de-DE" w:eastAsia="ja-JP" w:bidi="fa-IR"/>
              </w:rPr>
              <w:lastRenderedPageBreak/>
              <w:t xml:space="preserve">4. </w:t>
            </w:r>
            <w:r w:rsidRPr="00D77896">
              <w:rPr>
                <w:rFonts w:eastAsia="Calibri" w:cs="Tahoma"/>
                <w:bCs/>
                <w:color w:val="000000"/>
                <w:kern w:val="3"/>
                <w:sz w:val="22"/>
                <w:szCs w:val="22"/>
                <w:lang w:val="de-DE" w:eastAsia="ja-JP" w:bidi="fa-IR"/>
              </w:rPr>
              <w:t xml:space="preserve"> </w:t>
            </w:r>
            <w:proofErr w:type="spellStart"/>
            <w:r w:rsidRPr="00D77896">
              <w:rPr>
                <w:rFonts w:eastAsia="Calibri" w:cs="Tahoma"/>
                <w:bCs/>
                <w:color w:val="000000"/>
                <w:kern w:val="3"/>
                <w:sz w:val="22"/>
                <w:szCs w:val="22"/>
                <w:lang w:val="de-DE" w:eastAsia="ja-JP" w:bidi="fa-IR"/>
              </w:rPr>
              <w:t>наименование</w:t>
            </w:r>
            <w:proofErr w:type="spellEnd"/>
            <w:r w:rsidRPr="00D77896">
              <w:rPr>
                <w:rFonts w:eastAsia="Calibri" w:cs="Tahoma"/>
                <w:bCs/>
                <w:color w:val="000000"/>
                <w:kern w:val="3"/>
                <w:sz w:val="22"/>
                <w:szCs w:val="22"/>
                <w:lang w:val="de-DE" w:eastAsia="ja-JP" w:bidi="fa-IR"/>
              </w:rPr>
              <w:t xml:space="preserve"> </w:t>
            </w:r>
            <w:proofErr w:type="spellStart"/>
            <w:r w:rsidRPr="00D77896">
              <w:rPr>
                <w:rFonts w:eastAsia="Calibri" w:cs="Tahoma"/>
                <w:bCs/>
                <w:color w:val="000000"/>
                <w:kern w:val="3"/>
                <w:sz w:val="22"/>
                <w:szCs w:val="22"/>
                <w:lang w:val="de-DE" w:eastAsia="ja-JP" w:bidi="fa-IR"/>
              </w:rPr>
              <w:t>работ</w:t>
            </w:r>
            <w:proofErr w:type="spellEnd"/>
            <w:r w:rsidRPr="00D77896">
              <w:rPr>
                <w:rFonts w:eastAsia="Calibri" w:cs="Tahoma"/>
                <w:bCs/>
                <w:color w:val="000000"/>
                <w:kern w:val="3"/>
                <w:sz w:val="22"/>
                <w:szCs w:val="22"/>
                <w:lang w:val="de-DE" w:eastAsia="ja-JP" w:bidi="fa-IR"/>
              </w:rPr>
              <w:t xml:space="preserve"> и </w:t>
            </w:r>
            <w:proofErr w:type="spellStart"/>
            <w:r w:rsidRPr="00D77896">
              <w:rPr>
                <w:rFonts w:eastAsia="Calibri" w:cs="Tahoma"/>
                <w:bCs/>
                <w:color w:val="000000"/>
                <w:kern w:val="3"/>
                <w:sz w:val="22"/>
                <w:szCs w:val="22"/>
                <w:lang w:val="de-DE" w:eastAsia="ja-JP" w:bidi="fa-IR"/>
              </w:rPr>
              <w:t>услуг</w:t>
            </w:r>
            <w:proofErr w:type="spellEnd"/>
            <w:r w:rsidRPr="00D77896">
              <w:rPr>
                <w:rFonts w:eastAsia="Calibri" w:cs="Tahoma"/>
                <w:bCs/>
                <w:color w:val="000000"/>
                <w:kern w:val="3"/>
                <w:sz w:val="22"/>
                <w:szCs w:val="22"/>
                <w:lang w:val="de-DE" w:eastAsia="ja-JP" w:bidi="fa-IR"/>
              </w:rPr>
              <w:t xml:space="preserve"> </w:t>
            </w:r>
            <w:proofErr w:type="spellStart"/>
            <w:r w:rsidRPr="00D77896">
              <w:rPr>
                <w:rFonts w:eastAsia="Calibri" w:cs="Tahoma"/>
                <w:bCs/>
                <w:color w:val="000000"/>
                <w:kern w:val="3"/>
                <w:sz w:val="22"/>
                <w:szCs w:val="22"/>
                <w:lang w:val="de-DE" w:eastAsia="ja-JP" w:bidi="fa-IR"/>
              </w:rPr>
              <w:t>по</w:t>
            </w:r>
            <w:proofErr w:type="spellEnd"/>
            <w:r w:rsidRPr="00D77896">
              <w:rPr>
                <w:rFonts w:eastAsia="Calibri" w:cs="Tahoma"/>
                <w:bCs/>
                <w:color w:val="000000"/>
                <w:kern w:val="3"/>
                <w:sz w:val="22"/>
                <w:szCs w:val="22"/>
                <w:lang w:val="de-DE" w:eastAsia="ja-JP" w:bidi="fa-IR"/>
              </w:rPr>
              <w:t xml:space="preserve"> </w:t>
            </w:r>
            <w:proofErr w:type="spellStart"/>
            <w:r w:rsidRPr="00D77896">
              <w:rPr>
                <w:rFonts w:eastAsia="Calibri" w:cs="Tahoma"/>
                <w:bCs/>
                <w:color w:val="000000"/>
                <w:kern w:val="3"/>
                <w:sz w:val="22"/>
                <w:szCs w:val="22"/>
                <w:lang w:val="de-DE" w:eastAsia="ja-JP" w:bidi="fa-IR"/>
              </w:rPr>
              <w:t>содержанию</w:t>
            </w:r>
            <w:proofErr w:type="spellEnd"/>
            <w:r w:rsidRPr="00D77896">
              <w:rPr>
                <w:rFonts w:eastAsia="Calibri" w:cs="Tahoma"/>
                <w:bCs/>
                <w:color w:val="000000"/>
                <w:kern w:val="3"/>
                <w:sz w:val="22"/>
                <w:szCs w:val="22"/>
                <w:lang w:val="de-DE" w:eastAsia="ja-JP" w:bidi="fa-IR"/>
              </w:rPr>
              <w:t xml:space="preserve"> и </w:t>
            </w:r>
            <w:proofErr w:type="spellStart"/>
            <w:r w:rsidRPr="00D77896">
              <w:rPr>
                <w:rFonts w:eastAsia="Calibri" w:cs="Tahoma"/>
                <w:bCs/>
                <w:color w:val="000000"/>
                <w:kern w:val="3"/>
                <w:sz w:val="22"/>
                <w:szCs w:val="22"/>
                <w:lang w:val="de-DE" w:eastAsia="ja-JP" w:bidi="fa-IR"/>
              </w:rPr>
              <w:t>ремонту</w:t>
            </w:r>
            <w:proofErr w:type="spellEnd"/>
            <w:r w:rsidRPr="00D77896">
              <w:rPr>
                <w:rFonts w:eastAsia="Calibri" w:cs="Tahoma"/>
                <w:bCs/>
                <w:color w:val="000000"/>
                <w:kern w:val="3"/>
                <w:sz w:val="22"/>
                <w:szCs w:val="22"/>
                <w:lang w:val="de-DE" w:eastAsia="ja-JP" w:bidi="fa-IR"/>
              </w:rPr>
              <w:t xml:space="preserve"> </w:t>
            </w:r>
            <w:proofErr w:type="spellStart"/>
            <w:r w:rsidRPr="00D77896">
              <w:rPr>
                <w:rFonts w:eastAsia="Calibri" w:cs="Tahoma"/>
                <w:bCs/>
                <w:color w:val="000000"/>
                <w:kern w:val="3"/>
                <w:sz w:val="22"/>
                <w:szCs w:val="22"/>
                <w:lang w:val="de-DE" w:eastAsia="ja-JP" w:bidi="fa-IR"/>
              </w:rPr>
              <w:t>объекта</w:t>
            </w:r>
            <w:proofErr w:type="spellEnd"/>
            <w:r w:rsidRPr="00D77896">
              <w:rPr>
                <w:rFonts w:eastAsia="Calibri" w:cs="Tahoma"/>
                <w:bCs/>
                <w:color w:val="000000"/>
                <w:kern w:val="3"/>
                <w:sz w:val="22"/>
                <w:szCs w:val="22"/>
                <w:lang w:val="de-DE" w:eastAsia="ja-JP" w:bidi="fa-IR"/>
              </w:rPr>
              <w:t xml:space="preserve"> </w:t>
            </w:r>
            <w:proofErr w:type="spellStart"/>
            <w:r w:rsidRPr="00D77896">
              <w:rPr>
                <w:rFonts w:eastAsia="Calibri" w:cs="Tahoma"/>
                <w:bCs/>
                <w:color w:val="000000"/>
                <w:kern w:val="3"/>
                <w:sz w:val="22"/>
                <w:szCs w:val="22"/>
                <w:lang w:val="de-DE" w:eastAsia="ja-JP" w:bidi="fa-IR"/>
              </w:rPr>
              <w:t>конкурса</w:t>
            </w:r>
            <w:proofErr w:type="spellEnd"/>
            <w:r w:rsidRPr="00D77896">
              <w:rPr>
                <w:rFonts w:eastAsia="Calibri" w:cs="Tahoma"/>
                <w:bCs/>
                <w:color w:val="000000"/>
                <w:kern w:val="3"/>
                <w:sz w:val="22"/>
                <w:szCs w:val="22"/>
                <w:lang w:val="de-DE" w:eastAsia="ja-JP" w:bidi="fa-IR"/>
              </w:rPr>
              <w:t xml:space="preserve">, </w:t>
            </w:r>
            <w:proofErr w:type="spellStart"/>
            <w:r w:rsidRPr="00D77896">
              <w:rPr>
                <w:rFonts w:eastAsia="Calibri" w:cs="Tahoma"/>
                <w:bCs/>
                <w:color w:val="000000"/>
                <w:kern w:val="3"/>
                <w:sz w:val="22"/>
                <w:szCs w:val="22"/>
                <w:lang w:val="de-DE" w:eastAsia="ja-JP" w:bidi="fa-IR"/>
              </w:rPr>
              <w:t>выполняемых</w:t>
            </w:r>
            <w:proofErr w:type="spellEnd"/>
            <w:r w:rsidRPr="00D77896">
              <w:rPr>
                <w:rFonts w:eastAsia="Calibri" w:cs="Tahoma"/>
                <w:bCs/>
                <w:color w:val="000000"/>
                <w:kern w:val="3"/>
                <w:sz w:val="22"/>
                <w:szCs w:val="22"/>
                <w:lang w:val="de-DE" w:eastAsia="ja-JP" w:bidi="fa-IR"/>
              </w:rPr>
              <w:t xml:space="preserve"> (</w:t>
            </w:r>
            <w:proofErr w:type="spellStart"/>
            <w:r w:rsidRPr="00D77896">
              <w:rPr>
                <w:rFonts w:eastAsia="Calibri" w:cs="Tahoma"/>
                <w:bCs/>
                <w:color w:val="000000"/>
                <w:kern w:val="3"/>
                <w:sz w:val="22"/>
                <w:szCs w:val="22"/>
                <w:lang w:val="de-DE" w:eastAsia="ja-JP" w:bidi="fa-IR"/>
              </w:rPr>
              <w:t>оказываемых</w:t>
            </w:r>
            <w:proofErr w:type="spellEnd"/>
            <w:r w:rsidRPr="00D77896">
              <w:rPr>
                <w:rFonts w:eastAsia="Calibri" w:cs="Tahoma"/>
                <w:bCs/>
                <w:color w:val="000000"/>
                <w:kern w:val="3"/>
                <w:sz w:val="22"/>
                <w:szCs w:val="22"/>
                <w:lang w:val="de-DE" w:eastAsia="ja-JP" w:bidi="fa-IR"/>
              </w:rPr>
              <w:t xml:space="preserve">) </w:t>
            </w:r>
            <w:proofErr w:type="spellStart"/>
            <w:r w:rsidRPr="00D77896">
              <w:rPr>
                <w:rFonts w:eastAsia="Calibri" w:cs="Tahoma"/>
                <w:bCs/>
                <w:color w:val="000000"/>
                <w:kern w:val="3"/>
                <w:sz w:val="22"/>
                <w:szCs w:val="22"/>
                <w:lang w:val="de-DE" w:eastAsia="ja-JP" w:bidi="fa-IR"/>
              </w:rPr>
              <w:t>по</w:t>
            </w:r>
            <w:proofErr w:type="spellEnd"/>
            <w:r w:rsidRPr="00D77896">
              <w:rPr>
                <w:rFonts w:eastAsia="Calibri" w:cs="Tahoma"/>
                <w:bCs/>
                <w:color w:val="000000"/>
                <w:kern w:val="3"/>
                <w:sz w:val="22"/>
                <w:szCs w:val="22"/>
                <w:lang w:val="de-DE" w:eastAsia="ja-JP" w:bidi="fa-IR"/>
              </w:rPr>
              <w:t xml:space="preserve"> </w:t>
            </w:r>
            <w:proofErr w:type="spellStart"/>
            <w:r w:rsidRPr="00D77896">
              <w:rPr>
                <w:rFonts w:eastAsia="Calibri" w:cs="Tahoma"/>
                <w:bCs/>
                <w:color w:val="000000"/>
                <w:kern w:val="3"/>
                <w:sz w:val="22"/>
                <w:szCs w:val="22"/>
                <w:lang w:val="de-DE" w:eastAsia="ja-JP" w:bidi="fa-IR"/>
              </w:rPr>
              <w:t>договору</w:t>
            </w:r>
            <w:proofErr w:type="spellEnd"/>
            <w:r w:rsidRPr="00D77896">
              <w:rPr>
                <w:rFonts w:eastAsia="Calibri" w:cs="Tahoma"/>
                <w:bCs/>
                <w:color w:val="000000"/>
                <w:kern w:val="3"/>
                <w:sz w:val="22"/>
                <w:szCs w:val="22"/>
                <w:lang w:val="de-DE" w:eastAsia="ja-JP" w:bidi="fa-IR"/>
              </w:rPr>
              <w:t xml:space="preserve"> </w:t>
            </w:r>
            <w:proofErr w:type="spellStart"/>
            <w:r w:rsidRPr="00D77896">
              <w:rPr>
                <w:rFonts w:eastAsia="Calibri" w:cs="Tahoma"/>
                <w:bCs/>
                <w:color w:val="000000"/>
                <w:kern w:val="3"/>
                <w:sz w:val="22"/>
                <w:szCs w:val="22"/>
                <w:lang w:val="de-DE" w:eastAsia="ja-JP" w:bidi="fa-IR"/>
              </w:rPr>
              <w:t>управления</w:t>
            </w:r>
            <w:proofErr w:type="spellEnd"/>
            <w:r w:rsidRPr="00D77896">
              <w:rPr>
                <w:rFonts w:eastAsia="Calibri" w:cs="Tahoma"/>
                <w:bCs/>
                <w:color w:val="000000"/>
                <w:kern w:val="3"/>
                <w:sz w:val="22"/>
                <w:szCs w:val="22"/>
                <w:lang w:val="de-DE" w:eastAsia="ja-JP" w:bidi="fa-IR"/>
              </w:rPr>
              <w:t xml:space="preserve"> </w:t>
            </w:r>
            <w:proofErr w:type="spellStart"/>
            <w:r w:rsidRPr="00D77896">
              <w:rPr>
                <w:rFonts w:eastAsia="Calibri" w:cs="Tahoma"/>
                <w:bCs/>
                <w:color w:val="000000"/>
                <w:kern w:val="3"/>
                <w:sz w:val="22"/>
                <w:szCs w:val="22"/>
                <w:lang w:val="de-DE" w:eastAsia="ja-JP" w:bidi="fa-IR"/>
              </w:rPr>
              <w:t>многоквартирным</w:t>
            </w:r>
            <w:proofErr w:type="spellEnd"/>
            <w:r w:rsidRPr="00D77896">
              <w:rPr>
                <w:rFonts w:eastAsia="Calibri" w:cs="Tahoma"/>
                <w:bCs/>
                <w:color w:val="000000"/>
                <w:kern w:val="3"/>
                <w:sz w:val="22"/>
                <w:szCs w:val="22"/>
                <w:lang w:val="de-DE" w:eastAsia="ja-JP" w:bidi="fa-IR"/>
              </w:rPr>
              <w:t xml:space="preserve"> </w:t>
            </w:r>
            <w:proofErr w:type="spellStart"/>
            <w:r w:rsidRPr="00D77896">
              <w:rPr>
                <w:rFonts w:eastAsia="Calibri" w:cs="Tahoma"/>
                <w:bCs/>
                <w:color w:val="000000"/>
                <w:kern w:val="3"/>
                <w:sz w:val="22"/>
                <w:szCs w:val="22"/>
                <w:lang w:val="de-DE" w:eastAsia="ja-JP" w:bidi="fa-IR"/>
              </w:rPr>
              <w:t>домом</w:t>
            </w:r>
            <w:proofErr w:type="spellEnd"/>
          </w:p>
        </w:tc>
        <w:tc>
          <w:tcPr>
            <w:tcW w:w="7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7896" w:rsidRPr="00D77896" w:rsidRDefault="00D77896" w:rsidP="00D77896">
            <w:pPr>
              <w:autoSpaceDN w:val="0"/>
              <w:textAlignment w:val="baseline"/>
              <w:rPr>
                <w:rFonts w:eastAsia="Andale Sans UI" w:cs="Tahoma"/>
                <w:bCs/>
                <w:color w:val="000000"/>
                <w:kern w:val="3"/>
                <w:sz w:val="22"/>
                <w:szCs w:val="22"/>
                <w:lang w:val="de-DE" w:eastAsia="ja-JP" w:bidi="fa-IR"/>
              </w:rPr>
            </w:pPr>
            <w:proofErr w:type="spellStart"/>
            <w:r w:rsidRPr="00D77896">
              <w:rPr>
                <w:rFonts w:eastAsia="Andale Sans UI" w:cs="Tahoma"/>
                <w:bCs/>
                <w:color w:val="000000"/>
                <w:kern w:val="3"/>
                <w:sz w:val="22"/>
                <w:szCs w:val="22"/>
                <w:lang w:val="de-DE" w:eastAsia="ja-JP" w:bidi="fa-IR"/>
              </w:rPr>
              <w:t>Работы</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необходимые</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для</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надлежащего</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содержания</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несущих</w:t>
            </w:r>
            <w:proofErr w:type="spellEnd"/>
            <w:r w:rsidRPr="00D77896">
              <w:rPr>
                <w:rFonts w:eastAsia="Andale Sans UI" w:cs="Tahoma"/>
                <w:bCs/>
                <w:color w:val="000000"/>
                <w:kern w:val="3"/>
                <w:sz w:val="22"/>
                <w:szCs w:val="22"/>
                <w:lang w:val="de-DE" w:eastAsia="ja-JP" w:bidi="fa-IR"/>
              </w:rPr>
              <w:t xml:space="preserve"> и </w:t>
            </w:r>
            <w:proofErr w:type="spellStart"/>
            <w:r w:rsidRPr="00D77896">
              <w:rPr>
                <w:rFonts w:eastAsia="Andale Sans UI" w:cs="Tahoma"/>
                <w:bCs/>
                <w:color w:val="000000"/>
                <w:kern w:val="3"/>
                <w:sz w:val="22"/>
                <w:szCs w:val="22"/>
                <w:lang w:val="de-DE" w:eastAsia="ja-JP" w:bidi="fa-IR"/>
              </w:rPr>
              <w:t>ненесущих</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конструкций</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фундамента</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стен</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фасада</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перекрытий</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перегородок</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внутренней</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отделки</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лестниц</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элементов</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крыши</w:t>
            </w:r>
            <w:proofErr w:type="spellEnd"/>
            <w:r w:rsidRPr="00D77896">
              <w:rPr>
                <w:rFonts w:eastAsia="Andale Sans UI" w:cs="Tahoma"/>
                <w:bCs/>
                <w:color w:val="000000"/>
                <w:kern w:val="3"/>
                <w:sz w:val="22"/>
                <w:szCs w:val="22"/>
                <w:lang w:val="de-DE" w:eastAsia="ja-JP" w:bidi="fa-IR"/>
              </w:rPr>
              <w:t xml:space="preserve">), а </w:t>
            </w:r>
            <w:proofErr w:type="spellStart"/>
            <w:r w:rsidRPr="00D77896">
              <w:rPr>
                <w:rFonts w:eastAsia="Andale Sans UI" w:cs="Tahoma"/>
                <w:bCs/>
                <w:color w:val="000000"/>
                <w:kern w:val="3"/>
                <w:sz w:val="22"/>
                <w:szCs w:val="22"/>
                <w:lang w:val="de-DE" w:eastAsia="ja-JP" w:bidi="fa-IR"/>
              </w:rPr>
              <w:t>также</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для</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надлежащего</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содержания</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оборудования</w:t>
            </w:r>
            <w:proofErr w:type="spellEnd"/>
            <w:r w:rsidRPr="00D77896">
              <w:rPr>
                <w:rFonts w:eastAsia="Andale Sans UI" w:cs="Tahoma"/>
                <w:bCs/>
                <w:color w:val="000000"/>
                <w:kern w:val="3"/>
                <w:sz w:val="22"/>
                <w:szCs w:val="22"/>
                <w:lang w:val="de-DE" w:eastAsia="ja-JP" w:bidi="fa-IR"/>
              </w:rPr>
              <w:t xml:space="preserve"> и </w:t>
            </w:r>
            <w:proofErr w:type="spellStart"/>
            <w:r w:rsidRPr="00D77896">
              <w:rPr>
                <w:rFonts w:eastAsia="Andale Sans UI" w:cs="Tahoma"/>
                <w:bCs/>
                <w:color w:val="000000"/>
                <w:kern w:val="3"/>
                <w:sz w:val="22"/>
                <w:szCs w:val="22"/>
                <w:lang w:val="de-DE" w:eastAsia="ja-JP" w:bidi="fa-IR"/>
              </w:rPr>
              <w:t>систем</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инженерно-технического</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обеспечения</w:t>
            </w:r>
            <w:proofErr w:type="spellEnd"/>
            <w:r w:rsidRPr="00D77896">
              <w:rPr>
                <w:rFonts w:eastAsia="Andale Sans UI" w:cs="Tahoma"/>
                <w:bCs/>
                <w:color w:val="000000"/>
                <w:kern w:val="3"/>
                <w:sz w:val="22"/>
                <w:szCs w:val="22"/>
                <w:lang w:val="de-DE" w:eastAsia="ja-JP" w:bidi="fa-IR"/>
              </w:rPr>
              <w:t>;</w:t>
            </w:r>
          </w:p>
          <w:p w:rsidR="00D77896" w:rsidRPr="00D77896" w:rsidRDefault="00D77896" w:rsidP="00D77896">
            <w:pPr>
              <w:autoSpaceDN w:val="0"/>
              <w:textAlignment w:val="baseline"/>
              <w:rPr>
                <w:rFonts w:eastAsia="Andale Sans UI" w:cs="Tahoma"/>
                <w:bCs/>
                <w:color w:val="000000"/>
                <w:kern w:val="3"/>
                <w:sz w:val="22"/>
                <w:szCs w:val="22"/>
                <w:lang w:val="de-DE" w:eastAsia="ja-JP" w:bidi="fa-IR"/>
              </w:rPr>
            </w:pPr>
            <w:proofErr w:type="spellStart"/>
            <w:r w:rsidRPr="00D77896">
              <w:rPr>
                <w:rFonts w:eastAsia="Andale Sans UI" w:cs="Tahoma"/>
                <w:bCs/>
                <w:color w:val="000000"/>
                <w:kern w:val="3"/>
                <w:sz w:val="22"/>
                <w:szCs w:val="22"/>
                <w:lang w:val="de-DE" w:eastAsia="ja-JP" w:bidi="fa-IR"/>
              </w:rPr>
              <w:t>Обеспечение</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устранения</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аварий</w:t>
            </w:r>
            <w:proofErr w:type="spellEnd"/>
            <w:r w:rsidRPr="00D77896">
              <w:rPr>
                <w:rFonts w:eastAsia="Andale Sans UI" w:cs="Tahoma"/>
                <w:bCs/>
                <w:color w:val="000000"/>
                <w:kern w:val="3"/>
                <w:sz w:val="22"/>
                <w:szCs w:val="22"/>
                <w:lang w:val="de-DE" w:eastAsia="ja-JP" w:bidi="fa-IR"/>
              </w:rPr>
              <w:t xml:space="preserve"> в </w:t>
            </w:r>
            <w:proofErr w:type="spellStart"/>
            <w:r w:rsidRPr="00D77896">
              <w:rPr>
                <w:rFonts w:eastAsia="Andale Sans UI" w:cs="Tahoma"/>
                <w:bCs/>
                <w:color w:val="000000"/>
                <w:kern w:val="3"/>
                <w:sz w:val="22"/>
                <w:szCs w:val="22"/>
                <w:lang w:val="de-DE" w:eastAsia="ja-JP" w:bidi="fa-IR"/>
              </w:rPr>
              <w:t>соответствии</w:t>
            </w:r>
            <w:proofErr w:type="spellEnd"/>
            <w:r w:rsidRPr="00D77896">
              <w:rPr>
                <w:rFonts w:eastAsia="Andale Sans UI" w:cs="Tahoma"/>
                <w:bCs/>
                <w:color w:val="000000"/>
                <w:kern w:val="3"/>
                <w:sz w:val="22"/>
                <w:szCs w:val="22"/>
                <w:lang w:val="de-DE" w:eastAsia="ja-JP" w:bidi="fa-IR"/>
              </w:rPr>
              <w:t xml:space="preserve"> с </w:t>
            </w:r>
            <w:proofErr w:type="spellStart"/>
            <w:r w:rsidRPr="00D77896">
              <w:rPr>
                <w:rFonts w:eastAsia="Andale Sans UI" w:cs="Tahoma"/>
                <w:bCs/>
                <w:color w:val="000000"/>
                <w:kern w:val="3"/>
                <w:sz w:val="22"/>
                <w:szCs w:val="22"/>
                <w:lang w:val="de-DE" w:eastAsia="ja-JP" w:bidi="fa-IR"/>
              </w:rPr>
              <w:t>установленными</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предельными</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сроками</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на</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внутридомовых</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инженерных</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системах</w:t>
            </w:r>
            <w:proofErr w:type="spellEnd"/>
            <w:r w:rsidRPr="00D77896">
              <w:rPr>
                <w:rFonts w:eastAsia="Andale Sans UI" w:cs="Tahoma"/>
                <w:bCs/>
                <w:color w:val="000000"/>
                <w:kern w:val="3"/>
                <w:sz w:val="22"/>
                <w:szCs w:val="22"/>
                <w:lang w:val="de-DE" w:eastAsia="ja-JP" w:bidi="fa-IR"/>
              </w:rPr>
              <w:t xml:space="preserve"> в </w:t>
            </w:r>
            <w:proofErr w:type="spellStart"/>
            <w:r w:rsidRPr="00D77896">
              <w:rPr>
                <w:rFonts w:eastAsia="Andale Sans UI" w:cs="Tahoma"/>
                <w:bCs/>
                <w:color w:val="000000"/>
                <w:kern w:val="3"/>
                <w:sz w:val="22"/>
                <w:szCs w:val="22"/>
                <w:lang w:val="de-DE" w:eastAsia="ja-JP" w:bidi="fa-IR"/>
              </w:rPr>
              <w:t>многоквартирном</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доме</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выполнение</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заявок</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населения</w:t>
            </w:r>
            <w:proofErr w:type="spellEnd"/>
            <w:r w:rsidRPr="00D77896">
              <w:rPr>
                <w:rFonts w:eastAsia="Andale Sans UI" w:cs="Tahoma"/>
                <w:bCs/>
                <w:color w:val="000000"/>
                <w:kern w:val="3"/>
                <w:sz w:val="22"/>
                <w:szCs w:val="22"/>
                <w:lang w:val="de-DE" w:eastAsia="ja-JP" w:bidi="fa-IR"/>
              </w:rPr>
              <w:t>;</w:t>
            </w:r>
          </w:p>
          <w:p w:rsidR="00D77896" w:rsidRPr="00D77896" w:rsidRDefault="00D77896" w:rsidP="00D77896">
            <w:pPr>
              <w:autoSpaceDN w:val="0"/>
              <w:textAlignment w:val="baseline"/>
              <w:rPr>
                <w:rFonts w:eastAsia="Andale Sans UI" w:cs="Tahoma"/>
                <w:bCs/>
                <w:color w:val="000000"/>
                <w:kern w:val="3"/>
                <w:sz w:val="22"/>
                <w:szCs w:val="22"/>
                <w:lang w:val="de-DE" w:eastAsia="ja-JP" w:bidi="fa-IR"/>
              </w:rPr>
            </w:pPr>
            <w:proofErr w:type="spellStart"/>
            <w:r w:rsidRPr="00D77896">
              <w:rPr>
                <w:rFonts w:eastAsia="Andale Sans UI" w:cs="Tahoma"/>
                <w:bCs/>
                <w:color w:val="000000"/>
                <w:kern w:val="3"/>
                <w:sz w:val="22"/>
                <w:szCs w:val="22"/>
                <w:lang w:val="de-DE" w:eastAsia="ja-JP" w:bidi="fa-IR"/>
              </w:rPr>
              <w:t>Работы</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по</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содержанию</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помещений</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входящих</w:t>
            </w:r>
            <w:proofErr w:type="spellEnd"/>
            <w:r w:rsidRPr="00D77896">
              <w:rPr>
                <w:rFonts w:eastAsia="Andale Sans UI" w:cs="Tahoma"/>
                <w:bCs/>
                <w:color w:val="000000"/>
                <w:kern w:val="3"/>
                <w:sz w:val="22"/>
                <w:szCs w:val="22"/>
                <w:lang w:val="de-DE" w:eastAsia="ja-JP" w:bidi="fa-IR"/>
              </w:rPr>
              <w:t xml:space="preserve"> в </w:t>
            </w:r>
            <w:proofErr w:type="spellStart"/>
            <w:r w:rsidRPr="00D77896">
              <w:rPr>
                <w:rFonts w:eastAsia="Andale Sans UI" w:cs="Tahoma"/>
                <w:bCs/>
                <w:color w:val="000000"/>
                <w:kern w:val="3"/>
                <w:sz w:val="22"/>
                <w:szCs w:val="22"/>
                <w:lang w:val="de-DE" w:eastAsia="ja-JP" w:bidi="fa-IR"/>
              </w:rPr>
              <w:t>состав</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общего</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имущества</w:t>
            </w:r>
            <w:proofErr w:type="spellEnd"/>
            <w:r w:rsidRPr="00D77896">
              <w:rPr>
                <w:rFonts w:eastAsia="Andale Sans UI" w:cs="Tahoma"/>
                <w:bCs/>
                <w:color w:val="000000"/>
                <w:kern w:val="3"/>
                <w:sz w:val="22"/>
                <w:szCs w:val="22"/>
                <w:lang w:val="de-DE" w:eastAsia="ja-JP" w:bidi="fa-IR"/>
              </w:rPr>
              <w:t xml:space="preserve"> в </w:t>
            </w:r>
            <w:proofErr w:type="spellStart"/>
            <w:r w:rsidRPr="00D77896">
              <w:rPr>
                <w:rFonts w:eastAsia="Andale Sans UI" w:cs="Tahoma"/>
                <w:bCs/>
                <w:color w:val="000000"/>
                <w:kern w:val="3"/>
                <w:sz w:val="22"/>
                <w:szCs w:val="22"/>
                <w:lang w:val="de-DE" w:eastAsia="ja-JP" w:bidi="fa-IR"/>
              </w:rPr>
              <w:t>многоквартирном</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доме</w:t>
            </w:r>
            <w:proofErr w:type="spellEnd"/>
            <w:r w:rsidRPr="00D77896">
              <w:rPr>
                <w:rFonts w:eastAsia="Andale Sans UI" w:cs="Tahoma"/>
                <w:bCs/>
                <w:color w:val="000000"/>
                <w:kern w:val="3"/>
                <w:sz w:val="22"/>
                <w:szCs w:val="22"/>
                <w:lang w:val="de-DE" w:eastAsia="ja-JP" w:bidi="fa-IR"/>
              </w:rPr>
              <w:t>;</w:t>
            </w:r>
          </w:p>
          <w:p w:rsidR="00D77896" w:rsidRPr="00D77896" w:rsidRDefault="00D77896" w:rsidP="00D77896">
            <w:pPr>
              <w:autoSpaceDN w:val="0"/>
              <w:textAlignment w:val="baseline"/>
              <w:rPr>
                <w:rFonts w:eastAsia="Andale Sans UI" w:cs="Tahoma"/>
                <w:kern w:val="3"/>
                <w:sz w:val="24"/>
                <w:lang w:val="de-DE" w:eastAsia="ja-JP" w:bidi="fa-IR"/>
              </w:rPr>
            </w:pPr>
            <w:proofErr w:type="spellStart"/>
            <w:r w:rsidRPr="00D77896">
              <w:rPr>
                <w:rFonts w:eastAsia="Andale Sans UI" w:cs="Tahoma"/>
                <w:bCs/>
                <w:color w:val="000000"/>
                <w:kern w:val="3"/>
                <w:sz w:val="22"/>
                <w:szCs w:val="22"/>
                <w:lang w:val="de-DE" w:eastAsia="ja-JP" w:bidi="fa-IR"/>
              </w:rPr>
              <w:t>Работы</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по</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содержанию</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придомовой</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территории</w:t>
            </w:r>
            <w:proofErr w:type="spellEnd"/>
            <w:r w:rsidRPr="00D77896">
              <w:rPr>
                <w:rFonts w:eastAsia="Andale Sans UI" w:cs="Tahoma"/>
                <w:bCs/>
                <w:color w:val="000000"/>
                <w:kern w:val="3"/>
                <w:sz w:val="22"/>
                <w:szCs w:val="22"/>
                <w:lang w:val="de-DE" w:eastAsia="ja-JP" w:bidi="fa-IR"/>
              </w:rPr>
              <w:t>;</w:t>
            </w:r>
          </w:p>
          <w:p w:rsidR="00D77896" w:rsidRPr="00D77896" w:rsidRDefault="00D77896" w:rsidP="00D77896">
            <w:pPr>
              <w:tabs>
                <w:tab w:val="left" w:pos="7710"/>
              </w:tabs>
              <w:autoSpaceDN w:val="0"/>
              <w:textAlignment w:val="baseline"/>
              <w:rPr>
                <w:rFonts w:eastAsia="Andale Sans UI" w:cs="Tahoma"/>
                <w:bCs/>
                <w:color w:val="000000"/>
                <w:kern w:val="3"/>
                <w:sz w:val="22"/>
                <w:szCs w:val="22"/>
                <w:lang w:val="de-DE" w:eastAsia="ja-JP" w:bidi="fa-IR"/>
              </w:rPr>
            </w:pPr>
            <w:proofErr w:type="spellStart"/>
            <w:r w:rsidRPr="00D77896">
              <w:rPr>
                <w:rFonts w:eastAsia="Andale Sans UI" w:cs="Tahoma"/>
                <w:bCs/>
                <w:color w:val="000000"/>
                <w:kern w:val="3"/>
                <w:sz w:val="22"/>
                <w:szCs w:val="22"/>
                <w:lang w:val="de-DE" w:eastAsia="ja-JP" w:bidi="fa-IR"/>
              </w:rPr>
              <w:t>Работы</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по</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обеспечению</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требований</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пожарной</w:t>
            </w:r>
            <w:proofErr w:type="spellEnd"/>
            <w:r w:rsidRPr="00D77896">
              <w:rPr>
                <w:rFonts w:eastAsia="Andale Sans UI" w:cs="Tahoma"/>
                <w:bCs/>
                <w:color w:val="000000"/>
                <w:kern w:val="3"/>
                <w:sz w:val="22"/>
                <w:szCs w:val="22"/>
                <w:lang w:val="de-DE" w:eastAsia="ja-JP" w:bidi="fa-IR"/>
              </w:rPr>
              <w:t xml:space="preserve"> </w:t>
            </w:r>
            <w:proofErr w:type="spellStart"/>
            <w:r w:rsidRPr="00D77896">
              <w:rPr>
                <w:rFonts w:eastAsia="Andale Sans UI" w:cs="Tahoma"/>
                <w:bCs/>
                <w:color w:val="000000"/>
                <w:kern w:val="3"/>
                <w:sz w:val="22"/>
                <w:szCs w:val="22"/>
                <w:lang w:val="de-DE" w:eastAsia="ja-JP" w:bidi="fa-IR"/>
              </w:rPr>
              <w:t>безопасности</w:t>
            </w:r>
            <w:proofErr w:type="spellEnd"/>
            <w:r w:rsidRPr="00D77896">
              <w:rPr>
                <w:rFonts w:eastAsia="Andale Sans UI" w:cs="Tahoma"/>
                <w:bCs/>
                <w:color w:val="000000"/>
                <w:kern w:val="3"/>
                <w:sz w:val="22"/>
                <w:szCs w:val="22"/>
                <w:lang w:val="de-DE" w:eastAsia="ja-JP" w:bidi="fa-IR"/>
              </w:rPr>
              <w:t>.</w:t>
            </w:r>
          </w:p>
        </w:tc>
      </w:tr>
      <w:tr w:rsidR="00D77896" w:rsidRPr="00D77896" w:rsidTr="00D77896">
        <w:tc>
          <w:tcPr>
            <w:tcW w:w="2735" w:type="dxa"/>
            <w:tcBorders>
              <w:top w:val="single" w:sz="4" w:space="0" w:color="000000"/>
              <w:left w:val="single" w:sz="4" w:space="0" w:color="000000"/>
              <w:bottom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jc w:val="both"/>
              <w:textAlignment w:val="baseline"/>
              <w:rPr>
                <w:rFonts w:eastAsia="Calibri" w:cs="Tahoma"/>
                <w:kern w:val="3"/>
                <w:sz w:val="22"/>
                <w:szCs w:val="22"/>
                <w:lang w:val="de-DE" w:eastAsia="ja-JP" w:bidi="fa-IR"/>
              </w:rPr>
            </w:pPr>
            <w:r w:rsidRPr="00D77896">
              <w:rPr>
                <w:rFonts w:eastAsia="Calibri" w:cs="Tahoma"/>
                <w:kern w:val="3"/>
                <w:sz w:val="22"/>
                <w:szCs w:val="22"/>
                <w:lang w:val="de-DE" w:eastAsia="ja-JP" w:bidi="fa-IR"/>
              </w:rPr>
              <w:t xml:space="preserve">5.  </w:t>
            </w:r>
            <w:proofErr w:type="spellStart"/>
            <w:r w:rsidRPr="00D77896">
              <w:rPr>
                <w:rFonts w:eastAsia="Calibri" w:cs="Tahoma"/>
                <w:kern w:val="3"/>
                <w:sz w:val="22"/>
                <w:szCs w:val="22"/>
                <w:lang w:val="de-DE" w:eastAsia="ja-JP" w:bidi="fa-IR"/>
              </w:rPr>
              <w:t>Размер</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платы</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за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содержание</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ремонт</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жилого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помещения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рассчитанный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организатором</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конкурса</w:t>
            </w:r>
            <w:proofErr w:type="spellEnd"/>
            <w:r w:rsidRPr="00D77896">
              <w:rPr>
                <w:rFonts w:eastAsia="Calibri" w:cs="Tahoma"/>
                <w:kern w:val="3"/>
                <w:sz w:val="22"/>
                <w:szCs w:val="22"/>
                <w:lang w:val="de-DE" w:eastAsia="ja-JP" w:bidi="fa-IR"/>
              </w:rPr>
              <w:t xml:space="preserve"> в </w:t>
            </w:r>
            <w:proofErr w:type="spellStart"/>
            <w:r w:rsidRPr="00D77896">
              <w:rPr>
                <w:rFonts w:eastAsia="Calibri" w:cs="Tahoma"/>
                <w:kern w:val="3"/>
                <w:sz w:val="22"/>
                <w:szCs w:val="22"/>
                <w:lang w:val="de-DE" w:eastAsia="ja-JP" w:bidi="fa-IR"/>
              </w:rPr>
              <w:t>зависимости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от</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конструктивных</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технических</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параметров</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многоквартирного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дома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степени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износа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этажности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наличия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лифтов</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другого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механического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электрического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санитарно-технического</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иного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оборудования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материала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стен</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кровли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других</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параметров</w:t>
            </w:r>
            <w:proofErr w:type="spellEnd"/>
            <w:r w:rsidRPr="00D77896">
              <w:rPr>
                <w:rFonts w:eastAsia="Calibri" w:cs="Tahoma"/>
                <w:kern w:val="3"/>
                <w:sz w:val="22"/>
                <w:szCs w:val="22"/>
                <w:lang w:val="de-DE" w:eastAsia="ja-JP" w:bidi="fa-IR"/>
              </w:rPr>
              <w:t xml:space="preserve">, а </w:t>
            </w:r>
            <w:proofErr w:type="spellStart"/>
            <w:r w:rsidRPr="00D77896">
              <w:rPr>
                <w:rFonts w:eastAsia="Calibri" w:cs="Tahoma"/>
                <w:kern w:val="3"/>
                <w:sz w:val="22"/>
                <w:szCs w:val="22"/>
                <w:lang w:val="de-DE" w:eastAsia="ja-JP" w:bidi="fa-IR"/>
              </w:rPr>
              <w:t>также</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от</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объема</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количества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работ</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услуг</w:t>
            </w:r>
            <w:proofErr w:type="spellEnd"/>
          </w:p>
        </w:tc>
        <w:tc>
          <w:tcPr>
            <w:tcW w:w="7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textAlignment w:val="baseline"/>
              <w:rPr>
                <w:rFonts w:eastAsia="Calibri" w:cs="Tahoma"/>
                <w:b/>
                <w:kern w:val="3"/>
                <w:sz w:val="22"/>
                <w:szCs w:val="22"/>
                <w:lang w:val="de-DE" w:eastAsia="ja-JP" w:bidi="fa-IR"/>
              </w:rPr>
            </w:pPr>
            <w:r w:rsidRPr="00D77896">
              <w:rPr>
                <w:rFonts w:eastAsia="Calibri" w:cs="Tahoma"/>
                <w:b/>
                <w:kern w:val="3"/>
                <w:sz w:val="22"/>
                <w:szCs w:val="22"/>
                <w:lang w:val="de-DE" w:eastAsia="ja-JP" w:bidi="fa-IR"/>
              </w:rPr>
              <w:t xml:space="preserve">17.38 </w:t>
            </w:r>
            <w:proofErr w:type="spellStart"/>
            <w:r w:rsidRPr="00D77896">
              <w:rPr>
                <w:rFonts w:eastAsia="Calibri" w:cs="Tahoma"/>
                <w:b/>
                <w:kern w:val="3"/>
                <w:sz w:val="22"/>
                <w:szCs w:val="22"/>
                <w:lang w:val="de-DE" w:eastAsia="ja-JP" w:bidi="fa-IR"/>
              </w:rPr>
              <w:t>руб</w:t>
            </w:r>
            <w:proofErr w:type="spellEnd"/>
            <w:r w:rsidRPr="00D77896">
              <w:rPr>
                <w:rFonts w:eastAsia="Calibri" w:cs="Tahoma"/>
                <w:b/>
                <w:kern w:val="3"/>
                <w:sz w:val="22"/>
                <w:szCs w:val="22"/>
                <w:lang w:val="de-DE" w:eastAsia="ja-JP" w:bidi="fa-IR"/>
              </w:rPr>
              <w:t xml:space="preserve">./м2 в </w:t>
            </w:r>
            <w:proofErr w:type="spellStart"/>
            <w:r w:rsidRPr="00D77896">
              <w:rPr>
                <w:rFonts w:eastAsia="Calibri" w:cs="Tahoma"/>
                <w:b/>
                <w:kern w:val="3"/>
                <w:sz w:val="22"/>
                <w:szCs w:val="22"/>
                <w:lang w:val="de-DE" w:eastAsia="ja-JP" w:bidi="fa-IR"/>
              </w:rPr>
              <w:t>месяц</w:t>
            </w:r>
            <w:proofErr w:type="spellEnd"/>
          </w:p>
        </w:tc>
      </w:tr>
      <w:tr w:rsidR="00D77896" w:rsidRPr="00D77896" w:rsidTr="00D77896">
        <w:tc>
          <w:tcPr>
            <w:tcW w:w="2735" w:type="dxa"/>
            <w:tcBorders>
              <w:top w:val="single" w:sz="4" w:space="0" w:color="000000"/>
              <w:left w:val="single" w:sz="4" w:space="0" w:color="000000"/>
              <w:bottom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jc w:val="both"/>
              <w:textAlignment w:val="baseline"/>
              <w:rPr>
                <w:rFonts w:eastAsia="Calibri" w:cs="Tahoma"/>
                <w:kern w:val="3"/>
                <w:sz w:val="22"/>
                <w:szCs w:val="22"/>
                <w:lang w:val="de-DE" w:eastAsia="ja-JP" w:bidi="fa-IR"/>
              </w:rPr>
            </w:pPr>
            <w:r w:rsidRPr="00D77896">
              <w:rPr>
                <w:rFonts w:eastAsia="Calibri" w:cs="Tahoma"/>
                <w:kern w:val="3"/>
                <w:sz w:val="22"/>
                <w:szCs w:val="22"/>
                <w:lang w:val="de-DE" w:eastAsia="ja-JP" w:bidi="fa-IR"/>
              </w:rPr>
              <w:t xml:space="preserve">6. </w:t>
            </w:r>
            <w:proofErr w:type="spellStart"/>
            <w:r w:rsidRPr="00D77896">
              <w:rPr>
                <w:rFonts w:eastAsia="Calibri" w:cs="Tahoma"/>
                <w:kern w:val="3"/>
                <w:sz w:val="22"/>
                <w:szCs w:val="22"/>
                <w:lang w:val="de-DE" w:eastAsia="ja-JP" w:bidi="fa-IR"/>
              </w:rPr>
              <w:t>Перечень</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коммунальных</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услуг</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предоставляемых</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управляющей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организацией</w:t>
            </w:r>
            <w:proofErr w:type="spellEnd"/>
            <w:r w:rsidRPr="00D77896">
              <w:rPr>
                <w:rFonts w:eastAsia="Calibri" w:cs="Tahoma"/>
                <w:kern w:val="3"/>
                <w:sz w:val="22"/>
                <w:szCs w:val="22"/>
                <w:lang w:val="de-DE" w:eastAsia="ja-JP" w:bidi="fa-IR"/>
              </w:rPr>
              <w:t xml:space="preserve"> в </w:t>
            </w:r>
            <w:proofErr w:type="spellStart"/>
            <w:r w:rsidRPr="00D77896">
              <w:rPr>
                <w:rFonts w:eastAsia="Calibri" w:cs="Tahoma"/>
                <w:kern w:val="3"/>
                <w:sz w:val="22"/>
                <w:szCs w:val="22"/>
                <w:lang w:val="de-DE" w:eastAsia="ja-JP" w:bidi="fa-IR"/>
              </w:rPr>
              <w:t>порядке</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установленном</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законодательством</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Российской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Федерации</w:t>
            </w:r>
            <w:proofErr w:type="spellEnd"/>
          </w:p>
        </w:tc>
        <w:tc>
          <w:tcPr>
            <w:tcW w:w="7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textAlignment w:val="baseline"/>
              <w:rPr>
                <w:rFonts w:eastAsia="Calibri" w:cs="Tahoma"/>
                <w:kern w:val="3"/>
                <w:sz w:val="22"/>
                <w:szCs w:val="22"/>
                <w:lang w:val="de-DE" w:eastAsia="ja-JP" w:bidi="fa-IR"/>
              </w:rPr>
            </w:pPr>
            <w:r w:rsidRPr="00D77896">
              <w:rPr>
                <w:rFonts w:eastAsia="Calibri" w:cs="Tahoma"/>
                <w:kern w:val="3"/>
                <w:sz w:val="22"/>
                <w:szCs w:val="22"/>
                <w:lang w:val="de-DE" w:eastAsia="ja-JP" w:bidi="fa-IR"/>
              </w:rPr>
              <w:t xml:space="preserve">1. </w:t>
            </w:r>
            <w:proofErr w:type="spellStart"/>
            <w:r w:rsidRPr="00D77896">
              <w:rPr>
                <w:rFonts w:eastAsia="Calibri" w:cs="Tahoma"/>
                <w:kern w:val="3"/>
                <w:sz w:val="22"/>
                <w:szCs w:val="22"/>
                <w:lang w:val="de-DE" w:eastAsia="ja-JP" w:bidi="fa-IR"/>
              </w:rPr>
              <w:t>Электроснабжение</w:t>
            </w:r>
            <w:proofErr w:type="spellEnd"/>
            <w:r w:rsidRPr="00D77896">
              <w:rPr>
                <w:rFonts w:eastAsia="Calibri" w:cs="Tahoma"/>
                <w:kern w:val="3"/>
                <w:sz w:val="22"/>
                <w:szCs w:val="22"/>
                <w:lang w:val="de-DE" w:eastAsia="ja-JP" w:bidi="fa-IR"/>
              </w:rPr>
              <w:t>.</w:t>
            </w:r>
          </w:p>
          <w:p w:rsidR="00D77896" w:rsidRPr="00D77896" w:rsidRDefault="00D77896" w:rsidP="00D77896">
            <w:pPr>
              <w:tabs>
                <w:tab w:val="left" w:pos="7710"/>
              </w:tabs>
              <w:autoSpaceDN w:val="0"/>
              <w:textAlignment w:val="baseline"/>
              <w:rPr>
                <w:rFonts w:eastAsia="Calibri" w:cs="Tahoma"/>
                <w:kern w:val="3"/>
                <w:sz w:val="22"/>
                <w:szCs w:val="22"/>
                <w:lang w:val="de-DE" w:eastAsia="ja-JP" w:bidi="fa-IR"/>
              </w:rPr>
            </w:pPr>
            <w:r w:rsidRPr="00D77896">
              <w:rPr>
                <w:rFonts w:eastAsia="Calibri" w:cs="Tahoma"/>
                <w:kern w:val="3"/>
                <w:sz w:val="22"/>
                <w:szCs w:val="22"/>
                <w:lang w:val="de-DE" w:eastAsia="ja-JP" w:bidi="fa-IR"/>
              </w:rPr>
              <w:t xml:space="preserve">2. </w:t>
            </w:r>
            <w:proofErr w:type="spellStart"/>
            <w:r w:rsidRPr="00D77896">
              <w:rPr>
                <w:rFonts w:eastAsia="Calibri" w:cs="Tahoma"/>
                <w:kern w:val="3"/>
                <w:sz w:val="22"/>
                <w:szCs w:val="22"/>
                <w:lang w:val="de-DE" w:eastAsia="ja-JP" w:bidi="fa-IR"/>
              </w:rPr>
              <w:t>Газоснабжение</w:t>
            </w:r>
            <w:proofErr w:type="spellEnd"/>
            <w:r w:rsidRPr="00D77896">
              <w:rPr>
                <w:rFonts w:eastAsia="Calibri" w:cs="Tahoma"/>
                <w:kern w:val="3"/>
                <w:sz w:val="22"/>
                <w:szCs w:val="22"/>
                <w:lang w:val="de-DE" w:eastAsia="ja-JP" w:bidi="fa-IR"/>
              </w:rPr>
              <w:t>.</w:t>
            </w:r>
          </w:p>
          <w:p w:rsidR="00D77896" w:rsidRPr="00D77896" w:rsidRDefault="00D77896" w:rsidP="00D77896">
            <w:pPr>
              <w:tabs>
                <w:tab w:val="left" w:pos="7710"/>
              </w:tabs>
              <w:autoSpaceDN w:val="0"/>
              <w:textAlignment w:val="baseline"/>
              <w:rPr>
                <w:rFonts w:eastAsia="Calibri" w:cs="Tahoma"/>
                <w:kern w:val="3"/>
                <w:sz w:val="22"/>
                <w:szCs w:val="22"/>
                <w:lang w:val="de-DE" w:eastAsia="ja-JP" w:bidi="fa-IR"/>
              </w:rPr>
            </w:pPr>
            <w:r w:rsidRPr="00D77896">
              <w:rPr>
                <w:rFonts w:eastAsia="Calibri" w:cs="Tahoma"/>
                <w:kern w:val="3"/>
                <w:sz w:val="22"/>
                <w:szCs w:val="22"/>
                <w:lang w:val="de-DE" w:eastAsia="ja-JP" w:bidi="fa-IR"/>
              </w:rPr>
              <w:t xml:space="preserve">3. </w:t>
            </w:r>
            <w:proofErr w:type="spellStart"/>
            <w:r w:rsidRPr="00D77896">
              <w:rPr>
                <w:rFonts w:eastAsia="Calibri" w:cs="Tahoma"/>
                <w:kern w:val="3"/>
                <w:sz w:val="22"/>
                <w:szCs w:val="22"/>
                <w:lang w:val="de-DE" w:eastAsia="ja-JP" w:bidi="fa-IR"/>
              </w:rPr>
              <w:t>Холодное</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водоснабжение</w:t>
            </w:r>
            <w:proofErr w:type="spellEnd"/>
            <w:r w:rsidRPr="00D77896">
              <w:rPr>
                <w:rFonts w:eastAsia="Calibri" w:cs="Tahoma"/>
                <w:kern w:val="3"/>
                <w:sz w:val="22"/>
                <w:szCs w:val="22"/>
                <w:lang w:val="de-DE" w:eastAsia="ja-JP" w:bidi="fa-IR"/>
              </w:rPr>
              <w:t>.</w:t>
            </w:r>
          </w:p>
          <w:p w:rsidR="00D77896" w:rsidRPr="00D77896" w:rsidRDefault="00D77896" w:rsidP="00D77896">
            <w:pPr>
              <w:tabs>
                <w:tab w:val="left" w:pos="7710"/>
              </w:tabs>
              <w:autoSpaceDN w:val="0"/>
              <w:textAlignment w:val="baseline"/>
              <w:rPr>
                <w:rFonts w:eastAsia="Calibri" w:cs="Tahoma"/>
                <w:kern w:val="3"/>
                <w:sz w:val="22"/>
                <w:szCs w:val="22"/>
                <w:lang w:val="de-DE" w:eastAsia="ja-JP" w:bidi="fa-IR"/>
              </w:rPr>
            </w:pPr>
            <w:r w:rsidRPr="00D77896">
              <w:rPr>
                <w:rFonts w:eastAsia="Calibri" w:cs="Tahoma"/>
                <w:kern w:val="3"/>
                <w:sz w:val="22"/>
                <w:szCs w:val="22"/>
                <w:lang w:val="de-DE" w:eastAsia="ja-JP" w:bidi="fa-IR"/>
              </w:rPr>
              <w:t xml:space="preserve">4. </w:t>
            </w:r>
            <w:proofErr w:type="spellStart"/>
            <w:r w:rsidRPr="00D77896">
              <w:rPr>
                <w:rFonts w:eastAsia="Calibri" w:cs="Tahoma"/>
                <w:kern w:val="3"/>
                <w:sz w:val="22"/>
                <w:szCs w:val="22"/>
                <w:lang w:val="de-DE" w:eastAsia="ja-JP" w:bidi="fa-IR"/>
              </w:rPr>
              <w:t>Горячее</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водоснабжение</w:t>
            </w:r>
            <w:proofErr w:type="spellEnd"/>
          </w:p>
          <w:p w:rsidR="00D77896" w:rsidRPr="00D77896" w:rsidRDefault="00D77896" w:rsidP="00D77896">
            <w:pPr>
              <w:tabs>
                <w:tab w:val="left" w:pos="7710"/>
              </w:tabs>
              <w:autoSpaceDN w:val="0"/>
              <w:textAlignment w:val="baseline"/>
              <w:rPr>
                <w:rFonts w:eastAsia="Calibri" w:cs="Tahoma"/>
                <w:kern w:val="3"/>
                <w:sz w:val="22"/>
                <w:szCs w:val="22"/>
                <w:lang w:val="de-DE" w:eastAsia="ja-JP" w:bidi="fa-IR"/>
              </w:rPr>
            </w:pPr>
            <w:r w:rsidRPr="00D77896">
              <w:rPr>
                <w:rFonts w:eastAsia="Calibri" w:cs="Tahoma"/>
                <w:kern w:val="3"/>
                <w:sz w:val="22"/>
                <w:szCs w:val="22"/>
                <w:lang w:val="de-DE" w:eastAsia="ja-JP" w:bidi="fa-IR"/>
              </w:rPr>
              <w:t xml:space="preserve">5. </w:t>
            </w:r>
            <w:proofErr w:type="spellStart"/>
            <w:r w:rsidRPr="00D77896">
              <w:rPr>
                <w:rFonts w:eastAsia="Calibri" w:cs="Tahoma"/>
                <w:kern w:val="3"/>
                <w:sz w:val="22"/>
                <w:szCs w:val="22"/>
                <w:lang w:val="de-DE" w:eastAsia="ja-JP" w:bidi="fa-IR"/>
              </w:rPr>
              <w:t>Водоотведение</w:t>
            </w:r>
            <w:proofErr w:type="spellEnd"/>
            <w:r w:rsidRPr="00D77896">
              <w:rPr>
                <w:rFonts w:eastAsia="Calibri" w:cs="Tahoma"/>
                <w:kern w:val="3"/>
                <w:sz w:val="22"/>
                <w:szCs w:val="22"/>
                <w:lang w:val="de-DE" w:eastAsia="ja-JP" w:bidi="fa-IR"/>
              </w:rPr>
              <w:t>.</w:t>
            </w:r>
          </w:p>
          <w:p w:rsidR="00D77896" w:rsidRPr="00D77896" w:rsidRDefault="00D77896" w:rsidP="00D77896">
            <w:pPr>
              <w:tabs>
                <w:tab w:val="left" w:pos="7710"/>
              </w:tabs>
              <w:autoSpaceDN w:val="0"/>
              <w:textAlignment w:val="baseline"/>
              <w:rPr>
                <w:rFonts w:eastAsia="Calibri" w:cs="Tahoma"/>
                <w:kern w:val="3"/>
                <w:sz w:val="22"/>
                <w:szCs w:val="22"/>
                <w:lang w:val="de-DE" w:eastAsia="ja-JP" w:bidi="fa-IR"/>
              </w:rPr>
            </w:pPr>
            <w:r w:rsidRPr="00D77896">
              <w:rPr>
                <w:rFonts w:eastAsia="Calibri" w:cs="Tahoma"/>
                <w:kern w:val="3"/>
                <w:sz w:val="22"/>
                <w:szCs w:val="22"/>
                <w:lang w:val="de-DE" w:eastAsia="ja-JP" w:bidi="fa-IR"/>
              </w:rPr>
              <w:t xml:space="preserve">6. </w:t>
            </w:r>
            <w:proofErr w:type="spellStart"/>
            <w:r w:rsidRPr="00D77896">
              <w:rPr>
                <w:rFonts w:eastAsia="Calibri" w:cs="Tahoma"/>
                <w:kern w:val="3"/>
                <w:sz w:val="22"/>
                <w:szCs w:val="22"/>
                <w:lang w:val="de-DE" w:eastAsia="ja-JP" w:bidi="fa-IR"/>
              </w:rPr>
              <w:t>Теплоснабжение</w:t>
            </w:r>
            <w:proofErr w:type="spellEnd"/>
          </w:p>
          <w:p w:rsidR="00D77896" w:rsidRPr="00D77896" w:rsidRDefault="00D77896" w:rsidP="00D77896">
            <w:pPr>
              <w:tabs>
                <w:tab w:val="left" w:pos="7710"/>
              </w:tabs>
              <w:autoSpaceDN w:val="0"/>
              <w:textAlignment w:val="baseline"/>
              <w:rPr>
                <w:rFonts w:eastAsia="Calibri" w:cs="Tahoma"/>
                <w:kern w:val="3"/>
                <w:sz w:val="22"/>
                <w:szCs w:val="22"/>
                <w:lang w:val="de-DE" w:eastAsia="ja-JP" w:bidi="fa-IR"/>
              </w:rPr>
            </w:pPr>
          </w:p>
        </w:tc>
      </w:tr>
      <w:tr w:rsidR="00D77896" w:rsidRPr="00D77896" w:rsidTr="00D77896">
        <w:tc>
          <w:tcPr>
            <w:tcW w:w="2735" w:type="dxa"/>
            <w:tcBorders>
              <w:top w:val="single" w:sz="4" w:space="0" w:color="000000"/>
              <w:left w:val="single" w:sz="4" w:space="0" w:color="000000"/>
              <w:bottom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jc w:val="both"/>
              <w:textAlignment w:val="baseline"/>
              <w:rPr>
                <w:rFonts w:eastAsia="Calibri" w:cs="Tahoma"/>
                <w:kern w:val="3"/>
                <w:sz w:val="22"/>
                <w:szCs w:val="22"/>
                <w:lang w:val="de-DE" w:eastAsia="ja-JP" w:bidi="fa-IR"/>
              </w:rPr>
            </w:pPr>
            <w:r w:rsidRPr="00D77896">
              <w:rPr>
                <w:rFonts w:eastAsia="Calibri" w:cs="Tahoma"/>
                <w:kern w:val="3"/>
                <w:sz w:val="22"/>
                <w:szCs w:val="22"/>
                <w:lang w:val="de-DE" w:eastAsia="ja-JP" w:bidi="fa-IR"/>
              </w:rPr>
              <w:t xml:space="preserve">7. </w:t>
            </w:r>
            <w:proofErr w:type="spellStart"/>
            <w:r w:rsidRPr="00D77896">
              <w:rPr>
                <w:rFonts w:eastAsia="Calibri" w:cs="Tahoma"/>
                <w:kern w:val="3"/>
                <w:sz w:val="22"/>
                <w:szCs w:val="22"/>
                <w:lang w:val="de-DE" w:eastAsia="ja-JP" w:bidi="fa-IR"/>
              </w:rPr>
              <w:t>Адрес</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официального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сайта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на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котором</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размещена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конкурсная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документация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срок</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место</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порядок</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предоставления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конкурсной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документации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размер</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порядок</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сроки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внесения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lastRenderedPageBreak/>
              <w:t>платы</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взимаемой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организатором</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конкурса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за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предоставление</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конкурсной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документации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если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такая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плата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установлена</w:t>
            </w:r>
            <w:proofErr w:type="spellEnd"/>
          </w:p>
        </w:tc>
        <w:tc>
          <w:tcPr>
            <w:tcW w:w="7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7896" w:rsidRPr="00D77896" w:rsidRDefault="001E5522" w:rsidP="00D77896">
            <w:pPr>
              <w:tabs>
                <w:tab w:val="left" w:pos="7710"/>
              </w:tabs>
              <w:autoSpaceDN w:val="0"/>
              <w:textAlignment w:val="baseline"/>
              <w:rPr>
                <w:rFonts w:eastAsia="Andale Sans UI" w:cs="Tahoma"/>
                <w:kern w:val="3"/>
                <w:sz w:val="24"/>
                <w:lang w:val="de-DE" w:eastAsia="ja-JP" w:bidi="fa-IR"/>
              </w:rPr>
            </w:pPr>
            <w:hyperlink r:id="rId18" w:history="1">
              <w:r w:rsidR="00D77896" w:rsidRPr="00D77896">
                <w:rPr>
                  <w:rFonts w:eastAsia="Andale Sans UI" w:cs="Tahoma"/>
                  <w:kern w:val="3"/>
                  <w:sz w:val="22"/>
                  <w:szCs w:val="22"/>
                  <w:lang w:val="en-US" w:eastAsia="ja-JP" w:bidi="fa-IR"/>
                </w:rPr>
                <w:t>www</w:t>
              </w:r>
            </w:hyperlink>
            <w:hyperlink r:id="rId19" w:history="1">
              <w:r w:rsidR="00D77896" w:rsidRPr="00D77896">
                <w:rPr>
                  <w:rFonts w:eastAsia="Andale Sans UI" w:cs="Tahoma"/>
                  <w:kern w:val="3"/>
                  <w:sz w:val="22"/>
                  <w:szCs w:val="22"/>
                  <w:lang w:val="de-DE" w:eastAsia="ja-JP" w:bidi="fa-IR"/>
                </w:rPr>
                <w:t>.</w:t>
              </w:r>
            </w:hyperlink>
            <w:hyperlink r:id="rId20" w:history="1">
              <w:proofErr w:type="spellStart"/>
              <w:r w:rsidR="00D77896" w:rsidRPr="00D77896">
                <w:rPr>
                  <w:rFonts w:eastAsia="Andale Sans UI" w:cs="Tahoma"/>
                  <w:kern w:val="3"/>
                  <w:sz w:val="22"/>
                  <w:szCs w:val="22"/>
                  <w:lang w:val="en-US" w:eastAsia="ja-JP" w:bidi="fa-IR"/>
                </w:rPr>
                <w:t>torgi</w:t>
              </w:r>
              <w:proofErr w:type="spellEnd"/>
            </w:hyperlink>
            <w:hyperlink r:id="rId21" w:history="1">
              <w:r w:rsidR="00D77896" w:rsidRPr="00D77896">
                <w:rPr>
                  <w:rFonts w:eastAsia="Andale Sans UI" w:cs="Tahoma"/>
                  <w:kern w:val="3"/>
                  <w:sz w:val="22"/>
                  <w:szCs w:val="22"/>
                  <w:lang w:val="de-DE" w:eastAsia="ja-JP" w:bidi="fa-IR"/>
                </w:rPr>
                <w:t>.</w:t>
              </w:r>
            </w:hyperlink>
            <w:hyperlink r:id="rId22" w:history="1">
              <w:proofErr w:type="spellStart"/>
              <w:r w:rsidR="00D77896" w:rsidRPr="00D77896">
                <w:rPr>
                  <w:rFonts w:eastAsia="Andale Sans UI" w:cs="Tahoma"/>
                  <w:kern w:val="3"/>
                  <w:sz w:val="22"/>
                  <w:szCs w:val="22"/>
                  <w:lang w:val="en-US" w:eastAsia="ja-JP" w:bidi="fa-IR"/>
                </w:rPr>
                <w:t>gov</w:t>
              </w:r>
              <w:proofErr w:type="spellEnd"/>
            </w:hyperlink>
          </w:p>
          <w:p w:rsidR="00D77896" w:rsidRPr="00D77896" w:rsidRDefault="00D77896" w:rsidP="00D77896">
            <w:pPr>
              <w:widowControl/>
              <w:autoSpaceDN w:val="0"/>
              <w:jc w:val="both"/>
              <w:textAlignment w:val="baseline"/>
              <w:rPr>
                <w:rFonts w:ascii="Calibri" w:eastAsia="Times New Roman" w:hAnsi="Calibri" w:cs="Calibri"/>
                <w:kern w:val="3"/>
                <w:sz w:val="22"/>
                <w:szCs w:val="22"/>
                <w:lang w:eastAsia="zh-CN"/>
              </w:rPr>
            </w:pPr>
            <w:r w:rsidRPr="00D77896">
              <w:rPr>
                <w:rFonts w:eastAsia="Times New Roman"/>
                <w:kern w:val="3"/>
                <w:sz w:val="22"/>
                <w:szCs w:val="22"/>
                <w:lang w:eastAsia="zh-CN"/>
              </w:rPr>
              <w:t xml:space="preserve">Конкурсную документацию можно получить по адресу: </w:t>
            </w:r>
            <w:r w:rsidRPr="00D77896">
              <w:rPr>
                <w:rFonts w:eastAsia="Calibri"/>
                <w:kern w:val="3"/>
                <w:sz w:val="22"/>
                <w:szCs w:val="22"/>
                <w:lang w:eastAsia="zh-CN"/>
              </w:rPr>
              <w:t xml:space="preserve">Костромская область, Костромской район, </w:t>
            </w:r>
            <w:proofErr w:type="spellStart"/>
            <w:r w:rsidRPr="00D77896">
              <w:rPr>
                <w:rFonts w:eastAsia="Calibri"/>
                <w:kern w:val="3"/>
                <w:sz w:val="22"/>
                <w:szCs w:val="22"/>
                <w:lang w:eastAsia="zh-CN"/>
              </w:rPr>
              <w:t>п</w:t>
            </w:r>
            <w:proofErr w:type="gramStart"/>
            <w:r w:rsidRPr="00D77896">
              <w:rPr>
                <w:rFonts w:eastAsia="Calibri"/>
                <w:kern w:val="3"/>
                <w:sz w:val="22"/>
                <w:szCs w:val="22"/>
                <w:lang w:eastAsia="zh-CN"/>
              </w:rPr>
              <w:t>.С</w:t>
            </w:r>
            <w:proofErr w:type="gramEnd"/>
            <w:r w:rsidRPr="00D77896">
              <w:rPr>
                <w:rFonts w:eastAsia="Calibri"/>
                <w:kern w:val="3"/>
                <w:sz w:val="22"/>
                <w:szCs w:val="22"/>
                <w:lang w:eastAsia="zh-CN"/>
              </w:rPr>
              <w:t>ухоногово</w:t>
            </w:r>
            <w:proofErr w:type="spellEnd"/>
            <w:r w:rsidRPr="00D77896">
              <w:rPr>
                <w:rFonts w:eastAsia="Calibri"/>
                <w:kern w:val="3"/>
                <w:sz w:val="22"/>
                <w:szCs w:val="22"/>
                <w:lang w:eastAsia="zh-CN"/>
              </w:rPr>
              <w:t xml:space="preserve">, </w:t>
            </w:r>
            <w:proofErr w:type="spellStart"/>
            <w:r w:rsidRPr="00D77896">
              <w:rPr>
                <w:rFonts w:eastAsia="Calibri"/>
                <w:kern w:val="3"/>
                <w:sz w:val="22"/>
                <w:szCs w:val="22"/>
                <w:lang w:eastAsia="zh-CN"/>
              </w:rPr>
              <w:t>пл.Советская</w:t>
            </w:r>
            <w:proofErr w:type="spellEnd"/>
            <w:r w:rsidRPr="00D77896">
              <w:rPr>
                <w:rFonts w:eastAsia="Calibri"/>
                <w:kern w:val="3"/>
                <w:sz w:val="22"/>
                <w:szCs w:val="22"/>
                <w:lang w:eastAsia="zh-CN"/>
              </w:rPr>
              <w:t>, д.3</w:t>
            </w:r>
            <w:r w:rsidRPr="00D77896">
              <w:rPr>
                <w:rFonts w:eastAsia="Times New Roman"/>
                <w:kern w:val="3"/>
                <w:sz w:val="22"/>
                <w:szCs w:val="22"/>
                <w:lang w:eastAsia="zh-CN"/>
              </w:rPr>
              <w:t xml:space="preserve">, </w:t>
            </w:r>
            <w:proofErr w:type="spellStart"/>
            <w:r w:rsidRPr="00D77896">
              <w:rPr>
                <w:rFonts w:eastAsia="Times New Roman"/>
                <w:kern w:val="3"/>
                <w:sz w:val="22"/>
                <w:szCs w:val="22"/>
                <w:lang w:eastAsia="zh-CN"/>
              </w:rPr>
              <w:t>каб</w:t>
            </w:r>
            <w:proofErr w:type="spellEnd"/>
            <w:r w:rsidRPr="00D77896">
              <w:rPr>
                <w:rFonts w:eastAsia="Times New Roman"/>
                <w:kern w:val="3"/>
                <w:sz w:val="22"/>
                <w:szCs w:val="22"/>
                <w:lang w:eastAsia="zh-CN"/>
              </w:rPr>
              <w:t>. 2,  на основании заявления любого заинтересованного лица, поданного в письменной форме, в течение 2 рабочих дней с даты получения заявления.</w:t>
            </w:r>
          </w:p>
        </w:tc>
      </w:tr>
      <w:tr w:rsidR="00D77896" w:rsidRPr="00D77896" w:rsidTr="00D77896">
        <w:tc>
          <w:tcPr>
            <w:tcW w:w="2735" w:type="dxa"/>
            <w:tcBorders>
              <w:top w:val="single" w:sz="4" w:space="0" w:color="000000"/>
              <w:left w:val="single" w:sz="4" w:space="0" w:color="000000"/>
              <w:bottom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jc w:val="both"/>
              <w:textAlignment w:val="baseline"/>
              <w:rPr>
                <w:rFonts w:eastAsia="Calibri" w:cs="Tahoma"/>
                <w:kern w:val="3"/>
                <w:sz w:val="22"/>
                <w:szCs w:val="22"/>
                <w:lang w:val="de-DE" w:eastAsia="ja-JP" w:bidi="fa-IR"/>
              </w:rPr>
            </w:pPr>
            <w:r w:rsidRPr="00D77896">
              <w:rPr>
                <w:rFonts w:eastAsia="Calibri" w:cs="Tahoma"/>
                <w:kern w:val="3"/>
                <w:sz w:val="22"/>
                <w:szCs w:val="22"/>
                <w:lang w:val="de-DE" w:eastAsia="ja-JP" w:bidi="fa-IR"/>
              </w:rPr>
              <w:lastRenderedPageBreak/>
              <w:t xml:space="preserve">8. </w:t>
            </w:r>
            <w:proofErr w:type="spellStart"/>
            <w:r w:rsidRPr="00D77896">
              <w:rPr>
                <w:rFonts w:eastAsia="Calibri" w:cs="Tahoma"/>
                <w:kern w:val="3"/>
                <w:sz w:val="22"/>
                <w:szCs w:val="22"/>
                <w:lang w:val="de-DE" w:eastAsia="ja-JP" w:bidi="fa-IR"/>
              </w:rPr>
              <w:t>Место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порядок</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срок</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подачи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заявок</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на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участие</w:t>
            </w:r>
            <w:proofErr w:type="spellEnd"/>
            <w:r w:rsidRPr="00D77896">
              <w:rPr>
                <w:rFonts w:eastAsia="Calibri" w:cs="Tahoma"/>
                <w:kern w:val="3"/>
                <w:sz w:val="22"/>
                <w:szCs w:val="22"/>
                <w:lang w:val="de-DE" w:eastAsia="ja-JP" w:bidi="fa-IR"/>
              </w:rPr>
              <w:t xml:space="preserve"> в </w:t>
            </w:r>
            <w:proofErr w:type="spellStart"/>
            <w:r w:rsidRPr="00D77896">
              <w:rPr>
                <w:rFonts w:eastAsia="Calibri" w:cs="Tahoma"/>
                <w:kern w:val="3"/>
                <w:sz w:val="22"/>
                <w:szCs w:val="22"/>
                <w:lang w:val="de-DE" w:eastAsia="ja-JP" w:bidi="fa-IR"/>
              </w:rPr>
              <w:t>конкурсе</w:t>
            </w:r>
            <w:proofErr w:type="spellEnd"/>
          </w:p>
        </w:tc>
        <w:tc>
          <w:tcPr>
            <w:tcW w:w="7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7896" w:rsidRPr="00D77896" w:rsidRDefault="00D77896" w:rsidP="00D77896">
            <w:pPr>
              <w:widowControl/>
              <w:autoSpaceDN w:val="0"/>
              <w:ind w:firstLine="34"/>
              <w:jc w:val="both"/>
              <w:textAlignment w:val="baseline"/>
              <w:rPr>
                <w:rFonts w:ascii="Calibri" w:eastAsia="Times New Roman" w:hAnsi="Calibri" w:cs="Calibri"/>
                <w:kern w:val="3"/>
                <w:sz w:val="22"/>
                <w:szCs w:val="22"/>
                <w:lang w:eastAsia="zh-CN"/>
              </w:rPr>
            </w:pPr>
            <w:r w:rsidRPr="00D77896">
              <w:rPr>
                <w:rFonts w:eastAsia="Times New Roman"/>
                <w:kern w:val="3"/>
                <w:sz w:val="22"/>
                <w:szCs w:val="22"/>
                <w:lang w:eastAsia="zh-CN"/>
              </w:rPr>
              <w:t xml:space="preserve">Заявки на участие в конкурсе принимаются с  23 мая </w:t>
            </w:r>
            <w:r w:rsidRPr="00D77896">
              <w:rPr>
                <w:rFonts w:eastAsia="Times New Roman"/>
                <w:color w:val="000000"/>
                <w:kern w:val="3"/>
                <w:sz w:val="22"/>
                <w:szCs w:val="22"/>
                <w:lang w:eastAsia="zh-CN"/>
              </w:rPr>
              <w:t>2022</w:t>
            </w:r>
            <w:r w:rsidRPr="00D77896">
              <w:rPr>
                <w:rFonts w:eastAsia="Times New Roman"/>
                <w:kern w:val="3"/>
                <w:sz w:val="22"/>
                <w:szCs w:val="22"/>
                <w:lang w:eastAsia="zh-CN"/>
              </w:rPr>
              <w:t xml:space="preserve"> года до 10.00 ч </w:t>
            </w:r>
            <w:r w:rsidRPr="00D77896">
              <w:rPr>
                <w:rFonts w:eastAsia="Times New Roman"/>
                <w:color w:val="000000"/>
                <w:kern w:val="3"/>
                <w:sz w:val="22"/>
                <w:szCs w:val="22"/>
                <w:lang w:eastAsia="zh-CN"/>
              </w:rPr>
              <w:t>23 июня 2022</w:t>
            </w:r>
            <w:r w:rsidRPr="00D77896">
              <w:rPr>
                <w:rFonts w:eastAsia="Times New Roman"/>
                <w:kern w:val="3"/>
                <w:sz w:val="22"/>
                <w:szCs w:val="22"/>
                <w:lang w:eastAsia="zh-CN"/>
              </w:rPr>
              <w:t xml:space="preserve"> года по адресу: </w:t>
            </w:r>
            <w:r w:rsidRPr="00D77896">
              <w:rPr>
                <w:rFonts w:eastAsia="Calibri"/>
                <w:kern w:val="3"/>
                <w:sz w:val="22"/>
                <w:szCs w:val="22"/>
                <w:lang w:eastAsia="zh-CN"/>
              </w:rPr>
              <w:t xml:space="preserve">Костромская область, Костромской район, </w:t>
            </w:r>
            <w:proofErr w:type="spellStart"/>
            <w:r w:rsidRPr="00D77896">
              <w:rPr>
                <w:rFonts w:eastAsia="Calibri"/>
                <w:kern w:val="3"/>
                <w:sz w:val="22"/>
                <w:szCs w:val="22"/>
                <w:lang w:eastAsia="zh-CN"/>
              </w:rPr>
              <w:t>п</w:t>
            </w:r>
            <w:proofErr w:type="gramStart"/>
            <w:r w:rsidRPr="00D77896">
              <w:rPr>
                <w:rFonts w:eastAsia="Calibri"/>
                <w:kern w:val="3"/>
                <w:sz w:val="22"/>
                <w:szCs w:val="22"/>
                <w:lang w:eastAsia="zh-CN"/>
              </w:rPr>
              <w:t>.С</w:t>
            </w:r>
            <w:proofErr w:type="gramEnd"/>
            <w:r w:rsidRPr="00D77896">
              <w:rPr>
                <w:rFonts w:eastAsia="Calibri"/>
                <w:kern w:val="3"/>
                <w:sz w:val="22"/>
                <w:szCs w:val="22"/>
                <w:lang w:eastAsia="zh-CN"/>
              </w:rPr>
              <w:t>ухоногово</w:t>
            </w:r>
            <w:proofErr w:type="spellEnd"/>
            <w:r w:rsidRPr="00D77896">
              <w:rPr>
                <w:rFonts w:eastAsia="Calibri"/>
                <w:kern w:val="3"/>
                <w:sz w:val="22"/>
                <w:szCs w:val="22"/>
                <w:lang w:eastAsia="zh-CN"/>
              </w:rPr>
              <w:t xml:space="preserve">, </w:t>
            </w:r>
            <w:proofErr w:type="spellStart"/>
            <w:r w:rsidRPr="00D77896">
              <w:rPr>
                <w:rFonts w:eastAsia="Calibri"/>
                <w:kern w:val="3"/>
                <w:sz w:val="22"/>
                <w:szCs w:val="22"/>
                <w:lang w:eastAsia="zh-CN"/>
              </w:rPr>
              <w:t>пл.Советская</w:t>
            </w:r>
            <w:proofErr w:type="spellEnd"/>
            <w:r w:rsidRPr="00D77896">
              <w:rPr>
                <w:rFonts w:eastAsia="Calibri"/>
                <w:kern w:val="3"/>
                <w:sz w:val="22"/>
                <w:szCs w:val="22"/>
                <w:lang w:eastAsia="zh-CN"/>
              </w:rPr>
              <w:t>, д.3</w:t>
            </w:r>
            <w:r w:rsidRPr="00D77896">
              <w:rPr>
                <w:rFonts w:eastAsia="Times New Roman"/>
                <w:kern w:val="3"/>
                <w:sz w:val="22"/>
                <w:szCs w:val="22"/>
                <w:lang w:eastAsia="zh-CN"/>
              </w:rPr>
              <w:t xml:space="preserve">, </w:t>
            </w:r>
            <w:proofErr w:type="spellStart"/>
            <w:r w:rsidRPr="00D77896">
              <w:rPr>
                <w:rFonts w:eastAsia="Times New Roman"/>
                <w:kern w:val="3"/>
                <w:sz w:val="22"/>
                <w:szCs w:val="22"/>
                <w:lang w:eastAsia="zh-CN"/>
              </w:rPr>
              <w:t>каб</w:t>
            </w:r>
            <w:proofErr w:type="spellEnd"/>
            <w:r w:rsidRPr="00D77896">
              <w:rPr>
                <w:rFonts w:eastAsia="Times New Roman"/>
                <w:kern w:val="3"/>
                <w:sz w:val="22"/>
                <w:szCs w:val="22"/>
                <w:lang w:eastAsia="zh-CN"/>
              </w:rPr>
              <w:t>. 2 -  с момента публикации данного извещения и прекращается непосредственно перед началом процедуры</w:t>
            </w:r>
          </w:p>
        </w:tc>
      </w:tr>
      <w:tr w:rsidR="00D77896" w:rsidRPr="00D77896" w:rsidTr="00D77896">
        <w:tc>
          <w:tcPr>
            <w:tcW w:w="2735" w:type="dxa"/>
            <w:tcBorders>
              <w:top w:val="single" w:sz="4" w:space="0" w:color="000000"/>
              <w:left w:val="single" w:sz="4" w:space="0" w:color="000000"/>
              <w:bottom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jc w:val="both"/>
              <w:textAlignment w:val="baseline"/>
              <w:rPr>
                <w:rFonts w:eastAsia="Calibri" w:cs="Tahoma"/>
                <w:kern w:val="3"/>
                <w:sz w:val="22"/>
                <w:szCs w:val="22"/>
                <w:lang w:val="de-DE" w:eastAsia="ja-JP" w:bidi="fa-IR"/>
              </w:rPr>
            </w:pPr>
            <w:r w:rsidRPr="00D77896">
              <w:rPr>
                <w:rFonts w:eastAsia="Calibri" w:cs="Tahoma"/>
                <w:kern w:val="3"/>
                <w:sz w:val="22"/>
                <w:szCs w:val="22"/>
                <w:lang w:val="de-DE" w:eastAsia="ja-JP" w:bidi="fa-IR"/>
              </w:rPr>
              <w:t xml:space="preserve">9. </w:t>
            </w:r>
            <w:proofErr w:type="spellStart"/>
            <w:r w:rsidRPr="00D77896">
              <w:rPr>
                <w:rFonts w:eastAsia="Calibri" w:cs="Tahoma"/>
                <w:kern w:val="3"/>
                <w:sz w:val="22"/>
                <w:szCs w:val="22"/>
                <w:lang w:val="de-DE" w:eastAsia="ja-JP" w:bidi="fa-IR"/>
              </w:rPr>
              <w:t>Место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дата</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время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вскрытия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конвертов</w:t>
            </w:r>
            <w:proofErr w:type="spellEnd"/>
            <w:r w:rsidRPr="00D77896">
              <w:rPr>
                <w:rFonts w:eastAsia="Calibri" w:cs="Tahoma"/>
                <w:kern w:val="3"/>
                <w:sz w:val="22"/>
                <w:szCs w:val="22"/>
                <w:lang w:val="de-DE" w:eastAsia="ja-JP" w:bidi="fa-IR"/>
              </w:rPr>
              <w:t xml:space="preserve"> с </w:t>
            </w:r>
            <w:proofErr w:type="spellStart"/>
            <w:r w:rsidRPr="00D77896">
              <w:rPr>
                <w:rFonts w:eastAsia="Calibri" w:cs="Tahoma"/>
                <w:kern w:val="3"/>
                <w:sz w:val="22"/>
                <w:szCs w:val="22"/>
                <w:lang w:val="de-DE" w:eastAsia="ja-JP" w:bidi="fa-IR"/>
              </w:rPr>
              <w:t>заявками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на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участие</w:t>
            </w:r>
            <w:proofErr w:type="spellEnd"/>
            <w:r w:rsidRPr="00D77896">
              <w:rPr>
                <w:rFonts w:eastAsia="Calibri" w:cs="Tahoma"/>
                <w:kern w:val="3"/>
                <w:sz w:val="22"/>
                <w:szCs w:val="22"/>
                <w:lang w:val="de-DE" w:eastAsia="ja-JP" w:bidi="fa-IR"/>
              </w:rPr>
              <w:t xml:space="preserve"> в </w:t>
            </w:r>
            <w:proofErr w:type="spellStart"/>
            <w:r w:rsidRPr="00D77896">
              <w:rPr>
                <w:rFonts w:eastAsia="Calibri" w:cs="Tahoma"/>
                <w:kern w:val="3"/>
                <w:sz w:val="22"/>
                <w:szCs w:val="22"/>
                <w:lang w:val="de-DE" w:eastAsia="ja-JP" w:bidi="fa-IR"/>
              </w:rPr>
              <w:t>конкурсе</w:t>
            </w:r>
            <w:proofErr w:type="spellEnd"/>
            <w:r w:rsidRPr="00D77896">
              <w:rPr>
                <w:rFonts w:eastAsia="Calibri" w:cs="Tahoma"/>
                <w:kern w:val="3"/>
                <w:sz w:val="22"/>
                <w:szCs w:val="22"/>
                <w:lang w:val="de-DE" w:eastAsia="ja-JP" w:bidi="fa-IR"/>
              </w:rPr>
              <w:t xml:space="preserve">, а </w:t>
            </w:r>
            <w:proofErr w:type="spellStart"/>
            <w:r w:rsidRPr="00D77896">
              <w:rPr>
                <w:rFonts w:eastAsia="Calibri" w:cs="Tahoma"/>
                <w:kern w:val="3"/>
                <w:sz w:val="22"/>
                <w:szCs w:val="22"/>
                <w:lang w:val="de-DE" w:eastAsia="ja-JP" w:bidi="fa-IR"/>
              </w:rPr>
              <w:t>также</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место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дата</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время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рассмотрения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конкурсной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комиссией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заявок</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на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участие</w:t>
            </w:r>
            <w:proofErr w:type="spellEnd"/>
            <w:r w:rsidRPr="00D77896">
              <w:rPr>
                <w:rFonts w:eastAsia="Calibri" w:cs="Tahoma"/>
                <w:kern w:val="3"/>
                <w:sz w:val="22"/>
                <w:szCs w:val="22"/>
                <w:lang w:val="de-DE" w:eastAsia="ja-JP" w:bidi="fa-IR"/>
              </w:rPr>
              <w:t xml:space="preserve"> в </w:t>
            </w:r>
            <w:proofErr w:type="spellStart"/>
            <w:r w:rsidRPr="00D77896">
              <w:rPr>
                <w:rFonts w:eastAsia="Calibri" w:cs="Tahoma"/>
                <w:kern w:val="3"/>
                <w:sz w:val="22"/>
                <w:szCs w:val="22"/>
                <w:lang w:val="de-DE" w:eastAsia="ja-JP" w:bidi="fa-IR"/>
              </w:rPr>
              <w:t>конкурсе</w:t>
            </w:r>
            <w:proofErr w:type="spellEnd"/>
          </w:p>
        </w:tc>
        <w:tc>
          <w:tcPr>
            <w:tcW w:w="7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jc w:val="both"/>
              <w:textAlignment w:val="baseline"/>
              <w:rPr>
                <w:rFonts w:eastAsia="Andale Sans UI" w:cs="Tahoma"/>
                <w:kern w:val="3"/>
                <w:sz w:val="24"/>
                <w:lang w:val="de-DE" w:eastAsia="ja-JP" w:bidi="fa-IR"/>
              </w:rPr>
            </w:pPr>
            <w:proofErr w:type="spellStart"/>
            <w:r w:rsidRPr="00D77896">
              <w:rPr>
                <w:rFonts w:eastAsia="Calibri" w:cs="Tahoma"/>
                <w:kern w:val="3"/>
                <w:sz w:val="22"/>
                <w:szCs w:val="22"/>
                <w:lang w:val="de-DE" w:eastAsia="ja-JP" w:bidi="fa-IR"/>
              </w:rPr>
              <w:t>Костромская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область</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Костромской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район</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п.Сухоногово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пл.Советская</w:t>
            </w:r>
            <w:proofErr w:type="spellEnd"/>
            <w:r w:rsidRPr="00D77896">
              <w:rPr>
                <w:rFonts w:eastAsia="Calibri" w:cs="Tahoma"/>
                <w:kern w:val="3"/>
                <w:sz w:val="22"/>
                <w:szCs w:val="22"/>
                <w:lang w:val="de-DE" w:eastAsia="ja-JP" w:bidi="fa-IR"/>
              </w:rPr>
              <w:t>, д.3</w:t>
            </w:r>
            <w:r w:rsidRPr="00D77896">
              <w:rPr>
                <w:rFonts w:eastAsia="Andale Sans UI" w:cs="Tahoma"/>
                <w:kern w:val="3"/>
                <w:sz w:val="22"/>
                <w:szCs w:val="22"/>
                <w:lang w:val="de-DE" w:eastAsia="ja-JP" w:bidi="fa-IR"/>
              </w:rPr>
              <w:t>, каб.1, в 10-00 (</w:t>
            </w:r>
            <w:proofErr w:type="spellStart"/>
            <w:r w:rsidRPr="00D77896">
              <w:rPr>
                <w:rFonts w:eastAsia="Andale Sans UI" w:cs="Tahoma"/>
                <w:kern w:val="3"/>
                <w:sz w:val="22"/>
                <w:szCs w:val="22"/>
                <w:lang w:val="de-DE" w:eastAsia="ja-JP" w:bidi="fa-IR"/>
              </w:rPr>
              <w:t>время</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местное</w:t>
            </w:r>
            <w:proofErr w:type="spellEnd"/>
            <w:r w:rsidRPr="00D77896">
              <w:rPr>
                <w:rFonts w:eastAsia="Andale Sans UI" w:cs="Tahoma"/>
                <w:kern w:val="3"/>
                <w:sz w:val="22"/>
                <w:szCs w:val="22"/>
                <w:lang w:val="de-DE" w:eastAsia="ja-JP" w:bidi="fa-IR"/>
              </w:rPr>
              <w:t xml:space="preserve">) </w:t>
            </w:r>
            <w:r w:rsidRPr="00D77896">
              <w:rPr>
                <w:rFonts w:eastAsia="Times New Roman"/>
                <w:color w:val="000000"/>
                <w:kern w:val="3"/>
                <w:sz w:val="22"/>
                <w:szCs w:val="22"/>
                <w:lang w:eastAsia="zh-CN"/>
              </w:rPr>
              <w:t>23 июня  2022</w:t>
            </w:r>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года</w:t>
            </w:r>
            <w:proofErr w:type="spellEnd"/>
            <w:r w:rsidRPr="00D77896">
              <w:rPr>
                <w:rFonts w:eastAsia="Andale Sans UI" w:cs="Tahoma"/>
                <w:kern w:val="3"/>
                <w:sz w:val="22"/>
                <w:szCs w:val="22"/>
                <w:lang w:val="de-DE" w:eastAsia="ja-JP" w:bidi="fa-IR"/>
              </w:rPr>
              <w:t>.</w:t>
            </w:r>
          </w:p>
          <w:p w:rsidR="00D77896" w:rsidRPr="00D77896" w:rsidRDefault="00D77896" w:rsidP="00D77896">
            <w:pPr>
              <w:tabs>
                <w:tab w:val="left" w:pos="7710"/>
              </w:tabs>
              <w:autoSpaceDN w:val="0"/>
              <w:jc w:val="both"/>
              <w:textAlignment w:val="baseline"/>
              <w:rPr>
                <w:rFonts w:eastAsia="Andale Sans UI" w:cs="Tahoma"/>
                <w:kern w:val="3"/>
                <w:sz w:val="22"/>
                <w:szCs w:val="22"/>
                <w:lang w:val="de-DE" w:eastAsia="ja-JP" w:bidi="fa-IR"/>
              </w:rPr>
            </w:pPr>
          </w:p>
          <w:p w:rsidR="00D77896" w:rsidRPr="00D77896" w:rsidRDefault="00D77896" w:rsidP="00D77896">
            <w:pPr>
              <w:tabs>
                <w:tab w:val="left" w:pos="7710"/>
              </w:tabs>
              <w:autoSpaceDN w:val="0"/>
              <w:jc w:val="both"/>
              <w:textAlignment w:val="baseline"/>
              <w:rPr>
                <w:rFonts w:eastAsia="Andale Sans UI" w:cs="Tahoma"/>
                <w:kern w:val="3"/>
                <w:sz w:val="24"/>
                <w:lang w:val="de-DE" w:eastAsia="ja-JP" w:bidi="fa-IR"/>
              </w:rPr>
            </w:pPr>
            <w:proofErr w:type="spellStart"/>
            <w:r w:rsidRPr="00D77896">
              <w:rPr>
                <w:rFonts w:eastAsia="Calibri" w:cs="Tahoma"/>
                <w:kern w:val="3"/>
                <w:sz w:val="22"/>
                <w:szCs w:val="22"/>
                <w:lang w:val="de-DE" w:eastAsia="ja-JP" w:bidi="fa-IR"/>
              </w:rPr>
              <w:t>Костромская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область</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Костромской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район</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п.Сухоногово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пл.Советская</w:t>
            </w:r>
            <w:proofErr w:type="spellEnd"/>
            <w:r w:rsidRPr="00D77896">
              <w:rPr>
                <w:rFonts w:eastAsia="Calibri" w:cs="Tahoma"/>
                <w:kern w:val="3"/>
                <w:sz w:val="22"/>
                <w:szCs w:val="22"/>
                <w:lang w:val="de-DE" w:eastAsia="ja-JP" w:bidi="fa-IR"/>
              </w:rPr>
              <w:t>, д.3</w:t>
            </w:r>
            <w:r w:rsidRPr="00D77896">
              <w:rPr>
                <w:rFonts w:eastAsia="Andale Sans UI" w:cs="Tahoma"/>
                <w:kern w:val="3"/>
                <w:sz w:val="22"/>
                <w:szCs w:val="22"/>
                <w:lang w:val="de-DE" w:eastAsia="ja-JP" w:bidi="fa-IR"/>
              </w:rPr>
              <w:t>, каб.1,  в 10-00 (</w:t>
            </w:r>
            <w:proofErr w:type="spellStart"/>
            <w:r w:rsidRPr="00D77896">
              <w:rPr>
                <w:rFonts w:eastAsia="Andale Sans UI" w:cs="Tahoma"/>
                <w:kern w:val="3"/>
                <w:sz w:val="22"/>
                <w:szCs w:val="22"/>
                <w:lang w:val="de-DE" w:eastAsia="ja-JP" w:bidi="fa-IR"/>
              </w:rPr>
              <w:t>время</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местное</w:t>
            </w:r>
            <w:proofErr w:type="spellEnd"/>
            <w:r w:rsidRPr="00D77896">
              <w:rPr>
                <w:rFonts w:eastAsia="Andale Sans UI" w:cs="Tahoma"/>
                <w:kern w:val="3"/>
                <w:sz w:val="22"/>
                <w:szCs w:val="22"/>
                <w:lang w:val="de-DE" w:eastAsia="ja-JP" w:bidi="fa-IR"/>
              </w:rPr>
              <w:t xml:space="preserve">) </w:t>
            </w:r>
            <w:r w:rsidRPr="00D77896">
              <w:rPr>
                <w:rFonts w:eastAsia="Times New Roman"/>
                <w:color w:val="000000"/>
                <w:kern w:val="3"/>
                <w:sz w:val="22"/>
                <w:szCs w:val="22"/>
                <w:lang w:eastAsia="zh-CN"/>
              </w:rPr>
              <w:t>24 июня  2022</w:t>
            </w:r>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года</w:t>
            </w:r>
            <w:proofErr w:type="spellEnd"/>
          </w:p>
        </w:tc>
      </w:tr>
      <w:tr w:rsidR="00D77896" w:rsidRPr="00D77896" w:rsidTr="00D77896">
        <w:tc>
          <w:tcPr>
            <w:tcW w:w="2735" w:type="dxa"/>
            <w:tcBorders>
              <w:top w:val="single" w:sz="4" w:space="0" w:color="000000"/>
              <w:left w:val="single" w:sz="4" w:space="0" w:color="000000"/>
              <w:bottom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jc w:val="both"/>
              <w:textAlignment w:val="baseline"/>
              <w:rPr>
                <w:rFonts w:eastAsia="Calibri" w:cs="Tahoma"/>
                <w:kern w:val="3"/>
                <w:sz w:val="22"/>
                <w:szCs w:val="22"/>
                <w:lang w:val="de-DE" w:eastAsia="ja-JP" w:bidi="fa-IR"/>
              </w:rPr>
            </w:pPr>
            <w:r w:rsidRPr="00D77896">
              <w:rPr>
                <w:rFonts w:eastAsia="Calibri" w:cs="Tahoma"/>
                <w:kern w:val="3"/>
                <w:sz w:val="22"/>
                <w:szCs w:val="22"/>
                <w:lang w:val="de-DE" w:eastAsia="ja-JP" w:bidi="fa-IR"/>
              </w:rPr>
              <w:t xml:space="preserve">10. </w:t>
            </w:r>
            <w:proofErr w:type="spellStart"/>
            <w:r w:rsidRPr="00D77896">
              <w:rPr>
                <w:rFonts w:eastAsia="Calibri" w:cs="Tahoma"/>
                <w:kern w:val="3"/>
                <w:sz w:val="22"/>
                <w:szCs w:val="22"/>
                <w:lang w:val="de-DE" w:eastAsia="ja-JP" w:bidi="fa-IR"/>
              </w:rPr>
              <w:t>Место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дата</w:t>
            </w:r>
            <w:proofErr w:type="spellEnd"/>
            <w:r w:rsidRPr="00D77896">
              <w:rPr>
                <w:rFonts w:eastAsia="Calibri" w:cs="Tahoma"/>
                <w:kern w:val="3"/>
                <w:sz w:val="22"/>
                <w:szCs w:val="22"/>
                <w:lang w:val="de-DE" w:eastAsia="ja-JP" w:bidi="fa-IR"/>
              </w:rPr>
              <w:t xml:space="preserve"> и </w:t>
            </w:r>
            <w:proofErr w:type="spellStart"/>
            <w:r w:rsidRPr="00D77896">
              <w:rPr>
                <w:rFonts w:eastAsia="Calibri" w:cs="Tahoma"/>
                <w:kern w:val="3"/>
                <w:sz w:val="22"/>
                <w:szCs w:val="22"/>
                <w:lang w:val="de-DE" w:eastAsia="ja-JP" w:bidi="fa-IR"/>
              </w:rPr>
              <w:t>время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проведения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конкурса</w:t>
            </w:r>
            <w:proofErr w:type="spellEnd"/>
          </w:p>
        </w:tc>
        <w:tc>
          <w:tcPr>
            <w:tcW w:w="7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jc w:val="both"/>
              <w:textAlignment w:val="baseline"/>
              <w:rPr>
                <w:rFonts w:eastAsia="Andale Sans UI" w:cs="Tahoma"/>
                <w:kern w:val="3"/>
                <w:sz w:val="24"/>
                <w:lang w:val="de-DE" w:eastAsia="ja-JP" w:bidi="fa-IR"/>
              </w:rPr>
            </w:pPr>
            <w:proofErr w:type="spellStart"/>
            <w:r w:rsidRPr="00D77896">
              <w:rPr>
                <w:rFonts w:eastAsia="Calibri" w:cs="Tahoma"/>
                <w:kern w:val="3"/>
                <w:sz w:val="22"/>
                <w:szCs w:val="22"/>
                <w:lang w:val="de-DE" w:eastAsia="ja-JP" w:bidi="fa-IR"/>
              </w:rPr>
              <w:t>Костромская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область</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Костромской</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район</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п.Сухоногово</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пл.Советская</w:t>
            </w:r>
            <w:proofErr w:type="spellEnd"/>
            <w:r w:rsidRPr="00D77896">
              <w:rPr>
                <w:rFonts w:eastAsia="Calibri" w:cs="Tahoma"/>
                <w:kern w:val="3"/>
                <w:sz w:val="22"/>
                <w:szCs w:val="22"/>
                <w:lang w:val="de-DE" w:eastAsia="ja-JP" w:bidi="fa-IR"/>
              </w:rPr>
              <w:t>, д.3</w:t>
            </w:r>
            <w:r w:rsidRPr="00D77896">
              <w:rPr>
                <w:rFonts w:eastAsia="Andale Sans UI" w:cs="Tahoma"/>
                <w:kern w:val="3"/>
                <w:sz w:val="22"/>
                <w:szCs w:val="22"/>
                <w:lang w:val="de-DE" w:eastAsia="ja-JP" w:bidi="fa-IR"/>
              </w:rPr>
              <w:t>, каб.1 в 10-00 (</w:t>
            </w:r>
            <w:proofErr w:type="spellStart"/>
            <w:r w:rsidRPr="00D77896">
              <w:rPr>
                <w:rFonts w:eastAsia="Andale Sans UI" w:cs="Tahoma"/>
                <w:kern w:val="3"/>
                <w:sz w:val="22"/>
                <w:szCs w:val="22"/>
                <w:lang w:val="de-DE" w:eastAsia="ja-JP" w:bidi="fa-IR"/>
              </w:rPr>
              <w:t>время</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местное</w:t>
            </w:r>
            <w:proofErr w:type="spellEnd"/>
            <w:r w:rsidRPr="00D77896">
              <w:rPr>
                <w:rFonts w:eastAsia="Andale Sans UI" w:cs="Tahoma"/>
                <w:kern w:val="3"/>
                <w:sz w:val="22"/>
                <w:szCs w:val="22"/>
                <w:lang w:val="de-DE" w:eastAsia="ja-JP" w:bidi="fa-IR"/>
              </w:rPr>
              <w:t xml:space="preserve">) </w:t>
            </w:r>
            <w:r w:rsidRPr="00D77896">
              <w:rPr>
                <w:rFonts w:eastAsia="Times New Roman"/>
                <w:color w:val="000000"/>
                <w:kern w:val="3"/>
                <w:sz w:val="22"/>
                <w:szCs w:val="22"/>
                <w:lang w:eastAsia="zh-CN"/>
              </w:rPr>
              <w:t>27 июня 2022 года</w:t>
            </w:r>
          </w:p>
        </w:tc>
      </w:tr>
      <w:tr w:rsidR="00D77896" w:rsidRPr="00D77896" w:rsidTr="00D77896">
        <w:tc>
          <w:tcPr>
            <w:tcW w:w="2735" w:type="dxa"/>
            <w:tcBorders>
              <w:top w:val="single" w:sz="4" w:space="0" w:color="000000"/>
              <w:left w:val="single" w:sz="4" w:space="0" w:color="000000"/>
              <w:bottom w:val="single" w:sz="4" w:space="0" w:color="000000"/>
            </w:tcBorders>
            <w:tcMar>
              <w:top w:w="0" w:type="dxa"/>
              <w:left w:w="108" w:type="dxa"/>
              <w:bottom w:w="0" w:type="dxa"/>
              <w:right w:w="108" w:type="dxa"/>
            </w:tcMar>
          </w:tcPr>
          <w:p w:rsidR="00D77896" w:rsidRPr="00D77896" w:rsidRDefault="00D77896" w:rsidP="00D77896">
            <w:pPr>
              <w:tabs>
                <w:tab w:val="left" w:pos="7710"/>
              </w:tabs>
              <w:autoSpaceDN w:val="0"/>
              <w:jc w:val="both"/>
              <w:textAlignment w:val="baseline"/>
              <w:rPr>
                <w:rFonts w:eastAsia="Andale Sans UI" w:cs="Tahoma"/>
                <w:kern w:val="3"/>
                <w:sz w:val="24"/>
                <w:lang w:val="de-DE" w:eastAsia="ja-JP" w:bidi="fa-IR"/>
              </w:rPr>
            </w:pPr>
            <w:r w:rsidRPr="00D77896">
              <w:rPr>
                <w:rFonts w:eastAsia="Calibri" w:cs="Tahoma"/>
                <w:kern w:val="3"/>
                <w:sz w:val="22"/>
                <w:szCs w:val="22"/>
                <w:lang w:val="de-DE" w:eastAsia="ja-JP" w:bidi="fa-IR"/>
              </w:rPr>
              <w:t xml:space="preserve">12. </w:t>
            </w:r>
            <w:proofErr w:type="spellStart"/>
            <w:r w:rsidRPr="00D77896">
              <w:rPr>
                <w:rFonts w:eastAsia="Calibri" w:cs="Tahoma"/>
                <w:kern w:val="3"/>
                <w:sz w:val="22"/>
                <w:szCs w:val="22"/>
                <w:lang w:val="de-DE" w:eastAsia="ja-JP" w:bidi="fa-IR"/>
              </w:rPr>
              <w:t>Размер</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обеспечения</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заявки</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на</w:t>
            </w:r>
            <w:proofErr w:type="spellEnd"/>
            <w:r w:rsidRPr="00D77896">
              <w:rPr>
                <w:rFonts w:eastAsia="Calibri" w:cs="Tahoma"/>
                <w:kern w:val="3"/>
                <w:sz w:val="22"/>
                <w:szCs w:val="22"/>
                <w:lang w:val="de-DE" w:eastAsia="ja-JP" w:bidi="fa-IR"/>
              </w:rPr>
              <w:t xml:space="preserve"> </w:t>
            </w:r>
            <w:proofErr w:type="spellStart"/>
            <w:r w:rsidRPr="00D77896">
              <w:rPr>
                <w:rFonts w:eastAsia="Calibri" w:cs="Tahoma"/>
                <w:kern w:val="3"/>
                <w:sz w:val="22"/>
                <w:szCs w:val="22"/>
                <w:lang w:val="de-DE" w:eastAsia="ja-JP" w:bidi="fa-IR"/>
              </w:rPr>
              <w:t>участие</w:t>
            </w:r>
            <w:proofErr w:type="spellEnd"/>
            <w:r w:rsidRPr="00D77896">
              <w:rPr>
                <w:rFonts w:eastAsia="Calibri" w:cs="Tahoma"/>
                <w:kern w:val="3"/>
                <w:sz w:val="22"/>
                <w:szCs w:val="22"/>
                <w:lang w:val="de-DE" w:eastAsia="ja-JP" w:bidi="fa-IR"/>
              </w:rPr>
              <w:t xml:space="preserve"> в </w:t>
            </w:r>
            <w:proofErr w:type="spellStart"/>
            <w:r w:rsidRPr="00D77896">
              <w:rPr>
                <w:rFonts w:eastAsia="Calibri" w:cs="Tahoma"/>
                <w:kern w:val="3"/>
                <w:sz w:val="22"/>
                <w:szCs w:val="22"/>
                <w:lang w:val="de-DE" w:eastAsia="ja-JP" w:bidi="fa-IR"/>
              </w:rPr>
              <w:t>конкурсе</w:t>
            </w:r>
            <w:proofErr w:type="spellEnd"/>
          </w:p>
        </w:tc>
        <w:tc>
          <w:tcPr>
            <w:tcW w:w="7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7896" w:rsidRPr="00D77896" w:rsidRDefault="00D77896" w:rsidP="00D77896">
            <w:pPr>
              <w:autoSpaceDN w:val="0"/>
              <w:jc w:val="both"/>
              <w:textAlignment w:val="baseline"/>
              <w:rPr>
                <w:rFonts w:eastAsia="Andale Sans UI" w:cs="Tahoma"/>
                <w:kern w:val="3"/>
                <w:sz w:val="22"/>
                <w:szCs w:val="22"/>
                <w:lang w:val="de-DE" w:eastAsia="ja-JP" w:bidi="fa-IR"/>
              </w:rPr>
            </w:pPr>
            <w:proofErr w:type="spellStart"/>
            <w:r w:rsidRPr="00D77896">
              <w:rPr>
                <w:rFonts w:eastAsia="Andale Sans UI" w:cs="Tahoma"/>
                <w:kern w:val="3"/>
                <w:sz w:val="22"/>
                <w:szCs w:val="22"/>
                <w:lang w:val="de-DE" w:eastAsia="ja-JP" w:bidi="fa-IR"/>
              </w:rPr>
              <w:t>Размер</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обеспечения</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заявки</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на</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участие</w:t>
            </w:r>
            <w:proofErr w:type="spellEnd"/>
            <w:r w:rsidRPr="00D77896">
              <w:rPr>
                <w:rFonts w:eastAsia="Andale Sans UI" w:cs="Tahoma"/>
                <w:kern w:val="3"/>
                <w:sz w:val="22"/>
                <w:szCs w:val="22"/>
                <w:lang w:val="de-DE" w:eastAsia="ja-JP" w:bidi="fa-IR"/>
              </w:rPr>
              <w:t xml:space="preserve"> в </w:t>
            </w:r>
            <w:proofErr w:type="spellStart"/>
            <w:r w:rsidRPr="00D77896">
              <w:rPr>
                <w:rFonts w:eastAsia="Andale Sans UI" w:cs="Tahoma"/>
                <w:kern w:val="3"/>
                <w:sz w:val="22"/>
                <w:szCs w:val="22"/>
                <w:lang w:val="de-DE" w:eastAsia="ja-JP" w:bidi="fa-IR"/>
              </w:rPr>
              <w:t>конкурсе</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составляет</w:t>
            </w:r>
            <w:proofErr w:type="spellEnd"/>
            <w:r w:rsidRPr="00D77896">
              <w:rPr>
                <w:rFonts w:eastAsia="Andale Sans UI" w:cs="Tahoma"/>
                <w:kern w:val="3"/>
                <w:sz w:val="22"/>
                <w:szCs w:val="22"/>
                <w:lang w:val="de-DE" w:eastAsia="ja-JP" w:bidi="fa-IR"/>
              </w:rPr>
              <w:t xml:space="preserve"> 5 % </w:t>
            </w:r>
            <w:proofErr w:type="spellStart"/>
            <w:r w:rsidRPr="00D77896">
              <w:rPr>
                <w:rFonts w:eastAsia="Andale Sans UI" w:cs="Tahoma"/>
                <w:kern w:val="3"/>
                <w:sz w:val="22"/>
                <w:szCs w:val="22"/>
                <w:lang w:val="de-DE" w:eastAsia="ja-JP" w:bidi="fa-IR"/>
              </w:rPr>
              <w:t>размера</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платы</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за</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содержание</w:t>
            </w:r>
            <w:proofErr w:type="spellEnd"/>
            <w:r w:rsidRPr="00D77896">
              <w:rPr>
                <w:rFonts w:eastAsia="Andale Sans UI" w:cs="Tahoma"/>
                <w:kern w:val="3"/>
                <w:sz w:val="22"/>
                <w:szCs w:val="22"/>
                <w:lang w:val="de-DE" w:eastAsia="ja-JP" w:bidi="fa-IR"/>
              </w:rPr>
              <w:t xml:space="preserve"> и </w:t>
            </w:r>
            <w:proofErr w:type="spellStart"/>
            <w:r w:rsidRPr="00D77896">
              <w:rPr>
                <w:rFonts w:eastAsia="Andale Sans UI" w:cs="Tahoma"/>
                <w:kern w:val="3"/>
                <w:sz w:val="22"/>
                <w:szCs w:val="22"/>
                <w:lang w:val="de-DE" w:eastAsia="ja-JP" w:bidi="fa-IR"/>
              </w:rPr>
              <w:t>ремонт</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жилого</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помещения</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умноженного</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на</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общую</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площадь</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жилых</w:t>
            </w:r>
            <w:proofErr w:type="spellEnd"/>
            <w:r w:rsidRPr="00D77896">
              <w:rPr>
                <w:rFonts w:eastAsia="Andale Sans UI" w:cs="Tahoma"/>
                <w:kern w:val="3"/>
                <w:sz w:val="22"/>
                <w:szCs w:val="22"/>
                <w:lang w:val="de-DE" w:eastAsia="ja-JP" w:bidi="fa-IR"/>
              </w:rPr>
              <w:t xml:space="preserve"> и </w:t>
            </w:r>
            <w:proofErr w:type="spellStart"/>
            <w:r w:rsidRPr="00D77896">
              <w:rPr>
                <w:rFonts w:eastAsia="Andale Sans UI" w:cs="Tahoma"/>
                <w:kern w:val="3"/>
                <w:sz w:val="22"/>
                <w:szCs w:val="22"/>
                <w:lang w:val="de-DE" w:eastAsia="ja-JP" w:bidi="fa-IR"/>
              </w:rPr>
              <w:t>нежилых</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помещений</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за</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исключением</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помещений</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общего</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пользования</w:t>
            </w:r>
            <w:proofErr w:type="spellEnd"/>
            <w:r w:rsidRPr="00D77896">
              <w:rPr>
                <w:rFonts w:eastAsia="Andale Sans UI" w:cs="Tahoma"/>
                <w:kern w:val="3"/>
                <w:sz w:val="22"/>
                <w:szCs w:val="22"/>
                <w:lang w:val="de-DE" w:eastAsia="ja-JP" w:bidi="fa-IR"/>
              </w:rPr>
              <w:t xml:space="preserve">) в </w:t>
            </w:r>
            <w:proofErr w:type="spellStart"/>
            <w:r w:rsidRPr="00D77896">
              <w:rPr>
                <w:rFonts w:eastAsia="Andale Sans UI" w:cs="Tahoma"/>
                <w:kern w:val="3"/>
                <w:sz w:val="22"/>
                <w:szCs w:val="22"/>
                <w:lang w:val="de-DE" w:eastAsia="ja-JP" w:bidi="fa-IR"/>
              </w:rPr>
              <w:t>многоквартирном</w:t>
            </w:r>
            <w:proofErr w:type="spellEnd"/>
            <w:r w:rsidRPr="00D77896">
              <w:rPr>
                <w:rFonts w:eastAsia="Andale Sans UI" w:cs="Tahoma"/>
                <w:kern w:val="3"/>
                <w:sz w:val="22"/>
                <w:szCs w:val="22"/>
                <w:lang w:val="de-DE" w:eastAsia="ja-JP" w:bidi="fa-IR"/>
              </w:rPr>
              <w:t xml:space="preserve"> </w:t>
            </w:r>
            <w:proofErr w:type="spellStart"/>
            <w:r w:rsidRPr="00D77896">
              <w:rPr>
                <w:rFonts w:eastAsia="Andale Sans UI" w:cs="Tahoma"/>
                <w:kern w:val="3"/>
                <w:sz w:val="22"/>
                <w:szCs w:val="22"/>
                <w:lang w:val="de-DE" w:eastAsia="ja-JP" w:bidi="fa-IR"/>
              </w:rPr>
              <w:t>доме</w:t>
            </w:r>
            <w:proofErr w:type="spellEnd"/>
            <w:r w:rsidRPr="00D77896">
              <w:rPr>
                <w:rFonts w:eastAsia="Andale Sans UI" w:cs="Tahoma"/>
                <w:kern w:val="3"/>
                <w:sz w:val="22"/>
                <w:szCs w:val="22"/>
                <w:lang w:val="de-DE" w:eastAsia="ja-JP" w:bidi="fa-IR"/>
              </w:rPr>
              <w:t>:</w:t>
            </w:r>
          </w:p>
          <w:p w:rsidR="00D77896" w:rsidRPr="00D77896" w:rsidRDefault="00D77896" w:rsidP="00D77896">
            <w:pPr>
              <w:autoSpaceDN w:val="0"/>
              <w:jc w:val="both"/>
              <w:textAlignment w:val="baseline"/>
              <w:rPr>
                <w:rFonts w:eastAsia="Andale Sans UI" w:cs="Tahoma"/>
                <w:kern w:val="3"/>
                <w:sz w:val="24"/>
                <w:lang w:val="de-DE" w:eastAsia="ja-JP" w:bidi="fa-IR"/>
              </w:rPr>
            </w:pPr>
            <w:r w:rsidRPr="00D77896">
              <w:rPr>
                <w:rFonts w:eastAsia="Times New Roman"/>
                <w:b/>
                <w:bCs/>
                <w:color w:val="000000"/>
                <w:kern w:val="3"/>
                <w:sz w:val="22"/>
                <w:szCs w:val="22"/>
                <w:lang w:eastAsia="zh-CN"/>
              </w:rPr>
              <w:t xml:space="preserve">1077,60 </w:t>
            </w:r>
            <w:proofErr w:type="spellStart"/>
            <w:r w:rsidRPr="00D77896">
              <w:rPr>
                <w:rFonts w:eastAsia="Andale Sans UI" w:cs="Tahoma"/>
                <w:b/>
                <w:bCs/>
                <w:color w:val="000000"/>
                <w:kern w:val="3"/>
                <w:sz w:val="22"/>
                <w:szCs w:val="22"/>
                <w:lang w:val="de-DE" w:eastAsia="ja-JP" w:bidi="fa-IR"/>
              </w:rPr>
              <w:t>руб</w:t>
            </w:r>
            <w:proofErr w:type="spellEnd"/>
            <w:r w:rsidRPr="00D77896">
              <w:rPr>
                <w:rFonts w:eastAsia="Andale Sans UI" w:cs="Tahoma"/>
                <w:b/>
                <w:bCs/>
                <w:color w:val="000000"/>
                <w:kern w:val="3"/>
                <w:sz w:val="22"/>
                <w:szCs w:val="22"/>
                <w:lang w:val="de-DE" w:eastAsia="ja-JP" w:bidi="fa-IR"/>
              </w:rPr>
              <w:t>.</w:t>
            </w:r>
          </w:p>
        </w:tc>
      </w:tr>
    </w:tbl>
    <w:p w:rsidR="00D77896" w:rsidRPr="00D77896" w:rsidRDefault="00D77896" w:rsidP="00D77896">
      <w:pPr>
        <w:tabs>
          <w:tab w:val="left" w:pos="7710"/>
        </w:tabs>
        <w:autoSpaceDN w:val="0"/>
        <w:jc w:val="right"/>
        <w:textAlignment w:val="baseline"/>
        <w:rPr>
          <w:rFonts w:eastAsia="Andale Sans UI" w:cs="Tahoma"/>
          <w:kern w:val="3"/>
          <w:sz w:val="24"/>
          <w:lang w:val="de-DE" w:eastAsia="ja-JP" w:bidi="fa-IR"/>
        </w:rPr>
      </w:pPr>
    </w:p>
    <w:p w:rsidR="00D77896" w:rsidRPr="00860409" w:rsidRDefault="00860409" w:rsidP="00860409">
      <w:pPr>
        <w:tabs>
          <w:tab w:val="left" w:pos="7710"/>
        </w:tabs>
        <w:autoSpaceDN w:val="0"/>
        <w:jc w:val="center"/>
        <w:textAlignment w:val="baseline"/>
        <w:rPr>
          <w:rFonts w:eastAsia="Andale Sans UI" w:cs="Tahoma"/>
          <w:kern w:val="3"/>
          <w:sz w:val="28"/>
          <w:szCs w:val="28"/>
          <w:lang w:eastAsia="ja-JP" w:bidi="fa-IR"/>
        </w:rPr>
      </w:pPr>
      <w:r w:rsidRPr="00860409">
        <w:rPr>
          <w:rFonts w:eastAsia="Andale Sans UI" w:cs="Tahoma"/>
          <w:kern w:val="3"/>
          <w:sz w:val="28"/>
          <w:szCs w:val="28"/>
          <w:lang w:eastAsia="ja-JP" w:bidi="fa-IR"/>
        </w:rPr>
        <w:t>******</w:t>
      </w:r>
    </w:p>
    <w:p w:rsidR="00D77896" w:rsidRPr="00D77896" w:rsidRDefault="00D77896" w:rsidP="00D77896">
      <w:pPr>
        <w:tabs>
          <w:tab w:val="left" w:pos="7710"/>
        </w:tabs>
        <w:autoSpaceDE w:val="0"/>
        <w:jc w:val="both"/>
        <w:rPr>
          <w:rFonts w:eastAsia="Times New Roman"/>
          <w:kern w:val="0"/>
          <w:sz w:val="26"/>
          <w:szCs w:val="26"/>
          <w:lang w:eastAsia="zh-CN" w:bidi="hi-IN"/>
        </w:rPr>
      </w:pPr>
    </w:p>
    <w:p w:rsidR="00860409" w:rsidRPr="00CF4D96" w:rsidRDefault="00860409" w:rsidP="00860409">
      <w:pPr>
        <w:widowControl/>
        <w:suppressAutoHyphens w:val="0"/>
        <w:ind w:firstLine="720"/>
        <w:jc w:val="both"/>
        <w:rPr>
          <w:rFonts w:eastAsia="Times New Roman"/>
          <w:kern w:val="0"/>
          <w:sz w:val="28"/>
          <w:szCs w:val="28"/>
          <w:lang w:eastAsia="ru-RU"/>
        </w:rPr>
      </w:pPr>
      <w:r w:rsidRPr="00CF4D96">
        <w:rPr>
          <w:rFonts w:eastAsia="Times New Roman"/>
          <w:kern w:val="0"/>
          <w:sz w:val="28"/>
          <w:szCs w:val="28"/>
          <w:lang w:eastAsia="ru-RU"/>
        </w:rPr>
        <w:t>01.06.2022 в период времени с 17.00 до 18.00 в прокуратуре Костромского района будет работать «горячая телефонная линия» по вопросам соблюдения законодательства о противодействии коррупции.</w:t>
      </w:r>
    </w:p>
    <w:p w:rsidR="00860409" w:rsidRDefault="00860409" w:rsidP="00860409">
      <w:pPr>
        <w:widowControl/>
        <w:suppressAutoHyphens w:val="0"/>
        <w:ind w:firstLine="720"/>
        <w:jc w:val="both"/>
        <w:rPr>
          <w:rFonts w:eastAsia="Times New Roman"/>
          <w:kern w:val="0"/>
          <w:sz w:val="28"/>
          <w:szCs w:val="28"/>
          <w:lang w:eastAsia="ru-RU"/>
        </w:rPr>
      </w:pPr>
      <w:r w:rsidRPr="00CF4D96">
        <w:rPr>
          <w:rFonts w:eastAsia="Times New Roman"/>
          <w:kern w:val="0"/>
          <w:sz w:val="28"/>
          <w:szCs w:val="28"/>
          <w:lang w:eastAsia="ru-RU"/>
        </w:rPr>
        <w:t xml:space="preserve">На поступившие вопросы ответит заместитель прокурора Костромского района </w:t>
      </w:r>
      <w:proofErr w:type="spellStart"/>
      <w:r w:rsidRPr="00CF4D96">
        <w:rPr>
          <w:rFonts w:eastAsia="Times New Roman"/>
          <w:kern w:val="0"/>
          <w:sz w:val="28"/>
          <w:szCs w:val="28"/>
          <w:lang w:eastAsia="ru-RU"/>
        </w:rPr>
        <w:t>Баронкин</w:t>
      </w:r>
      <w:proofErr w:type="spellEnd"/>
      <w:r w:rsidRPr="00CF4D96">
        <w:rPr>
          <w:rFonts w:eastAsia="Times New Roman"/>
          <w:kern w:val="0"/>
          <w:sz w:val="28"/>
          <w:szCs w:val="28"/>
          <w:lang w:eastAsia="ru-RU"/>
        </w:rPr>
        <w:t xml:space="preserve"> Денис Сергеевич по телефону 45-47-32.</w:t>
      </w:r>
    </w:p>
    <w:p w:rsidR="00F51D54" w:rsidRDefault="00F51D54" w:rsidP="00860409">
      <w:pPr>
        <w:widowControl/>
        <w:suppressAutoHyphens w:val="0"/>
        <w:ind w:firstLine="720"/>
        <w:jc w:val="both"/>
        <w:rPr>
          <w:rFonts w:eastAsia="Times New Roman"/>
          <w:kern w:val="0"/>
          <w:sz w:val="28"/>
          <w:szCs w:val="28"/>
          <w:lang w:eastAsia="ru-RU"/>
        </w:rPr>
      </w:pPr>
    </w:p>
    <w:p w:rsidR="00F51D54" w:rsidRDefault="00F51D54" w:rsidP="00F51D54">
      <w:pPr>
        <w:widowControl/>
        <w:suppressAutoHyphens w:val="0"/>
        <w:ind w:firstLine="720"/>
        <w:jc w:val="center"/>
        <w:rPr>
          <w:rFonts w:eastAsia="Times New Roman"/>
          <w:kern w:val="0"/>
          <w:sz w:val="28"/>
          <w:szCs w:val="28"/>
          <w:lang w:eastAsia="ru-RU"/>
        </w:rPr>
      </w:pPr>
      <w:r>
        <w:rPr>
          <w:rFonts w:eastAsia="Times New Roman"/>
          <w:kern w:val="0"/>
          <w:sz w:val="28"/>
          <w:szCs w:val="28"/>
          <w:lang w:eastAsia="ru-RU"/>
        </w:rPr>
        <w:t>******</w:t>
      </w:r>
    </w:p>
    <w:p w:rsidR="00F51D54" w:rsidRDefault="00F51D54" w:rsidP="00F51D54">
      <w:pPr>
        <w:ind w:firstLine="709"/>
        <w:jc w:val="both"/>
        <w:rPr>
          <w:sz w:val="28"/>
          <w:szCs w:val="28"/>
        </w:rPr>
      </w:pPr>
      <w:r>
        <w:rPr>
          <w:sz w:val="28"/>
          <w:szCs w:val="28"/>
        </w:rPr>
        <w:t>01.06.2022 года в период времени с 14:00 до 16:00 в связи с празднованием Международного дня защиты детей состоится тематический прием граждан, посвященный вопросам защиты прав несовершеннолетних.</w:t>
      </w:r>
    </w:p>
    <w:p w:rsidR="00F51D54" w:rsidRDefault="00F51D54" w:rsidP="00F51D54">
      <w:pPr>
        <w:ind w:firstLine="709"/>
        <w:jc w:val="both"/>
        <w:rPr>
          <w:sz w:val="28"/>
          <w:szCs w:val="28"/>
        </w:rPr>
      </w:pPr>
      <w:r>
        <w:rPr>
          <w:sz w:val="28"/>
          <w:szCs w:val="28"/>
        </w:rPr>
        <w:t xml:space="preserve">В связи с чем, в прокуратуре Костромской области (г. Кострома, ул. Ленина д.2) заместителем прокурора области Матанцевым Павлом Владимировичем, </w:t>
      </w:r>
      <w:proofErr w:type="gramStart"/>
      <w:r>
        <w:rPr>
          <w:sz w:val="28"/>
          <w:szCs w:val="28"/>
        </w:rPr>
        <w:t xml:space="preserve">страшим помощником прокурора области по надзору за исполнением законов о несовершеннолетних </w:t>
      </w:r>
      <w:proofErr w:type="spellStart"/>
      <w:r>
        <w:rPr>
          <w:sz w:val="28"/>
          <w:szCs w:val="28"/>
        </w:rPr>
        <w:t>Родышевцевой</w:t>
      </w:r>
      <w:proofErr w:type="spellEnd"/>
      <w:r>
        <w:rPr>
          <w:sz w:val="28"/>
          <w:szCs w:val="28"/>
        </w:rPr>
        <w:t xml:space="preserve"> Марианной Станиславовной совместно с Уполномоченным по правам ребенка в  Костромской области </w:t>
      </w:r>
      <w:proofErr w:type="spellStart"/>
      <w:r>
        <w:rPr>
          <w:sz w:val="28"/>
          <w:szCs w:val="28"/>
        </w:rPr>
        <w:t>Быстряковой</w:t>
      </w:r>
      <w:proofErr w:type="spellEnd"/>
      <w:r>
        <w:rPr>
          <w:sz w:val="28"/>
          <w:szCs w:val="28"/>
        </w:rPr>
        <w:t xml:space="preserve"> Татьяной Евгеньевной будет</w:t>
      </w:r>
      <w:proofErr w:type="gramEnd"/>
      <w:r>
        <w:rPr>
          <w:sz w:val="28"/>
          <w:szCs w:val="28"/>
        </w:rPr>
        <w:t xml:space="preserve"> проведен прием граждан.</w:t>
      </w:r>
    </w:p>
    <w:p w:rsidR="00F51D54" w:rsidRDefault="00F51D54" w:rsidP="00F51D54">
      <w:pPr>
        <w:ind w:firstLine="709"/>
        <w:jc w:val="both"/>
        <w:rPr>
          <w:sz w:val="28"/>
          <w:szCs w:val="28"/>
        </w:rPr>
      </w:pPr>
      <w:r>
        <w:rPr>
          <w:sz w:val="28"/>
          <w:szCs w:val="28"/>
        </w:rPr>
        <w:t xml:space="preserve"> Жители региона могут обратиться к ним лично, либо посредством видеосвязи при обращении в прокуратуру Костромского района.</w:t>
      </w:r>
    </w:p>
    <w:p w:rsidR="00F51D54" w:rsidRDefault="00F51D54" w:rsidP="00F51D54">
      <w:pPr>
        <w:ind w:firstLine="709"/>
        <w:jc w:val="both"/>
        <w:rPr>
          <w:sz w:val="28"/>
          <w:szCs w:val="28"/>
        </w:rPr>
      </w:pPr>
      <w:r>
        <w:rPr>
          <w:sz w:val="28"/>
          <w:szCs w:val="28"/>
        </w:rPr>
        <w:lastRenderedPageBreak/>
        <w:t xml:space="preserve">Наряду с этим в это же время будет </w:t>
      </w:r>
      <w:proofErr w:type="gramStart"/>
      <w:r>
        <w:rPr>
          <w:sz w:val="28"/>
          <w:szCs w:val="28"/>
        </w:rPr>
        <w:t>проводится</w:t>
      </w:r>
      <w:proofErr w:type="gramEnd"/>
      <w:r>
        <w:rPr>
          <w:sz w:val="28"/>
          <w:szCs w:val="28"/>
        </w:rPr>
        <w:t xml:space="preserve"> «горячая телефонная линия» прокуратуры области по телефону 8(4942)45-60-11.</w:t>
      </w:r>
    </w:p>
    <w:p w:rsidR="00F51D54" w:rsidRDefault="00F51D54" w:rsidP="00F51D54">
      <w:pPr>
        <w:ind w:firstLine="709"/>
        <w:jc w:val="both"/>
        <w:rPr>
          <w:sz w:val="28"/>
          <w:szCs w:val="28"/>
        </w:rPr>
      </w:pPr>
      <w:r>
        <w:rPr>
          <w:sz w:val="28"/>
          <w:szCs w:val="28"/>
        </w:rPr>
        <w:t>Аналогичная «горячая телефонная линия» будет проведена в прокуратуре Костромского района 01.06.2022 помощником прокурора Голубевой Екатериной Вячеславовной в период времени с 16:00 до 18:00 по телефону 45-35-72</w:t>
      </w:r>
    </w:p>
    <w:p w:rsidR="00F51D54" w:rsidRDefault="00F51D54" w:rsidP="00F51D54">
      <w:pPr>
        <w:ind w:firstLine="709"/>
        <w:jc w:val="both"/>
        <w:rPr>
          <w:sz w:val="28"/>
          <w:szCs w:val="28"/>
        </w:rPr>
      </w:pPr>
      <w:r>
        <w:rPr>
          <w:sz w:val="28"/>
          <w:szCs w:val="28"/>
        </w:rPr>
        <w:t xml:space="preserve"> </w:t>
      </w:r>
    </w:p>
    <w:p w:rsidR="00F51D54" w:rsidRPr="00CF4D96" w:rsidRDefault="00F51D54" w:rsidP="00860409">
      <w:pPr>
        <w:widowControl/>
        <w:suppressAutoHyphens w:val="0"/>
        <w:ind w:firstLine="720"/>
        <w:jc w:val="both"/>
        <w:rPr>
          <w:rFonts w:eastAsia="Times New Roman"/>
          <w:kern w:val="0"/>
          <w:sz w:val="28"/>
          <w:szCs w:val="28"/>
          <w:lang w:eastAsia="ru-RU"/>
        </w:rPr>
      </w:pPr>
    </w:p>
    <w:p w:rsidR="00C771E1" w:rsidRDefault="00C771E1" w:rsidP="00C771E1">
      <w:pPr>
        <w:rPr>
          <w:kern w:val="1"/>
          <w:sz w:val="12"/>
          <w:szCs w:val="12"/>
        </w:rPr>
      </w:pPr>
    </w:p>
    <w:p w:rsidR="00C771E1" w:rsidRDefault="00C771E1" w:rsidP="00C771E1">
      <w:pPr>
        <w:rPr>
          <w:kern w:val="1"/>
          <w:sz w:val="12"/>
          <w:szCs w:val="12"/>
        </w:rPr>
      </w:pPr>
    </w:p>
    <w:p w:rsidR="00C771E1" w:rsidRPr="00C771E1" w:rsidRDefault="00C771E1" w:rsidP="00C771E1">
      <w:pPr>
        <w:rPr>
          <w:kern w:val="1"/>
          <w:sz w:val="12"/>
          <w:szCs w:val="12"/>
        </w:rPr>
      </w:pPr>
      <w:r w:rsidRPr="00C771E1">
        <w:rPr>
          <w:kern w:val="1"/>
          <w:sz w:val="12"/>
          <w:szCs w:val="12"/>
        </w:rPr>
        <w:t>Информационный бюллетень учрежден Советом депутатов Чернопенского сельского поселения.</w:t>
      </w:r>
    </w:p>
    <w:p w:rsidR="00C771E1" w:rsidRPr="00C771E1" w:rsidRDefault="00C771E1" w:rsidP="00C771E1">
      <w:pPr>
        <w:rPr>
          <w:i/>
          <w:kern w:val="1"/>
          <w:sz w:val="12"/>
          <w:szCs w:val="12"/>
        </w:rPr>
      </w:pPr>
      <w:r w:rsidRPr="00C771E1">
        <w:rPr>
          <w:i/>
          <w:kern w:val="1"/>
          <w:sz w:val="12"/>
          <w:szCs w:val="12"/>
        </w:rPr>
        <w:t>Выходит</w:t>
      </w:r>
      <w:r w:rsidRPr="00C771E1">
        <w:rPr>
          <w:kern w:val="1"/>
          <w:sz w:val="12"/>
          <w:szCs w:val="12"/>
        </w:rPr>
        <w:t xml:space="preserve"> </w:t>
      </w:r>
      <w:r w:rsidRPr="00C771E1">
        <w:rPr>
          <w:i/>
          <w:kern w:val="1"/>
          <w:sz w:val="12"/>
          <w:szCs w:val="12"/>
        </w:rPr>
        <w:t>по</w:t>
      </w:r>
      <w:r w:rsidRPr="00C771E1">
        <w:rPr>
          <w:kern w:val="1"/>
          <w:sz w:val="12"/>
          <w:szCs w:val="12"/>
        </w:rPr>
        <w:t xml:space="preserve"> </w:t>
      </w:r>
      <w:r w:rsidRPr="00C771E1">
        <w:rPr>
          <w:i/>
          <w:kern w:val="1"/>
          <w:sz w:val="12"/>
          <w:szCs w:val="12"/>
        </w:rPr>
        <w:t>мере</w:t>
      </w:r>
      <w:r w:rsidRPr="00C771E1">
        <w:rPr>
          <w:kern w:val="1"/>
          <w:sz w:val="12"/>
          <w:szCs w:val="12"/>
        </w:rPr>
        <w:t xml:space="preserve"> </w:t>
      </w:r>
      <w:r w:rsidRPr="00C771E1">
        <w:rPr>
          <w:i/>
          <w:kern w:val="1"/>
          <w:sz w:val="12"/>
          <w:szCs w:val="12"/>
        </w:rPr>
        <w:t>необходимости,</w:t>
      </w:r>
      <w:r w:rsidRPr="00C771E1">
        <w:rPr>
          <w:kern w:val="1"/>
          <w:sz w:val="12"/>
          <w:szCs w:val="12"/>
        </w:rPr>
        <w:t xml:space="preserve"> </w:t>
      </w:r>
      <w:r w:rsidRPr="00C771E1">
        <w:rPr>
          <w:i/>
          <w:kern w:val="1"/>
          <w:sz w:val="12"/>
          <w:szCs w:val="12"/>
        </w:rPr>
        <w:t>но</w:t>
      </w:r>
      <w:r w:rsidRPr="00C771E1">
        <w:rPr>
          <w:kern w:val="1"/>
          <w:sz w:val="12"/>
          <w:szCs w:val="12"/>
        </w:rPr>
        <w:t xml:space="preserve"> </w:t>
      </w:r>
      <w:r w:rsidRPr="00C771E1">
        <w:rPr>
          <w:i/>
          <w:kern w:val="1"/>
          <w:sz w:val="12"/>
          <w:szCs w:val="12"/>
        </w:rPr>
        <w:t>не</w:t>
      </w:r>
      <w:r w:rsidRPr="00C771E1">
        <w:rPr>
          <w:kern w:val="1"/>
          <w:sz w:val="12"/>
          <w:szCs w:val="12"/>
        </w:rPr>
        <w:t xml:space="preserve"> </w:t>
      </w:r>
      <w:r w:rsidRPr="00C771E1">
        <w:rPr>
          <w:i/>
          <w:kern w:val="1"/>
          <w:sz w:val="12"/>
          <w:szCs w:val="12"/>
        </w:rPr>
        <w:t>реже</w:t>
      </w:r>
      <w:r w:rsidRPr="00C771E1">
        <w:rPr>
          <w:kern w:val="1"/>
          <w:sz w:val="12"/>
          <w:szCs w:val="12"/>
        </w:rPr>
        <w:t xml:space="preserve"> </w:t>
      </w:r>
      <w:r w:rsidRPr="00C771E1">
        <w:rPr>
          <w:i/>
          <w:kern w:val="1"/>
          <w:sz w:val="12"/>
          <w:szCs w:val="12"/>
        </w:rPr>
        <w:t>1</w:t>
      </w:r>
      <w:r w:rsidRPr="00C771E1">
        <w:rPr>
          <w:kern w:val="1"/>
          <w:sz w:val="12"/>
          <w:szCs w:val="12"/>
        </w:rPr>
        <w:t xml:space="preserve"> </w:t>
      </w:r>
      <w:r w:rsidRPr="00C771E1">
        <w:rPr>
          <w:i/>
          <w:kern w:val="1"/>
          <w:sz w:val="12"/>
          <w:szCs w:val="12"/>
        </w:rPr>
        <w:t>раза</w:t>
      </w:r>
      <w:r w:rsidRPr="00C771E1">
        <w:rPr>
          <w:kern w:val="1"/>
          <w:sz w:val="12"/>
          <w:szCs w:val="12"/>
        </w:rPr>
        <w:t xml:space="preserve"> </w:t>
      </w:r>
      <w:r w:rsidRPr="00C771E1">
        <w:rPr>
          <w:i/>
          <w:kern w:val="1"/>
          <w:sz w:val="12"/>
          <w:szCs w:val="12"/>
        </w:rPr>
        <w:t>в</w:t>
      </w:r>
      <w:r w:rsidRPr="00C771E1">
        <w:rPr>
          <w:kern w:val="1"/>
          <w:sz w:val="12"/>
          <w:szCs w:val="12"/>
        </w:rPr>
        <w:t xml:space="preserve"> </w:t>
      </w:r>
      <w:r w:rsidRPr="00C771E1">
        <w:rPr>
          <w:i/>
          <w:kern w:val="1"/>
          <w:sz w:val="12"/>
          <w:szCs w:val="12"/>
        </w:rPr>
        <w:t>месяц,</w:t>
      </w:r>
      <w:proofErr w:type="gramStart"/>
      <w:r w:rsidRPr="00C771E1">
        <w:rPr>
          <w:kern w:val="1"/>
          <w:sz w:val="12"/>
          <w:szCs w:val="12"/>
        </w:rPr>
        <w:t xml:space="preserve"> </w:t>
      </w:r>
      <w:r w:rsidRPr="00C771E1">
        <w:rPr>
          <w:i/>
          <w:kern w:val="1"/>
          <w:sz w:val="12"/>
          <w:szCs w:val="12"/>
        </w:rPr>
        <w:t>.</w:t>
      </w:r>
      <w:proofErr w:type="gramEnd"/>
    </w:p>
    <w:p w:rsidR="00C771E1" w:rsidRPr="00C771E1" w:rsidRDefault="00C771E1" w:rsidP="00C771E1">
      <w:pPr>
        <w:tabs>
          <w:tab w:val="left" w:pos="4170"/>
        </w:tabs>
        <w:rPr>
          <w:i/>
          <w:kern w:val="1"/>
          <w:sz w:val="12"/>
          <w:szCs w:val="12"/>
        </w:rPr>
      </w:pPr>
      <w:r w:rsidRPr="00C771E1">
        <w:rPr>
          <w:i/>
          <w:kern w:val="1"/>
          <w:sz w:val="12"/>
          <w:szCs w:val="12"/>
        </w:rPr>
        <w:t>Адрес</w:t>
      </w:r>
      <w:r w:rsidRPr="00C771E1">
        <w:rPr>
          <w:kern w:val="1"/>
          <w:sz w:val="12"/>
          <w:szCs w:val="12"/>
        </w:rPr>
        <w:t xml:space="preserve"> </w:t>
      </w:r>
      <w:r w:rsidRPr="00C771E1">
        <w:rPr>
          <w:i/>
          <w:kern w:val="1"/>
          <w:sz w:val="12"/>
          <w:szCs w:val="12"/>
        </w:rPr>
        <w:t>издательства:</w:t>
      </w:r>
      <w:r w:rsidRPr="00C771E1">
        <w:rPr>
          <w:kern w:val="1"/>
          <w:sz w:val="12"/>
          <w:szCs w:val="12"/>
        </w:rPr>
        <w:t xml:space="preserve"> </w:t>
      </w:r>
      <w:proofErr w:type="spellStart"/>
      <w:r w:rsidRPr="00C771E1">
        <w:rPr>
          <w:i/>
          <w:kern w:val="1"/>
          <w:sz w:val="12"/>
          <w:szCs w:val="12"/>
        </w:rPr>
        <w:t>п</w:t>
      </w:r>
      <w:proofErr w:type="gramStart"/>
      <w:r w:rsidRPr="00C771E1">
        <w:rPr>
          <w:i/>
          <w:kern w:val="1"/>
          <w:sz w:val="12"/>
          <w:szCs w:val="12"/>
        </w:rPr>
        <w:t>.С</w:t>
      </w:r>
      <w:proofErr w:type="gramEnd"/>
      <w:r w:rsidRPr="00C771E1">
        <w:rPr>
          <w:i/>
          <w:kern w:val="1"/>
          <w:sz w:val="12"/>
          <w:szCs w:val="12"/>
        </w:rPr>
        <w:t>ухоногово</w:t>
      </w:r>
      <w:proofErr w:type="spellEnd"/>
      <w:r w:rsidRPr="00C771E1">
        <w:rPr>
          <w:i/>
          <w:kern w:val="1"/>
          <w:sz w:val="12"/>
          <w:szCs w:val="12"/>
        </w:rPr>
        <w:t>,</w:t>
      </w:r>
      <w:r w:rsidRPr="00C771E1">
        <w:rPr>
          <w:kern w:val="1"/>
          <w:sz w:val="12"/>
          <w:szCs w:val="12"/>
        </w:rPr>
        <w:t xml:space="preserve"> </w:t>
      </w:r>
      <w:proofErr w:type="spellStart"/>
      <w:r w:rsidRPr="00C771E1">
        <w:rPr>
          <w:i/>
          <w:kern w:val="1"/>
          <w:sz w:val="12"/>
          <w:szCs w:val="12"/>
        </w:rPr>
        <w:t>пл.Советская</w:t>
      </w:r>
      <w:proofErr w:type="spellEnd"/>
      <w:r w:rsidRPr="00C771E1">
        <w:rPr>
          <w:i/>
          <w:kern w:val="1"/>
          <w:sz w:val="12"/>
          <w:szCs w:val="12"/>
        </w:rPr>
        <w:t>,</w:t>
      </w:r>
      <w:r w:rsidRPr="00C771E1">
        <w:rPr>
          <w:kern w:val="1"/>
          <w:sz w:val="12"/>
          <w:szCs w:val="12"/>
        </w:rPr>
        <w:t xml:space="preserve"> </w:t>
      </w:r>
      <w:r w:rsidRPr="00C771E1">
        <w:rPr>
          <w:i/>
          <w:kern w:val="1"/>
          <w:sz w:val="12"/>
          <w:szCs w:val="12"/>
        </w:rPr>
        <w:t>3</w:t>
      </w:r>
      <w:r w:rsidRPr="00C771E1">
        <w:rPr>
          <w:i/>
          <w:kern w:val="1"/>
          <w:sz w:val="12"/>
          <w:szCs w:val="12"/>
        </w:rPr>
        <w:tab/>
      </w:r>
    </w:p>
    <w:p w:rsidR="00C771E1" w:rsidRPr="00C771E1" w:rsidRDefault="00C771E1" w:rsidP="00C771E1">
      <w:pPr>
        <w:rPr>
          <w:i/>
          <w:kern w:val="1"/>
          <w:sz w:val="12"/>
          <w:szCs w:val="12"/>
        </w:rPr>
      </w:pPr>
      <w:r w:rsidRPr="00C771E1">
        <w:rPr>
          <w:i/>
          <w:kern w:val="1"/>
          <w:sz w:val="12"/>
          <w:szCs w:val="12"/>
        </w:rPr>
        <w:t>Контактный</w:t>
      </w:r>
      <w:r w:rsidRPr="00C771E1">
        <w:rPr>
          <w:kern w:val="1"/>
          <w:sz w:val="12"/>
          <w:szCs w:val="12"/>
        </w:rPr>
        <w:t xml:space="preserve"> </w:t>
      </w:r>
      <w:r w:rsidRPr="00C771E1">
        <w:rPr>
          <w:i/>
          <w:kern w:val="1"/>
          <w:sz w:val="12"/>
          <w:szCs w:val="12"/>
        </w:rPr>
        <w:t>телефон:</w:t>
      </w:r>
      <w:r w:rsidRPr="00C771E1">
        <w:rPr>
          <w:kern w:val="1"/>
          <w:sz w:val="12"/>
          <w:szCs w:val="12"/>
        </w:rPr>
        <w:t xml:space="preserve"> </w:t>
      </w:r>
      <w:r w:rsidRPr="00C771E1">
        <w:rPr>
          <w:i/>
          <w:kern w:val="1"/>
          <w:sz w:val="12"/>
          <w:szCs w:val="12"/>
        </w:rPr>
        <w:t>664-963</w:t>
      </w:r>
    </w:p>
    <w:p w:rsidR="00C771E1" w:rsidRPr="00C771E1" w:rsidRDefault="00C771E1" w:rsidP="00C771E1">
      <w:proofErr w:type="gramStart"/>
      <w:r w:rsidRPr="00C771E1">
        <w:rPr>
          <w:rFonts w:eastAsia="Arial"/>
          <w:i/>
          <w:iCs/>
          <w:kern w:val="1"/>
          <w:sz w:val="12"/>
          <w:szCs w:val="12"/>
        </w:rPr>
        <w:t>Ответственный за выпуск:</w:t>
      </w:r>
      <w:proofErr w:type="gramEnd"/>
      <w:r w:rsidRPr="00C771E1">
        <w:rPr>
          <w:rFonts w:eastAsia="Arial"/>
          <w:i/>
          <w:iCs/>
          <w:kern w:val="1"/>
          <w:sz w:val="12"/>
          <w:szCs w:val="12"/>
        </w:rPr>
        <w:t xml:space="preserve"> Савина Г.</w:t>
      </w:r>
      <w:proofErr w:type="gramStart"/>
      <w:r w:rsidRPr="00C771E1">
        <w:rPr>
          <w:rFonts w:eastAsia="Arial"/>
          <w:i/>
          <w:iCs/>
          <w:kern w:val="1"/>
          <w:sz w:val="12"/>
          <w:szCs w:val="12"/>
        </w:rPr>
        <w:t>В</w:t>
      </w:r>
      <w:proofErr w:type="gramEnd"/>
    </w:p>
    <w:p w:rsidR="00032F4C" w:rsidRPr="00032F4C" w:rsidRDefault="00032F4C" w:rsidP="00032F4C">
      <w:pPr>
        <w:autoSpaceDN w:val="0"/>
        <w:jc w:val="center"/>
        <w:rPr>
          <w:b/>
          <w:sz w:val="32"/>
          <w:szCs w:val="32"/>
        </w:rPr>
      </w:pPr>
    </w:p>
    <w:sectPr w:rsidR="00032F4C" w:rsidRPr="00032F4C" w:rsidSect="009A4C72">
      <w:footerReference w:type="default" r:id="rId23"/>
      <w:pgSz w:w="11906" w:h="16838"/>
      <w:pgMar w:top="1702"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522" w:rsidRDefault="001E5522" w:rsidP="00A66241">
      <w:r>
        <w:separator/>
      </w:r>
    </w:p>
  </w:endnote>
  <w:endnote w:type="continuationSeparator" w:id="0">
    <w:p w:rsidR="001E5522" w:rsidRDefault="001E5522" w:rsidP="00A66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80"/>
    <w:family w:val="auto"/>
    <w:pitch w:val="default"/>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Andale Sans UI">
    <w:altName w:val="Times New Roman"/>
    <w:charset w:val="00"/>
    <w:family w:val="auto"/>
    <w:pitch w:val="variable"/>
  </w:font>
  <w:font w:name="Arial CYR">
    <w:panose1 w:val="020B0604020202020204"/>
    <w:charset w:val="CC"/>
    <w:family w:val="swiss"/>
    <w:pitch w:val="variable"/>
    <w:sig w:usb0="E0002AFF" w:usb1="C0007843" w:usb2="00000009" w:usb3="00000000" w:csb0="000001FF" w:csb1="00000000"/>
  </w:font>
  <w:font w:name="Helvetica Neue">
    <w:altName w:val="Arial"/>
    <w:charset w:val="CC"/>
    <w:family w:val="swiss"/>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233683"/>
      <w:docPartObj>
        <w:docPartGallery w:val="Page Numbers (Bottom of Page)"/>
        <w:docPartUnique/>
      </w:docPartObj>
    </w:sdtPr>
    <w:sdtEndPr/>
    <w:sdtContent>
      <w:p w:rsidR="00D77896" w:rsidRDefault="00D77896">
        <w:pPr>
          <w:pStyle w:val="ae"/>
          <w:jc w:val="right"/>
        </w:pPr>
        <w:r>
          <w:fldChar w:fldCharType="begin"/>
        </w:r>
        <w:r>
          <w:instrText>PAGE   \* MERGEFORMAT</w:instrText>
        </w:r>
        <w:r>
          <w:fldChar w:fldCharType="separate"/>
        </w:r>
        <w:r w:rsidR="003F4BEB">
          <w:rPr>
            <w:noProof/>
          </w:rPr>
          <w:t>1</w:t>
        </w:r>
        <w:r>
          <w:fldChar w:fldCharType="end"/>
        </w:r>
      </w:p>
    </w:sdtContent>
  </w:sdt>
  <w:p w:rsidR="00D77896" w:rsidRDefault="00D77896">
    <w:pPr>
      <w:pStyle w:val="ae"/>
    </w:pPr>
  </w:p>
  <w:p w:rsidR="00D77896" w:rsidRDefault="00D77896"/>
  <w:p w:rsidR="00D77896" w:rsidRDefault="00D778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522" w:rsidRDefault="001E5522" w:rsidP="00A66241">
      <w:r>
        <w:separator/>
      </w:r>
    </w:p>
  </w:footnote>
  <w:footnote w:type="continuationSeparator" w:id="0">
    <w:p w:rsidR="001E5522" w:rsidRDefault="001E5522" w:rsidP="00A662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eastAsia="Times New Roman" w:cs="Times New Roman"/>
        <w:bCs/>
        <w:iCs/>
        <w:kern w:val="1"/>
        <w:sz w:val="28"/>
        <w:szCs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8"/>
      <w:numFmt w:val="decimal"/>
      <w:lvlText w:val="%1."/>
      <w:lvlJc w:val="left"/>
      <w:pPr>
        <w:tabs>
          <w:tab w:val="num" w:pos="0"/>
        </w:tabs>
        <w:ind w:left="720" w:hanging="360"/>
      </w:pPr>
      <w:rPr>
        <w:sz w:val="26"/>
        <w:szCs w:val="26"/>
      </w:rPr>
    </w:lvl>
    <w:lvl w:ilvl="1">
      <w:start w:val="6"/>
      <w:numFmt w:val="decimal"/>
      <w:lvlText w:val="%1.%2."/>
      <w:lvlJc w:val="left"/>
      <w:pPr>
        <w:tabs>
          <w:tab w:val="num" w:pos="0"/>
        </w:tabs>
        <w:ind w:left="1065" w:hanging="360"/>
      </w:pPr>
    </w:lvl>
    <w:lvl w:ilvl="2">
      <w:start w:val="1"/>
      <w:numFmt w:val="decimal"/>
      <w:lvlText w:val="%1.%2.%3."/>
      <w:lvlJc w:val="left"/>
      <w:pPr>
        <w:tabs>
          <w:tab w:val="num" w:pos="0"/>
        </w:tabs>
        <w:ind w:left="1770" w:hanging="720"/>
      </w:pPr>
    </w:lvl>
    <w:lvl w:ilvl="3">
      <w:start w:val="1"/>
      <w:numFmt w:val="decimal"/>
      <w:lvlText w:val="%1.%2.%3.%4."/>
      <w:lvlJc w:val="left"/>
      <w:pPr>
        <w:tabs>
          <w:tab w:val="num" w:pos="0"/>
        </w:tabs>
        <w:ind w:left="2115" w:hanging="720"/>
      </w:pPr>
    </w:lvl>
    <w:lvl w:ilvl="4">
      <w:start w:val="1"/>
      <w:numFmt w:val="decimal"/>
      <w:lvlText w:val="%1.%2.%3.%4.%5."/>
      <w:lvlJc w:val="left"/>
      <w:pPr>
        <w:tabs>
          <w:tab w:val="num" w:pos="0"/>
        </w:tabs>
        <w:ind w:left="2820" w:hanging="1080"/>
      </w:pPr>
    </w:lvl>
    <w:lvl w:ilvl="5">
      <w:start w:val="1"/>
      <w:numFmt w:val="decimal"/>
      <w:lvlText w:val="%1.%2.%3.%4.%5.%6."/>
      <w:lvlJc w:val="left"/>
      <w:pPr>
        <w:tabs>
          <w:tab w:val="num" w:pos="0"/>
        </w:tabs>
        <w:ind w:left="3165" w:hanging="1080"/>
      </w:pPr>
    </w:lvl>
    <w:lvl w:ilvl="6">
      <w:start w:val="1"/>
      <w:numFmt w:val="decimal"/>
      <w:lvlText w:val="%1.%2.%3.%4.%5.%6.%7."/>
      <w:lvlJc w:val="left"/>
      <w:pPr>
        <w:tabs>
          <w:tab w:val="num" w:pos="0"/>
        </w:tabs>
        <w:ind w:left="3870" w:hanging="1440"/>
      </w:pPr>
    </w:lvl>
    <w:lvl w:ilvl="7">
      <w:start w:val="1"/>
      <w:numFmt w:val="decimal"/>
      <w:lvlText w:val="%1.%2.%3.%4.%5.%6.%7.%8."/>
      <w:lvlJc w:val="left"/>
      <w:pPr>
        <w:tabs>
          <w:tab w:val="num" w:pos="0"/>
        </w:tabs>
        <w:ind w:left="4215" w:hanging="1440"/>
      </w:pPr>
    </w:lvl>
    <w:lvl w:ilvl="8">
      <w:start w:val="1"/>
      <w:numFmt w:val="decimal"/>
      <w:lvlText w:val="%1.%2.%3.%4.%5.%6.%7.%8.%9."/>
      <w:lvlJc w:val="left"/>
      <w:pPr>
        <w:tabs>
          <w:tab w:val="num" w:pos="0"/>
        </w:tabs>
        <w:ind w:left="4920" w:hanging="180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sz w:val="26"/>
        <w:szCs w:val="26"/>
      </w:rPr>
    </w:lvl>
    <w:lvl w:ilvl="1">
      <w:start w:val="1"/>
      <w:numFmt w:val="decimal"/>
      <w:lvlText w:val="%1.%2."/>
      <w:lvlJc w:val="left"/>
      <w:pPr>
        <w:tabs>
          <w:tab w:val="num" w:pos="1080"/>
        </w:tabs>
        <w:ind w:left="1080" w:hanging="360"/>
      </w:pPr>
      <w:rPr>
        <w:sz w:val="26"/>
        <w:szCs w:val="26"/>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multilevel"/>
    <w:tmpl w:val="00000005"/>
    <w:name w:val="WW8Num5"/>
    <w:lvl w:ilvl="0">
      <w:start w:val="10"/>
      <w:numFmt w:val="decimal"/>
      <w:lvlText w:val="%1."/>
      <w:lvlJc w:val="left"/>
      <w:pPr>
        <w:tabs>
          <w:tab w:val="num" w:pos="720"/>
        </w:tabs>
        <w:ind w:left="720" w:hanging="360"/>
      </w:pPr>
      <w:rPr>
        <w:sz w:val="26"/>
        <w:szCs w:val="26"/>
      </w:rPr>
    </w:lvl>
    <w:lvl w:ilvl="1">
      <w:start w:val="6"/>
      <w:numFmt w:val="decimal"/>
      <w:lvlText w:val="%1.%2."/>
      <w:lvlJc w:val="left"/>
      <w:pPr>
        <w:tabs>
          <w:tab w:val="num" w:pos="1080"/>
        </w:tabs>
        <w:ind w:left="1080" w:hanging="360"/>
      </w:pPr>
      <w:rPr>
        <w:sz w:val="26"/>
        <w:szCs w:val="26"/>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multilevel"/>
    <w:tmpl w:val="00000006"/>
    <w:name w:val="WW8Num6"/>
    <w:lvl w:ilvl="0">
      <w:start w:val="8"/>
      <w:numFmt w:val="decimal"/>
      <w:lvlText w:val="%1."/>
      <w:lvlJc w:val="left"/>
      <w:pPr>
        <w:tabs>
          <w:tab w:val="num" w:pos="720"/>
        </w:tabs>
        <w:ind w:left="720" w:hanging="360"/>
      </w:pPr>
      <w:rPr>
        <w:rFonts w:ascii="Times New Roman" w:eastAsia="Times New Roman" w:hAnsi="Times New Roman" w:cs="Times New Roman"/>
        <w:sz w:val="26"/>
        <w:szCs w:val="26"/>
      </w:rPr>
    </w:lvl>
    <w:lvl w:ilvl="1">
      <w:start w:val="8"/>
      <w:numFmt w:val="decimal"/>
      <w:lvlText w:val="%1.%2."/>
      <w:lvlJc w:val="left"/>
      <w:pPr>
        <w:tabs>
          <w:tab w:val="num" w:pos="1080"/>
        </w:tabs>
        <w:ind w:left="1080" w:hanging="360"/>
      </w:pPr>
      <w:rPr>
        <w:b/>
        <w:sz w:val="26"/>
        <w:szCs w:val="26"/>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43A55"/>
    <w:multiLevelType w:val="hybridMultilevel"/>
    <w:tmpl w:val="20BAC4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6C30C29"/>
    <w:multiLevelType w:val="multilevel"/>
    <w:tmpl w:val="47A2940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0A371EB9"/>
    <w:multiLevelType w:val="multilevel"/>
    <w:tmpl w:val="A6022D4A"/>
    <w:styleLink w:val="WWNum1"/>
    <w:lvl w:ilvl="0">
      <w:start w:val="1"/>
      <w:numFmt w:val="decimal"/>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9">
    <w:nsid w:val="0E5D377F"/>
    <w:multiLevelType w:val="multilevel"/>
    <w:tmpl w:val="9688726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pStyle w:val="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10AD7830"/>
    <w:multiLevelType w:val="multilevel"/>
    <w:tmpl w:val="469AD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2B73341"/>
    <w:multiLevelType w:val="hybridMultilevel"/>
    <w:tmpl w:val="E522D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E16649"/>
    <w:multiLevelType w:val="multilevel"/>
    <w:tmpl w:val="7C0EADE0"/>
    <w:styleLink w:val="WW8Num3"/>
    <w:lvl w:ilvl="0">
      <w:start w:val="8"/>
      <w:numFmt w:val="decimal"/>
      <w:lvlText w:val="%1."/>
      <w:lvlJc w:val="left"/>
      <w:rPr>
        <w:sz w:val="26"/>
        <w:szCs w:val="26"/>
      </w:rPr>
    </w:lvl>
    <w:lvl w:ilvl="1">
      <w:start w:val="6"/>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nsid w:val="1C0F1078"/>
    <w:multiLevelType w:val="hybridMultilevel"/>
    <w:tmpl w:val="F7CE1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F17E54"/>
    <w:multiLevelType w:val="multilevel"/>
    <w:tmpl w:val="636CC34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5">
    <w:nsid w:val="27CE40A8"/>
    <w:multiLevelType w:val="multilevel"/>
    <w:tmpl w:val="58AAFEA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89B6E0A"/>
    <w:multiLevelType w:val="multilevel"/>
    <w:tmpl w:val="6FFCA0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B21391B"/>
    <w:multiLevelType w:val="hybridMultilevel"/>
    <w:tmpl w:val="4628E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7A3BB4"/>
    <w:multiLevelType w:val="multilevel"/>
    <w:tmpl w:val="5E320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ECA34BB"/>
    <w:multiLevelType w:val="hybridMultilevel"/>
    <w:tmpl w:val="72B869AE"/>
    <w:lvl w:ilvl="0" w:tplc="62D876D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6103D85"/>
    <w:multiLevelType w:val="multilevel"/>
    <w:tmpl w:val="C2E431E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nsid w:val="39AC29DA"/>
    <w:multiLevelType w:val="hybridMultilevel"/>
    <w:tmpl w:val="1FE4C3D6"/>
    <w:lvl w:ilvl="0" w:tplc="13AC2C4E">
      <w:start w:val="2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664EA4"/>
    <w:multiLevelType w:val="multilevel"/>
    <w:tmpl w:val="40509AF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41EE1690"/>
    <w:multiLevelType w:val="hybridMultilevel"/>
    <w:tmpl w:val="AEC43842"/>
    <w:lvl w:ilvl="0" w:tplc="0419000F">
      <w:start w:val="1"/>
      <w:numFmt w:val="decimal"/>
      <w:lvlText w:val="%1."/>
      <w:lvlJc w:val="left"/>
      <w:pPr>
        <w:ind w:left="720" w:hanging="360"/>
      </w:pPr>
    </w:lvl>
    <w:lvl w:ilvl="1" w:tplc="04190019" w:tentative="1">
      <w:start w:val="1"/>
      <w:numFmt w:val="lowerLetter"/>
      <w:pStyle w:val="2"/>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pStyle w:val="5"/>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3B6D6E"/>
    <w:multiLevelType w:val="multilevel"/>
    <w:tmpl w:val="C68EBE5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5">
    <w:nsid w:val="57A51783"/>
    <w:multiLevelType w:val="hybridMultilevel"/>
    <w:tmpl w:val="2D765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30643F"/>
    <w:multiLevelType w:val="multilevel"/>
    <w:tmpl w:val="2DFEEF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995798F"/>
    <w:multiLevelType w:val="hybridMultilevel"/>
    <w:tmpl w:val="8348C766"/>
    <w:lvl w:ilvl="0" w:tplc="46929E82">
      <w:start w:val="1"/>
      <w:numFmt w:val="decimal"/>
      <w:lvlText w:val="%1."/>
      <w:lvlJc w:val="left"/>
      <w:pPr>
        <w:ind w:left="1698" w:hanging="99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A967C1A"/>
    <w:multiLevelType w:val="hybridMultilevel"/>
    <w:tmpl w:val="82546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64285B"/>
    <w:multiLevelType w:val="hybridMultilevel"/>
    <w:tmpl w:val="FD8C8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136162"/>
    <w:multiLevelType w:val="hybridMultilevel"/>
    <w:tmpl w:val="86E0C3DE"/>
    <w:lvl w:ilvl="0" w:tplc="D2F8FB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DEC73E8"/>
    <w:multiLevelType w:val="hybridMultilevel"/>
    <w:tmpl w:val="AA62E3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0E44418"/>
    <w:multiLevelType w:val="multilevel"/>
    <w:tmpl w:val="33A0E076"/>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2C31706"/>
    <w:multiLevelType w:val="multilevel"/>
    <w:tmpl w:val="CB341CDC"/>
    <w:lvl w:ilvl="0">
      <w:start w:val="1"/>
      <w:numFmt w:val="decimal"/>
      <w:lvlText w:val="%1."/>
      <w:lvlJc w:val="left"/>
      <w:pPr>
        <w:ind w:left="360" w:hanging="360"/>
      </w:pPr>
    </w:lvl>
    <w:lvl w:ilvl="1">
      <w:start w:val="1"/>
      <w:numFmt w:val="lowerLetter"/>
      <w:lvlText w:val="%2."/>
      <w:lvlJc w:val="left"/>
      <w:pPr>
        <w:ind w:left="760" w:hanging="360"/>
      </w:pPr>
    </w:lvl>
    <w:lvl w:ilvl="2">
      <w:start w:val="1"/>
      <w:numFmt w:val="lowerRoman"/>
      <w:lvlText w:val="%3."/>
      <w:lvlJc w:val="right"/>
      <w:pPr>
        <w:ind w:left="1480" w:hanging="180"/>
      </w:pPr>
    </w:lvl>
    <w:lvl w:ilvl="3">
      <w:start w:val="1"/>
      <w:numFmt w:val="decimal"/>
      <w:lvlText w:val="%4."/>
      <w:lvlJc w:val="left"/>
      <w:pPr>
        <w:ind w:left="2200" w:hanging="360"/>
      </w:pPr>
    </w:lvl>
    <w:lvl w:ilvl="4">
      <w:start w:val="1"/>
      <w:numFmt w:val="lowerLetter"/>
      <w:lvlText w:val="%5."/>
      <w:lvlJc w:val="left"/>
      <w:pPr>
        <w:ind w:left="2920" w:hanging="360"/>
      </w:pPr>
    </w:lvl>
    <w:lvl w:ilvl="5">
      <w:start w:val="1"/>
      <w:numFmt w:val="lowerRoman"/>
      <w:lvlText w:val="%6."/>
      <w:lvlJc w:val="right"/>
      <w:pPr>
        <w:ind w:left="3640" w:hanging="180"/>
      </w:pPr>
    </w:lvl>
    <w:lvl w:ilvl="6">
      <w:start w:val="1"/>
      <w:numFmt w:val="decimal"/>
      <w:lvlText w:val="%7."/>
      <w:lvlJc w:val="left"/>
      <w:pPr>
        <w:ind w:left="4360" w:hanging="360"/>
      </w:pPr>
    </w:lvl>
    <w:lvl w:ilvl="7">
      <w:start w:val="1"/>
      <w:numFmt w:val="lowerLetter"/>
      <w:lvlText w:val="%8."/>
      <w:lvlJc w:val="left"/>
      <w:pPr>
        <w:ind w:left="5080" w:hanging="360"/>
      </w:pPr>
    </w:lvl>
    <w:lvl w:ilvl="8">
      <w:start w:val="1"/>
      <w:numFmt w:val="lowerRoman"/>
      <w:lvlText w:val="%9."/>
      <w:lvlJc w:val="right"/>
      <w:pPr>
        <w:ind w:left="5800" w:hanging="180"/>
      </w:pPr>
    </w:lvl>
  </w:abstractNum>
  <w:abstractNum w:abstractNumId="34">
    <w:nsid w:val="63E470F4"/>
    <w:multiLevelType w:val="hybridMultilevel"/>
    <w:tmpl w:val="8B2A52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1A341C"/>
    <w:multiLevelType w:val="multilevel"/>
    <w:tmpl w:val="CD42DD60"/>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6">
    <w:nsid w:val="6FC10D18"/>
    <w:multiLevelType w:val="hybridMultilevel"/>
    <w:tmpl w:val="605871FA"/>
    <w:lvl w:ilvl="0" w:tplc="575602BC">
      <w:start w:val="2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
  </w:num>
  <w:num w:numId="3">
    <w:abstractNumId w:val="7"/>
  </w:num>
  <w:num w:numId="4">
    <w:abstractNumId w:val="34"/>
  </w:num>
  <w:num w:numId="5">
    <w:abstractNumId w:val="26"/>
  </w:num>
  <w:num w:numId="6">
    <w:abstractNumId w:val="18"/>
  </w:num>
  <w:num w:numId="7">
    <w:abstractNumId w:val="32"/>
  </w:num>
  <w:num w:numId="8">
    <w:abstractNumId w:val="25"/>
  </w:num>
  <w:num w:numId="9">
    <w:abstractNumId w:val="24"/>
  </w:num>
  <w:num w:numId="10">
    <w:abstractNumId w:val="16"/>
  </w:num>
  <w:num w:numId="11">
    <w:abstractNumId w:val="19"/>
  </w:num>
  <w:num w:numId="12">
    <w:abstractNumId w:val="6"/>
  </w:num>
  <w:num w:numId="13">
    <w:abstractNumId w:val="13"/>
  </w:num>
  <w:num w:numId="14">
    <w:abstractNumId w:val="36"/>
  </w:num>
  <w:num w:numId="15">
    <w:abstractNumId w:val="8"/>
  </w:num>
  <w:num w:numId="16">
    <w:abstractNumId w:val="35"/>
  </w:num>
  <w:num w:numId="17">
    <w:abstractNumId w:val="12"/>
  </w:num>
  <w:num w:numId="18">
    <w:abstractNumId w:val="22"/>
  </w:num>
  <w:num w:numId="19">
    <w:abstractNumId w:val="33"/>
  </w:num>
  <w:num w:numId="20">
    <w:abstractNumId w:val="20"/>
  </w:num>
  <w:num w:numId="21">
    <w:abstractNumId w:val="10"/>
  </w:num>
  <w:num w:numId="22">
    <w:abstractNumId w:val="21"/>
  </w:num>
  <w:num w:numId="23">
    <w:abstractNumId w:val="17"/>
  </w:num>
  <w:num w:numId="24">
    <w:abstractNumId w:val="31"/>
  </w:num>
  <w:num w:numId="25">
    <w:abstractNumId w:val="11"/>
  </w:num>
  <w:num w:numId="26">
    <w:abstractNumId w:val="30"/>
  </w:num>
  <w:num w:numId="27">
    <w:abstractNumId w:val="14"/>
  </w:num>
  <w:num w:numId="28">
    <w:abstractNumId w:val="15"/>
  </w:num>
  <w:num w:numId="29">
    <w:abstractNumId w:val="9"/>
  </w:num>
  <w:num w:numId="30">
    <w:abstractNumId w:val="27"/>
  </w:num>
  <w:num w:numId="31">
    <w:abstractNumId w:val="28"/>
  </w:num>
  <w:num w:numId="32">
    <w:abstractNumId w:val="29"/>
  </w:num>
  <w:num w:numId="33">
    <w:abstractNumId w:val="0"/>
  </w:num>
  <w:num w:numId="34">
    <w:abstractNumId w:val="2"/>
  </w:num>
  <w:num w:numId="35">
    <w:abstractNumId w:val="3"/>
  </w:num>
  <w:num w:numId="36">
    <w:abstractNumId w:val="4"/>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CB2"/>
    <w:rsid w:val="00032F4C"/>
    <w:rsid w:val="000B2DD2"/>
    <w:rsid w:val="000C4A57"/>
    <w:rsid w:val="001E5522"/>
    <w:rsid w:val="00263024"/>
    <w:rsid w:val="00321C87"/>
    <w:rsid w:val="003F4BEB"/>
    <w:rsid w:val="004E5FFE"/>
    <w:rsid w:val="004F0519"/>
    <w:rsid w:val="00545615"/>
    <w:rsid w:val="005573D0"/>
    <w:rsid w:val="005E3536"/>
    <w:rsid w:val="00627D54"/>
    <w:rsid w:val="007103F4"/>
    <w:rsid w:val="0072496E"/>
    <w:rsid w:val="00786BBE"/>
    <w:rsid w:val="00800915"/>
    <w:rsid w:val="0085789A"/>
    <w:rsid w:val="00860409"/>
    <w:rsid w:val="00895CB2"/>
    <w:rsid w:val="008C2614"/>
    <w:rsid w:val="0091273F"/>
    <w:rsid w:val="009A4C72"/>
    <w:rsid w:val="00A66241"/>
    <w:rsid w:val="00A67FE3"/>
    <w:rsid w:val="00BE5643"/>
    <w:rsid w:val="00C771E1"/>
    <w:rsid w:val="00D50FC5"/>
    <w:rsid w:val="00D77896"/>
    <w:rsid w:val="00DA3556"/>
    <w:rsid w:val="00EB6714"/>
    <w:rsid w:val="00EC18E0"/>
    <w:rsid w:val="00EE490A"/>
    <w:rsid w:val="00F04132"/>
    <w:rsid w:val="00F51D54"/>
    <w:rsid w:val="00FB32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qFormat="1"/>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CB2"/>
    <w:pPr>
      <w:widowControl w:val="0"/>
      <w:suppressAutoHyphens/>
      <w:spacing w:after="0" w:line="240" w:lineRule="auto"/>
    </w:pPr>
    <w:rPr>
      <w:rFonts w:ascii="Times New Roman" w:eastAsia="Arial Unicode MS" w:hAnsi="Times New Roman" w:cs="Times New Roman"/>
      <w:kern w:val="2"/>
      <w:sz w:val="20"/>
      <w:szCs w:val="24"/>
    </w:rPr>
  </w:style>
  <w:style w:type="paragraph" w:styleId="1">
    <w:name w:val="heading 1"/>
    <w:basedOn w:val="a"/>
    <w:next w:val="a"/>
    <w:link w:val="10"/>
    <w:qFormat/>
    <w:rsid w:val="00D77896"/>
    <w:pPr>
      <w:suppressAutoHyphens w:val="0"/>
      <w:spacing w:before="120" w:after="120"/>
      <w:jc w:val="both"/>
      <w:outlineLvl w:val="0"/>
    </w:pPr>
    <w:rPr>
      <w:rFonts w:eastAsia="Times New Roman"/>
      <w:b/>
      <w:bCs/>
      <w:sz w:val="24"/>
      <w:lang w:val="x-none" w:eastAsia="zh-CN"/>
    </w:rPr>
  </w:style>
  <w:style w:type="paragraph" w:styleId="2">
    <w:name w:val="heading 2"/>
    <w:basedOn w:val="a"/>
    <w:next w:val="a"/>
    <w:link w:val="20"/>
    <w:qFormat/>
    <w:rsid w:val="00D77896"/>
    <w:pPr>
      <w:numPr>
        <w:ilvl w:val="1"/>
        <w:numId w:val="1"/>
      </w:numPr>
      <w:suppressAutoHyphens w:val="0"/>
      <w:spacing w:before="120" w:after="120"/>
      <w:ind w:left="1418" w:hanging="851"/>
      <w:jc w:val="both"/>
      <w:outlineLvl w:val="1"/>
    </w:pPr>
    <w:rPr>
      <w:rFonts w:eastAsia="Times New Roman"/>
      <w:b/>
      <w:bCs/>
      <w:kern w:val="0"/>
      <w:sz w:val="24"/>
      <w:lang w:val="x-none" w:eastAsia="zh-CN"/>
    </w:rPr>
  </w:style>
  <w:style w:type="paragraph" w:styleId="3">
    <w:name w:val="heading 3"/>
    <w:basedOn w:val="a"/>
    <w:next w:val="a"/>
    <w:link w:val="30"/>
    <w:qFormat/>
    <w:rsid w:val="00D77896"/>
    <w:pPr>
      <w:keepNext/>
      <w:widowControl/>
      <w:numPr>
        <w:ilvl w:val="2"/>
        <w:numId w:val="1"/>
      </w:numPr>
      <w:jc w:val="center"/>
      <w:outlineLvl w:val="2"/>
    </w:pPr>
    <w:rPr>
      <w:rFonts w:eastAsia="Times New Roman"/>
      <w:b/>
      <w:caps/>
      <w:kern w:val="0"/>
      <w:sz w:val="28"/>
      <w:lang w:val="x-none" w:eastAsia="zh-CN"/>
    </w:rPr>
  </w:style>
  <w:style w:type="paragraph" w:styleId="4">
    <w:name w:val="heading 4"/>
    <w:next w:val="Textbody"/>
    <w:link w:val="40"/>
    <w:qFormat/>
    <w:rsid w:val="004F0519"/>
    <w:pPr>
      <w:numPr>
        <w:ilvl w:val="3"/>
        <w:numId w:val="29"/>
      </w:numPr>
      <w:spacing w:after="0" w:line="240" w:lineRule="auto"/>
      <w:outlineLvl w:val="3"/>
    </w:pPr>
    <w:rPr>
      <w:sz w:val="26"/>
      <w:szCs w:val="28"/>
    </w:rPr>
  </w:style>
  <w:style w:type="paragraph" w:styleId="5">
    <w:name w:val="heading 5"/>
    <w:basedOn w:val="a"/>
    <w:next w:val="a"/>
    <w:link w:val="50"/>
    <w:qFormat/>
    <w:rsid w:val="00D77896"/>
    <w:pPr>
      <w:widowControl/>
      <w:numPr>
        <w:ilvl w:val="4"/>
        <w:numId w:val="1"/>
      </w:numPr>
      <w:suppressAutoHyphens w:val="0"/>
      <w:spacing w:before="240" w:after="60"/>
      <w:outlineLvl w:val="4"/>
    </w:pPr>
    <w:rPr>
      <w:rFonts w:eastAsia="Times New Roman"/>
      <w:b/>
      <w:bCs/>
      <w:i/>
      <w:iCs/>
      <w:kern w:val="0"/>
      <w:sz w:val="26"/>
      <w:szCs w:val="2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895CB2"/>
    <w:pPr>
      <w:widowControl/>
      <w:spacing w:after="200" w:line="276" w:lineRule="auto"/>
      <w:ind w:left="720"/>
    </w:pPr>
    <w:rPr>
      <w:rFonts w:ascii="Calibri" w:eastAsia="Times New Roman" w:hAnsi="Calibri"/>
      <w:kern w:val="0"/>
      <w:sz w:val="22"/>
      <w:szCs w:val="22"/>
      <w:lang w:eastAsia="ar-SA"/>
    </w:rPr>
  </w:style>
  <w:style w:type="numbering" w:customStyle="1" w:styleId="11">
    <w:name w:val="Нет списка1"/>
    <w:next w:val="a2"/>
    <w:uiPriority w:val="99"/>
    <w:semiHidden/>
    <w:unhideWhenUsed/>
    <w:rsid w:val="00895CB2"/>
  </w:style>
  <w:style w:type="paragraph" w:customStyle="1" w:styleId="a4">
    <w:name w:val="Содержимое таблицы"/>
    <w:basedOn w:val="a"/>
    <w:qFormat/>
    <w:rsid w:val="00895CB2"/>
    <w:pPr>
      <w:suppressLineNumbers/>
    </w:pPr>
    <w:rPr>
      <w:rFonts w:cs="Tahoma"/>
      <w:kern w:val="1"/>
      <w:sz w:val="21"/>
      <w:lang w:eastAsia="ar-SA"/>
    </w:rPr>
  </w:style>
  <w:style w:type="paragraph" w:customStyle="1" w:styleId="ConsPlusNormal">
    <w:name w:val="ConsPlusNormal"/>
    <w:qFormat/>
    <w:rsid w:val="00895CB2"/>
    <w:pPr>
      <w:widowControl w:val="0"/>
      <w:suppressAutoHyphens/>
      <w:autoSpaceDE w:val="0"/>
      <w:spacing w:after="0" w:line="240" w:lineRule="auto"/>
    </w:pPr>
    <w:rPr>
      <w:rFonts w:ascii="Arial" w:eastAsia="Arial" w:hAnsi="Arial" w:cs="Arial"/>
      <w:sz w:val="20"/>
      <w:szCs w:val="20"/>
      <w:lang w:eastAsia="ar-SA"/>
    </w:rPr>
  </w:style>
  <w:style w:type="paragraph" w:styleId="a5">
    <w:name w:val="Balloon Text"/>
    <w:basedOn w:val="a"/>
    <w:link w:val="a6"/>
    <w:unhideWhenUsed/>
    <w:qFormat/>
    <w:rsid w:val="00895CB2"/>
    <w:rPr>
      <w:rFonts w:ascii="Tahoma" w:hAnsi="Tahoma" w:cs="Tahoma"/>
      <w:kern w:val="1"/>
      <w:sz w:val="16"/>
      <w:szCs w:val="16"/>
      <w:lang w:eastAsia="ar-SA"/>
    </w:rPr>
  </w:style>
  <w:style w:type="character" w:customStyle="1" w:styleId="a6">
    <w:name w:val="Текст выноски Знак"/>
    <w:basedOn w:val="a0"/>
    <w:link w:val="a5"/>
    <w:qFormat/>
    <w:rsid w:val="00895CB2"/>
    <w:rPr>
      <w:rFonts w:ascii="Tahoma" w:eastAsia="Arial Unicode MS" w:hAnsi="Tahoma" w:cs="Tahoma"/>
      <w:kern w:val="1"/>
      <w:sz w:val="16"/>
      <w:szCs w:val="16"/>
      <w:lang w:eastAsia="ar-SA"/>
    </w:rPr>
  </w:style>
  <w:style w:type="character" w:styleId="a7">
    <w:name w:val="Hyperlink"/>
    <w:unhideWhenUsed/>
    <w:rsid w:val="00895CB2"/>
    <w:rPr>
      <w:color w:val="000080"/>
      <w:u w:val="single"/>
    </w:rPr>
  </w:style>
  <w:style w:type="paragraph" w:styleId="a8">
    <w:name w:val="Body Text Indent"/>
    <w:basedOn w:val="a"/>
    <w:link w:val="a9"/>
    <w:unhideWhenUsed/>
    <w:rsid w:val="00895CB2"/>
    <w:pPr>
      <w:spacing w:after="120"/>
      <w:ind w:left="283"/>
    </w:pPr>
    <w:rPr>
      <w:rFonts w:cs="Tahoma"/>
      <w:kern w:val="1"/>
      <w:sz w:val="21"/>
      <w:lang w:eastAsia="ar-SA"/>
    </w:rPr>
  </w:style>
  <w:style w:type="character" w:customStyle="1" w:styleId="a9">
    <w:name w:val="Основной текст с отступом Знак"/>
    <w:basedOn w:val="a0"/>
    <w:link w:val="a8"/>
    <w:rsid w:val="00895CB2"/>
    <w:rPr>
      <w:rFonts w:ascii="Times New Roman" w:eastAsia="Arial Unicode MS" w:hAnsi="Times New Roman" w:cs="Tahoma"/>
      <w:kern w:val="1"/>
      <w:sz w:val="21"/>
      <w:szCs w:val="24"/>
      <w:lang w:eastAsia="ar-SA"/>
    </w:rPr>
  </w:style>
  <w:style w:type="table" w:styleId="aa">
    <w:name w:val="Table Grid"/>
    <w:basedOn w:val="a1"/>
    <w:uiPriority w:val="59"/>
    <w:rsid w:val="0089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qFormat/>
    <w:rsid w:val="00895CB2"/>
    <w:pPr>
      <w:widowControl w:val="0"/>
      <w:suppressAutoHyphens/>
      <w:spacing w:after="0" w:line="240" w:lineRule="auto"/>
    </w:pPr>
    <w:rPr>
      <w:rFonts w:ascii="Times New Roman" w:eastAsia="Arial Unicode MS" w:hAnsi="Times New Roman" w:cs="Tahoma"/>
      <w:kern w:val="1"/>
      <w:sz w:val="21"/>
      <w:szCs w:val="24"/>
      <w:lang w:eastAsia="ar-SA"/>
    </w:rPr>
  </w:style>
  <w:style w:type="numbering" w:customStyle="1" w:styleId="110">
    <w:name w:val="Нет списка11"/>
    <w:next w:val="a2"/>
    <w:uiPriority w:val="99"/>
    <w:semiHidden/>
    <w:unhideWhenUsed/>
    <w:rsid w:val="00895CB2"/>
  </w:style>
  <w:style w:type="numbering" w:customStyle="1" w:styleId="111">
    <w:name w:val="Нет списка111"/>
    <w:next w:val="a2"/>
    <w:uiPriority w:val="99"/>
    <w:semiHidden/>
    <w:unhideWhenUsed/>
    <w:rsid w:val="00895CB2"/>
  </w:style>
  <w:style w:type="paragraph" w:styleId="ac">
    <w:name w:val="header"/>
    <w:basedOn w:val="a"/>
    <w:link w:val="ad"/>
    <w:unhideWhenUsed/>
    <w:rsid w:val="00895CB2"/>
    <w:pPr>
      <w:tabs>
        <w:tab w:val="center" w:pos="4677"/>
        <w:tab w:val="right" w:pos="9355"/>
      </w:tabs>
      <w:autoSpaceDN w:val="0"/>
      <w:textAlignment w:val="baseline"/>
    </w:pPr>
    <w:rPr>
      <w:rFonts w:ascii="Calibri" w:eastAsia="Times New Roman" w:hAnsi="Calibri"/>
      <w:kern w:val="3"/>
      <w:sz w:val="22"/>
      <w:szCs w:val="22"/>
      <w:lang w:eastAsia="ru-RU"/>
    </w:rPr>
  </w:style>
  <w:style w:type="character" w:customStyle="1" w:styleId="ad">
    <w:name w:val="Верхний колонтитул Знак"/>
    <w:basedOn w:val="a0"/>
    <w:link w:val="ac"/>
    <w:qFormat/>
    <w:rsid w:val="00895CB2"/>
    <w:rPr>
      <w:rFonts w:ascii="Calibri" w:eastAsia="Times New Roman" w:hAnsi="Calibri" w:cs="Times New Roman"/>
      <w:kern w:val="3"/>
      <w:lang w:eastAsia="ru-RU"/>
    </w:rPr>
  </w:style>
  <w:style w:type="paragraph" w:styleId="ae">
    <w:name w:val="footer"/>
    <w:basedOn w:val="a"/>
    <w:link w:val="af"/>
    <w:unhideWhenUsed/>
    <w:rsid w:val="00895CB2"/>
    <w:pPr>
      <w:tabs>
        <w:tab w:val="center" w:pos="4677"/>
        <w:tab w:val="right" w:pos="9355"/>
      </w:tabs>
      <w:autoSpaceDN w:val="0"/>
      <w:textAlignment w:val="baseline"/>
    </w:pPr>
    <w:rPr>
      <w:rFonts w:ascii="Calibri" w:eastAsia="Times New Roman" w:hAnsi="Calibri"/>
      <w:kern w:val="3"/>
      <w:sz w:val="22"/>
      <w:szCs w:val="22"/>
      <w:lang w:eastAsia="ru-RU"/>
    </w:rPr>
  </w:style>
  <w:style w:type="character" w:customStyle="1" w:styleId="af">
    <w:name w:val="Нижний колонтитул Знак"/>
    <w:basedOn w:val="a0"/>
    <w:link w:val="ae"/>
    <w:qFormat/>
    <w:rsid w:val="00895CB2"/>
    <w:rPr>
      <w:rFonts w:ascii="Calibri" w:eastAsia="Times New Roman" w:hAnsi="Calibri" w:cs="Times New Roman"/>
      <w:kern w:val="3"/>
      <w:lang w:eastAsia="ru-RU"/>
    </w:rPr>
  </w:style>
  <w:style w:type="numbering" w:customStyle="1" w:styleId="1111">
    <w:name w:val="Нет списка1111"/>
    <w:next w:val="a2"/>
    <w:uiPriority w:val="99"/>
    <w:semiHidden/>
    <w:unhideWhenUsed/>
    <w:rsid w:val="00895CB2"/>
  </w:style>
  <w:style w:type="paragraph" w:customStyle="1" w:styleId="Standard">
    <w:name w:val="Standard"/>
    <w:qFormat/>
    <w:rsid w:val="00895CB2"/>
    <w:pPr>
      <w:suppressAutoHyphens/>
      <w:autoSpaceDN w:val="0"/>
      <w:textAlignment w:val="baseline"/>
    </w:pPr>
    <w:rPr>
      <w:rFonts w:ascii="Calibri" w:eastAsia="Times New Roman" w:hAnsi="Calibri" w:cs="Times New Roman"/>
      <w:kern w:val="3"/>
      <w:lang w:eastAsia="ru-RU"/>
    </w:rPr>
  </w:style>
  <w:style w:type="paragraph" w:customStyle="1" w:styleId="Heading">
    <w:name w:val="Heading"/>
    <w:basedOn w:val="Standard"/>
    <w:next w:val="Textbody"/>
    <w:rsid w:val="00895CB2"/>
    <w:pPr>
      <w:keepNext/>
      <w:spacing w:before="240" w:after="120"/>
    </w:pPr>
    <w:rPr>
      <w:rFonts w:ascii="Arial" w:eastAsia="Microsoft YaHei" w:hAnsi="Arial" w:cs="Mangal"/>
      <w:sz w:val="28"/>
      <w:szCs w:val="28"/>
    </w:rPr>
  </w:style>
  <w:style w:type="paragraph" w:customStyle="1" w:styleId="Textbody">
    <w:name w:val="Text body"/>
    <w:basedOn w:val="Standard"/>
    <w:qFormat/>
    <w:rsid w:val="00895CB2"/>
    <w:pPr>
      <w:spacing w:after="120"/>
    </w:pPr>
  </w:style>
  <w:style w:type="paragraph" w:styleId="af0">
    <w:name w:val="List"/>
    <w:basedOn w:val="Textbody"/>
    <w:rsid w:val="00895CB2"/>
    <w:rPr>
      <w:rFonts w:cs="Mangal"/>
    </w:rPr>
  </w:style>
  <w:style w:type="paragraph" w:styleId="af1">
    <w:name w:val="caption"/>
    <w:basedOn w:val="Standard"/>
    <w:qFormat/>
    <w:rsid w:val="00895CB2"/>
    <w:pPr>
      <w:suppressLineNumbers/>
      <w:spacing w:before="120" w:after="120"/>
    </w:pPr>
    <w:rPr>
      <w:rFonts w:cs="Mangal"/>
      <w:i/>
      <w:iCs/>
      <w:sz w:val="24"/>
      <w:szCs w:val="24"/>
    </w:rPr>
  </w:style>
  <w:style w:type="paragraph" w:customStyle="1" w:styleId="Index">
    <w:name w:val="Index"/>
    <w:basedOn w:val="Standard"/>
    <w:rsid w:val="00895CB2"/>
    <w:pPr>
      <w:suppressLineNumbers/>
    </w:pPr>
    <w:rPr>
      <w:rFonts w:cs="Mangal"/>
    </w:rPr>
  </w:style>
  <w:style w:type="paragraph" w:customStyle="1" w:styleId="21">
    <w:name w:val="Заголовок 21"/>
    <w:basedOn w:val="Standard"/>
    <w:qFormat/>
    <w:rsid w:val="00895CB2"/>
    <w:pPr>
      <w:spacing w:after="0" w:line="330" w:lineRule="atLeast"/>
    </w:pPr>
    <w:rPr>
      <w:rFonts w:ascii="Times New Roman" w:hAnsi="Times New Roman"/>
      <w:color w:val="000000"/>
      <w:sz w:val="33"/>
      <w:szCs w:val="33"/>
      <w:lang w:eastAsia="ar-SA"/>
    </w:rPr>
  </w:style>
  <w:style w:type="paragraph" w:customStyle="1" w:styleId="Default">
    <w:name w:val="Default"/>
    <w:qFormat/>
    <w:rsid w:val="00895CB2"/>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paragraph" w:styleId="af2">
    <w:name w:val="footnote text"/>
    <w:basedOn w:val="Standard"/>
    <w:link w:val="af3"/>
    <w:rsid w:val="00895CB2"/>
    <w:pPr>
      <w:spacing w:after="0" w:line="240" w:lineRule="auto"/>
    </w:pPr>
    <w:rPr>
      <w:sz w:val="20"/>
      <w:szCs w:val="20"/>
    </w:rPr>
  </w:style>
  <w:style w:type="character" w:customStyle="1" w:styleId="af3">
    <w:name w:val="Текст сноски Знак"/>
    <w:basedOn w:val="a0"/>
    <w:link w:val="af2"/>
    <w:qFormat/>
    <w:rsid w:val="00895CB2"/>
    <w:rPr>
      <w:rFonts w:ascii="Calibri" w:eastAsia="Times New Roman" w:hAnsi="Calibri" w:cs="Times New Roman"/>
      <w:kern w:val="3"/>
      <w:sz w:val="20"/>
      <w:szCs w:val="20"/>
      <w:lang w:eastAsia="ru-RU"/>
    </w:rPr>
  </w:style>
  <w:style w:type="paragraph" w:customStyle="1" w:styleId="HeaderandFooter">
    <w:name w:val="Header and Footer"/>
    <w:basedOn w:val="Standard"/>
    <w:rsid w:val="00895CB2"/>
    <w:pPr>
      <w:suppressLineNumbers/>
      <w:tabs>
        <w:tab w:val="center" w:pos="4819"/>
        <w:tab w:val="right" w:pos="9638"/>
      </w:tabs>
    </w:pPr>
  </w:style>
  <w:style w:type="paragraph" w:customStyle="1" w:styleId="Footnote">
    <w:name w:val="Footnote"/>
    <w:basedOn w:val="Standard"/>
    <w:qFormat/>
    <w:rsid w:val="00895CB2"/>
    <w:pPr>
      <w:suppressLineNumbers/>
      <w:ind w:left="283" w:hanging="283"/>
    </w:pPr>
    <w:rPr>
      <w:sz w:val="20"/>
      <w:szCs w:val="20"/>
    </w:rPr>
  </w:style>
  <w:style w:type="paragraph" w:customStyle="1" w:styleId="TableContents">
    <w:name w:val="Table Contents"/>
    <w:basedOn w:val="Standard"/>
    <w:rsid w:val="00895CB2"/>
    <w:pPr>
      <w:suppressLineNumbers/>
    </w:pPr>
  </w:style>
  <w:style w:type="paragraph" w:customStyle="1" w:styleId="ConsPlusNonformat">
    <w:name w:val="ConsPlusNonformat"/>
    <w:qFormat/>
    <w:rsid w:val="00895CB2"/>
    <w:pPr>
      <w:widowControl w:val="0"/>
      <w:suppressAutoHyphens/>
      <w:autoSpaceDN w:val="0"/>
      <w:spacing w:after="0" w:line="100" w:lineRule="atLeast"/>
      <w:textAlignment w:val="baseline"/>
    </w:pPr>
    <w:rPr>
      <w:rFonts w:ascii="Courier New" w:eastAsia="Times New Roman" w:hAnsi="Courier New" w:cs="Courier New"/>
      <w:kern w:val="3"/>
      <w:sz w:val="20"/>
      <w:szCs w:val="20"/>
      <w:lang w:eastAsia="ru-RU" w:bidi="hi-IN"/>
    </w:rPr>
  </w:style>
  <w:style w:type="character" w:customStyle="1" w:styleId="blk">
    <w:name w:val="blk"/>
    <w:basedOn w:val="a0"/>
    <w:qFormat/>
    <w:rsid w:val="00895CB2"/>
    <w:rPr>
      <w:rFonts w:cs="Times New Roman"/>
    </w:rPr>
  </w:style>
  <w:style w:type="character" w:styleId="af4">
    <w:name w:val="footnote reference"/>
    <w:basedOn w:val="a0"/>
    <w:rsid w:val="00895CB2"/>
    <w:rPr>
      <w:position w:val="0"/>
      <w:vertAlign w:val="superscript"/>
    </w:rPr>
  </w:style>
  <w:style w:type="character" w:customStyle="1" w:styleId="ListLabel1">
    <w:name w:val="ListLabel 1"/>
    <w:qFormat/>
    <w:rsid w:val="00895CB2"/>
    <w:rPr>
      <w:rFonts w:cs="Times New Roman"/>
    </w:rPr>
  </w:style>
  <w:style w:type="character" w:customStyle="1" w:styleId="Internetlink">
    <w:name w:val="Internet link"/>
    <w:rsid w:val="00895CB2"/>
    <w:rPr>
      <w:color w:val="000080"/>
      <w:u w:val="single"/>
    </w:rPr>
  </w:style>
  <w:style w:type="character" w:customStyle="1" w:styleId="FootnoteSymbol">
    <w:name w:val="Footnote Symbol"/>
    <w:rsid w:val="00895CB2"/>
  </w:style>
  <w:style w:type="character" w:customStyle="1" w:styleId="Footnoteanchor">
    <w:name w:val="Footnote anchor"/>
    <w:rsid w:val="00895CB2"/>
    <w:rPr>
      <w:position w:val="0"/>
      <w:vertAlign w:val="superscript"/>
    </w:rPr>
  </w:style>
  <w:style w:type="character" w:customStyle="1" w:styleId="StrongEmphasis">
    <w:name w:val="Strong Emphasis"/>
    <w:rsid w:val="00895CB2"/>
    <w:rPr>
      <w:b/>
      <w:bCs/>
    </w:rPr>
  </w:style>
  <w:style w:type="character" w:customStyle="1" w:styleId="NumberingSymbols">
    <w:name w:val="Numbering Symbols"/>
    <w:rsid w:val="00895CB2"/>
  </w:style>
  <w:style w:type="character" w:customStyle="1" w:styleId="WW8Num3z0">
    <w:name w:val="WW8Num3z0"/>
    <w:qFormat/>
    <w:rsid w:val="00895CB2"/>
    <w:rPr>
      <w:sz w:val="26"/>
      <w:szCs w:val="26"/>
    </w:rPr>
  </w:style>
  <w:style w:type="character" w:customStyle="1" w:styleId="WW8Num3z1">
    <w:name w:val="WW8Num3z1"/>
    <w:qFormat/>
    <w:rsid w:val="00895CB2"/>
  </w:style>
  <w:style w:type="character" w:customStyle="1" w:styleId="WW8Num3z2">
    <w:name w:val="WW8Num3z2"/>
    <w:qFormat/>
    <w:rsid w:val="00895CB2"/>
  </w:style>
  <w:style w:type="character" w:customStyle="1" w:styleId="WW8Num3z3">
    <w:name w:val="WW8Num3z3"/>
    <w:qFormat/>
    <w:rsid w:val="00895CB2"/>
  </w:style>
  <w:style w:type="character" w:customStyle="1" w:styleId="WW8Num3z4">
    <w:name w:val="WW8Num3z4"/>
    <w:qFormat/>
    <w:rsid w:val="00895CB2"/>
  </w:style>
  <w:style w:type="character" w:customStyle="1" w:styleId="WW8Num3z5">
    <w:name w:val="WW8Num3z5"/>
    <w:qFormat/>
    <w:rsid w:val="00895CB2"/>
  </w:style>
  <w:style w:type="character" w:customStyle="1" w:styleId="WW8Num3z6">
    <w:name w:val="WW8Num3z6"/>
    <w:qFormat/>
    <w:rsid w:val="00895CB2"/>
  </w:style>
  <w:style w:type="character" w:customStyle="1" w:styleId="WW8Num3z7">
    <w:name w:val="WW8Num3z7"/>
    <w:qFormat/>
    <w:rsid w:val="00895CB2"/>
  </w:style>
  <w:style w:type="character" w:customStyle="1" w:styleId="WW8Num3z8">
    <w:name w:val="WW8Num3z8"/>
    <w:qFormat/>
    <w:rsid w:val="00895CB2"/>
  </w:style>
  <w:style w:type="numbering" w:customStyle="1" w:styleId="WWNum1">
    <w:name w:val="WWNum1"/>
    <w:basedOn w:val="a2"/>
    <w:rsid w:val="00895CB2"/>
    <w:pPr>
      <w:numPr>
        <w:numId w:val="15"/>
      </w:numPr>
    </w:pPr>
  </w:style>
  <w:style w:type="numbering" w:customStyle="1" w:styleId="WWNum2">
    <w:name w:val="WWNum2"/>
    <w:basedOn w:val="a2"/>
    <w:rsid w:val="00895CB2"/>
    <w:pPr>
      <w:numPr>
        <w:numId w:val="16"/>
      </w:numPr>
    </w:pPr>
  </w:style>
  <w:style w:type="numbering" w:customStyle="1" w:styleId="WW8Num3">
    <w:name w:val="WW8Num3"/>
    <w:basedOn w:val="a2"/>
    <w:rsid w:val="00895CB2"/>
    <w:pPr>
      <w:numPr>
        <w:numId w:val="17"/>
      </w:numPr>
    </w:pPr>
  </w:style>
  <w:style w:type="character" w:customStyle="1" w:styleId="40">
    <w:name w:val="Заголовок 4 Знак"/>
    <w:basedOn w:val="a0"/>
    <w:link w:val="4"/>
    <w:rsid w:val="004F0519"/>
    <w:rPr>
      <w:sz w:val="26"/>
      <w:szCs w:val="28"/>
    </w:rPr>
  </w:style>
  <w:style w:type="numbering" w:customStyle="1" w:styleId="22">
    <w:name w:val="Нет списка2"/>
    <w:next w:val="a2"/>
    <w:uiPriority w:val="99"/>
    <w:semiHidden/>
    <w:unhideWhenUsed/>
    <w:rsid w:val="004F0519"/>
  </w:style>
  <w:style w:type="character" w:customStyle="1" w:styleId="af5">
    <w:name w:val="Привязка сноски"/>
    <w:rsid w:val="004F0519"/>
    <w:rPr>
      <w:vertAlign w:val="superscript"/>
    </w:rPr>
  </w:style>
  <w:style w:type="character" w:customStyle="1" w:styleId="FootnoteCharacters">
    <w:name w:val="Footnote Characters"/>
    <w:basedOn w:val="a0"/>
    <w:qFormat/>
    <w:rsid w:val="004F0519"/>
    <w:rPr>
      <w:vertAlign w:val="superscript"/>
    </w:rPr>
  </w:style>
  <w:style w:type="character" w:customStyle="1" w:styleId="12">
    <w:name w:val="Гиперссылка1"/>
    <w:qFormat/>
    <w:rsid w:val="004F0519"/>
    <w:rPr>
      <w:color w:val="000080"/>
      <w:u w:val="single"/>
    </w:rPr>
  </w:style>
  <w:style w:type="character" w:customStyle="1" w:styleId="af6">
    <w:name w:val="Символ сноски"/>
    <w:qFormat/>
    <w:rsid w:val="004F0519"/>
  </w:style>
  <w:style w:type="character" w:customStyle="1" w:styleId="af7">
    <w:name w:val="Выделение жирным"/>
    <w:qFormat/>
    <w:rsid w:val="004F0519"/>
    <w:rPr>
      <w:b/>
      <w:bCs/>
    </w:rPr>
  </w:style>
  <w:style w:type="character" w:customStyle="1" w:styleId="af8">
    <w:name w:val="Символ нумерации"/>
    <w:qFormat/>
    <w:rsid w:val="004F0519"/>
  </w:style>
  <w:style w:type="paragraph" w:customStyle="1" w:styleId="af9">
    <w:name w:val="Заголовок"/>
    <w:basedOn w:val="Standard"/>
    <w:next w:val="Textbody"/>
    <w:qFormat/>
    <w:rsid w:val="004F0519"/>
    <w:pPr>
      <w:keepNext/>
      <w:autoSpaceDN/>
      <w:spacing w:before="240" w:after="120"/>
    </w:pPr>
    <w:rPr>
      <w:rFonts w:ascii="Arial" w:eastAsia="Microsoft YaHei" w:hAnsi="Arial" w:cs="Mangal"/>
      <w:kern w:val="2"/>
      <w:sz w:val="28"/>
      <w:szCs w:val="28"/>
    </w:rPr>
  </w:style>
  <w:style w:type="paragraph" w:styleId="afa">
    <w:name w:val="Body Text"/>
    <w:basedOn w:val="a"/>
    <w:link w:val="afb"/>
    <w:rsid w:val="004F0519"/>
    <w:pPr>
      <w:widowControl/>
      <w:spacing w:after="140" w:line="276" w:lineRule="auto"/>
    </w:pPr>
    <w:rPr>
      <w:rFonts w:asciiTheme="minorHAnsi" w:eastAsiaTheme="minorHAnsi" w:hAnsiTheme="minorHAnsi" w:cstheme="minorBidi"/>
      <w:kern w:val="0"/>
      <w:sz w:val="22"/>
      <w:szCs w:val="22"/>
    </w:rPr>
  </w:style>
  <w:style w:type="character" w:customStyle="1" w:styleId="afb">
    <w:name w:val="Основной текст Знак"/>
    <w:basedOn w:val="a0"/>
    <w:link w:val="afa"/>
    <w:rsid w:val="004F0519"/>
  </w:style>
  <w:style w:type="paragraph" w:customStyle="1" w:styleId="13">
    <w:name w:val="Название объекта1"/>
    <w:basedOn w:val="a"/>
    <w:qFormat/>
    <w:rsid w:val="004F0519"/>
    <w:pPr>
      <w:widowControl/>
      <w:suppressLineNumbers/>
      <w:spacing w:before="120" w:after="120" w:line="276" w:lineRule="auto"/>
    </w:pPr>
    <w:rPr>
      <w:rFonts w:asciiTheme="minorHAnsi" w:eastAsiaTheme="minorHAnsi" w:hAnsiTheme="minorHAnsi" w:cs="Arial"/>
      <w:i/>
      <w:iCs/>
      <w:kern w:val="0"/>
      <w:sz w:val="24"/>
    </w:rPr>
  </w:style>
  <w:style w:type="paragraph" w:customStyle="1" w:styleId="14">
    <w:name w:val="Указатель1"/>
    <w:basedOn w:val="Standard"/>
    <w:qFormat/>
    <w:rsid w:val="004F0519"/>
    <w:pPr>
      <w:suppressLineNumbers/>
      <w:autoSpaceDN/>
    </w:pPr>
    <w:rPr>
      <w:rFonts w:asciiTheme="minorHAnsi" w:hAnsiTheme="minorHAnsi" w:cs="Mangal"/>
      <w:kern w:val="2"/>
    </w:rPr>
  </w:style>
  <w:style w:type="paragraph" w:customStyle="1" w:styleId="afc">
    <w:name w:val="Верхний и нижний колонтитулы"/>
    <w:basedOn w:val="Standard"/>
    <w:qFormat/>
    <w:rsid w:val="004F0519"/>
    <w:pPr>
      <w:suppressLineNumbers/>
      <w:tabs>
        <w:tab w:val="center" w:pos="4819"/>
        <w:tab w:val="right" w:pos="9638"/>
      </w:tabs>
      <w:autoSpaceDN/>
    </w:pPr>
    <w:rPr>
      <w:rFonts w:asciiTheme="minorHAnsi" w:hAnsiTheme="minorHAnsi"/>
      <w:kern w:val="2"/>
    </w:rPr>
  </w:style>
  <w:style w:type="paragraph" w:customStyle="1" w:styleId="15">
    <w:name w:val="Верхний колонтитул1"/>
    <w:basedOn w:val="a"/>
    <w:unhideWhenUsed/>
    <w:rsid w:val="004F0519"/>
    <w:pPr>
      <w:tabs>
        <w:tab w:val="center" w:pos="4677"/>
        <w:tab w:val="right" w:pos="9355"/>
      </w:tabs>
      <w:textAlignment w:val="baseline"/>
    </w:pPr>
    <w:rPr>
      <w:rFonts w:ascii="Calibri" w:eastAsia="Times New Roman" w:hAnsi="Calibri"/>
      <w:sz w:val="22"/>
      <w:szCs w:val="22"/>
      <w:lang w:eastAsia="ru-RU"/>
    </w:rPr>
  </w:style>
  <w:style w:type="paragraph" w:customStyle="1" w:styleId="16">
    <w:name w:val="Нижний колонтитул1"/>
    <w:basedOn w:val="a"/>
    <w:unhideWhenUsed/>
    <w:rsid w:val="004F0519"/>
    <w:pPr>
      <w:tabs>
        <w:tab w:val="center" w:pos="4677"/>
        <w:tab w:val="right" w:pos="9355"/>
      </w:tabs>
      <w:textAlignment w:val="baseline"/>
    </w:pPr>
    <w:rPr>
      <w:rFonts w:ascii="Calibri" w:eastAsia="Times New Roman" w:hAnsi="Calibri"/>
      <w:sz w:val="22"/>
      <w:szCs w:val="22"/>
      <w:lang w:eastAsia="ru-RU"/>
    </w:rPr>
  </w:style>
  <w:style w:type="paragraph" w:customStyle="1" w:styleId="17">
    <w:name w:val="Текст сноски1"/>
    <w:basedOn w:val="Standard"/>
    <w:rsid w:val="004F0519"/>
    <w:pPr>
      <w:autoSpaceDN/>
      <w:spacing w:after="0" w:line="240" w:lineRule="auto"/>
    </w:pPr>
    <w:rPr>
      <w:rFonts w:asciiTheme="minorHAnsi" w:hAnsiTheme="minorHAnsi"/>
      <w:kern w:val="2"/>
      <w:sz w:val="20"/>
      <w:szCs w:val="20"/>
    </w:rPr>
  </w:style>
  <w:style w:type="numbering" w:customStyle="1" w:styleId="120">
    <w:name w:val="Нет списка12"/>
    <w:uiPriority w:val="99"/>
    <w:semiHidden/>
    <w:unhideWhenUsed/>
    <w:qFormat/>
    <w:rsid w:val="004F0519"/>
  </w:style>
  <w:style w:type="numbering" w:customStyle="1" w:styleId="112">
    <w:name w:val="Нет списка112"/>
    <w:uiPriority w:val="99"/>
    <w:semiHidden/>
    <w:unhideWhenUsed/>
    <w:qFormat/>
    <w:rsid w:val="004F0519"/>
  </w:style>
  <w:style w:type="numbering" w:customStyle="1" w:styleId="WW8Num31">
    <w:name w:val="WW8Num31"/>
    <w:qFormat/>
    <w:rsid w:val="004F0519"/>
  </w:style>
  <w:style w:type="table" w:customStyle="1" w:styleId="18">
    <w:name w:val="Сетка таблицы1"/>
    <w:basedOn w:val="a1"/>
    <w:next w:val="aa"/>
    <w:uiPriority w:val="59"/>
    <w:rsid w:val="004F0519"/>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4F0519"/>
  </w:style>
  <w:style w:type="character" w:customStyle="1" w:styleId="-">
    <w:name w:val="Интернет-ссылка"/>
    <w:basedOn w:val="a0"/>
    <w:uiPriority w:val="99"/>
    <w:semiHidden/>
    <w:unhideWhenUsed/>
    <w:rsid w:val="004F0519"/>
    <w:rPr>
      <w:color w:val="0000FF"/>
      <w:u w:val="single"/>
    </w:rPr>
  </w:style>
  <w:style w:type="character" w:customStyle="1" w:styleId="ListLabel2">
    <w:name w:val="ListLabel 2"/>
    <w:qFormat/>
    <w:rsid w:val="004F0519"/>
    <w:rPr>
      <w:rFonts w:eastAsia="Times New Roman" w:cs="Times New Roman"/>
      <w:color w:val="auto"/>
      <w:sz w:val="28"/>
      <w:szCs w:val="28"/>
      <w:lang w:val="ru-RU" w:eastAsia="ru-RU" w:bidi="ar-SA"/>
    </w:rPr>
  </w:style>
  <w:style w:type="character" w:customStyle="1" w:styleId="ListLabel3">
    <w:name w:val="ListLabel 3"/>
    <w:qFormat/>
    <w:rsid w:val="004F0519"/>
    <w:rPr>
      <w:rFonts w:ascii="Times New Roman" w:eastAsia="Times New Roman" w:hAnsi="Times New Roman" w:cs="Times New Roman"/>
      <w:b w:val="0"/>
      <w:i w:val="0"/>
      <w:iCs w:val="0"/>
      <w:strike w:val="0"/>
      <w:dstrike w:val="0"/>
      <w:color w:val="auto"/>
      <w:kern w:val="0"/>
      <w:sz w:val="28"/>
      <w:szCs w:val="28"/>
      <w:u w:val="none"/>
      <w:lang w:val="ru-RU" w:eastAsia="ar-SA" w:bidi="ar-SA"/>
    </w:rPr>
  </w:style>
  <w:style w:type="character" w:customStyle="1" w:styleId="ListLabel4">
    <w:name w:val="ListLabel 4"/>
    <w:qFormat/>
    <w:rsid w:val="004F0519"/>
    <w:rPr>
      <w:rFonts w:ascii="Times New Roman" w:hAnsi="Times New Roman"/>
      <w:sz w:val="26"/>
      <w:szCs w:val="26"/>
    </w:rPr>
  </w:style>
  <w:style w:type="character" w:customStyle="1" w:styleId="ListLabel5">
    <w:name w:val="ListLabel 5"/>
    <w:qFormat/>
    <w:rsid w:val="004F0519"/>
    <w:rPr>
      <w:rFonts w:ascii="Times New Roman" w:hAnsi="Times New Roman"/>
      <w:sz w:val="26"/>
      <w:szCs w:val="26"/>
      <w:lang w:val="ru-RU"/>
    </w:rPr>
  </w:style>
  <w:style w:type="character" w:customStyle="1" w:styleId="ListLabel6">
    <w:name w:val="ListLabel 6"/>
    <w:qFormat/>
    <w:rsid w:val="004F0519"/>
    <w:rPr>
      <w:rFonts w:ascii="Times New Roman" w:hAnsi="Times New Roman"/>
      <w:sz w:val="26"/>
      <w:szCs w:val="26"/>
    </w:rPr>
  </w:style>
  <w:style w:type="paragraph" w:styleId="19">
    <w:name w:val="index 1"/>
    <w:basedOn w:val="a"/>
    <w:next w:val="a"/>
    <w:autoRedefine/>
    <w:uiPriority w:val="99"/>
    <w:semiHidden/>
    <w:unhideWhenUsed/>
    <w:rsid w:val="004F0519"/>
    <w:pPr>
      <w:widowControl/>
      <w:ind w:left="220" w:hanging="220"/>
    </w:pPr>
    <w:rPr>
      <w:rFonts w:asciiTheme="minorHAnsi" w:eastAsiaTheme="minorHAnsi" w:hAnsiTheme="minorHAnsi" w:cstheme="minorBidi"/>
      <w:kern w:val="0"/>
      <w:sz w:val="22"/>
      <w:szCs w:val="22"/>
    </w:rPr>
  </w:style>
  <w:style w:type="paragraph" w:styleId="afd">
    <w:name w:val="index heading"/>
    <w:basedOn w:val="a"/>
    <w:qFormat/>
    <w:rsid w:val="004F0519"/>
    <w:pPr>
      <w:suppressLineNumbers/>
    </w:pPr>
    <w:rPr>
      <w:rFonts w:eastAsia="Lucida Sans Unicode" w:cs="Arial"/>
      <w:color w:val="000000"/>
      <w:kern w:val="0"/>
      <w:sz w:val="24"/>
      <w:lang w:val="en-US" w:bidi="en-US"/>
    </w:rPr>
  </w:style>
  <w:style w:type="paragraph" w:customStyle="1" w:styleId="31">
    <w:name w:val="Основной текст с отступом 31"/>
    <w:basedOn w:val="a"/>
    <w:qFormat/>
    <w:rsid w:val="004F0519"/>
    <w:pPr>
      <w:widowControl/>
      <w:tabs>
        <w:tab w:val="left" w:pos="426"/>
      </w:tabs>
      <w:ind w:left="851" w:hanging="851"/>
      <w:jc w:val="both"/>
    </w:pPr>
    <w:rPr>
      <w:rFonts w:eastAsia="Times New Roman"/>
      <w:color w:val="000000"/>
      <w:kern w:val="0"/>
      <w:sz w:val="24"/>
      <w:szCs w:val="20"/>
      <w:lang w:eastAsia="ar-SA"/>
    </w:rPr>
  </w:style>
  <w:style w:type="character" w:customStyle="1" w:styleId="1a">
    <w:name w:val="Верхний колонтитул Знак1"/>
    <w:basedOn w:val="a0"/>
    <w:rsid w:val="004F0519"/>
    <w:rPr>
      <w:rFonts w:ascii="Times New Roman" w:eastAsia="Lucida Sans Unicode" w:hAnsi="Times New Roman" w:cs="Tahoma"/>
      <w:color w:val="000000"/>
      <w:sz w:val="24"/>
      <w:szCs w:val="24"/>
      <w:lang w:val="en-US" w:bidi="en-US"/>
    </w:rPr>
  </w:style>
  <w:style w:type="paragraph" w:customStyle="1" w:styleId="ConsPlusTitle">
    <w:name w:val="ConsPlusTitle"/>
    <w:qFormat/>
    <w:rsid w:val="004F0519"/>
    <w:pPr>
      <w:widowControl w:val="0"/>
      <w:spacing w:after="0" w:line="240" w:lineRule="auto"/>
    </w:pPr>
    <w:rPr>
      <w:rFonts w:eastAsia="Times New Roman" w:cs="Calibri"/>
      <w:b/>
      <w:sz w:val="24"/>
      <w:szCs w:val="20"/>
      <w:lang w:eastAsia="ru-RU"/>
    </w:rPr>
  </w:style>
  <w:style w:type="character" w:customStyle="1" w:styleId="1b">
    <w:name w:val="Нижний колонтитул Знак1"/>
    <w:basedOn w:val="a0"/>
    <w:rsid w:val="004F0519"/>
  </w:style>
  <w:style w:type="numbering" w:customStyle="1" w:styleId="32">
    <w:name w:val="Нет списка3"/>
    <w:next w:val="a2"/>
    <w:uiPriority w:val="99"/>
    <w:semiHidden/>
    <w:unhideWhenUsed/>
    <w:rsid w:val="004F0519"/>
  </w:style>
  <w:style w:type="table" w:customStyle="1" w:styleId="113">
    <w:name w:val="Сетка таблицы11"/>
    <w:basedOn w:val="a1"/>
    <w:next w:val="aa"/>
    <w:uiPriority w:val="59"/>
    <w:rsid w:val="004F0519"/>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4F0519"/>
  </w:style>
  <w:style w:type="numbering" w:customStyle="1" w:styleId="121">
    <w:name w:val="Нет списка121"/>
    <w:uiPriority w:val="99"/>
    <w:semiHidden/>
    <w:unhideWhenUsed/>
    <w:qFormat/>
    <w:rsid w:val="004F0519"/>
  </w:style>
  <w:style w:type="numbering" w:customStyle="1" w:styleId="1112">
    <w:name w:val="Нет списка1112"/>
    <w:uiPriority w:val="99"/>
    <w:semiHidden/>
    <w:unhideWhenUsed/>
    <w:qFormat/>
    <w:rsid w:val="004F0519"/>
  </w:style>
  <w:style w:type="numbering" w:customStyle="1" w:styleId="WW8Num311">
    <w:name w:val="WW8Num311"/>
    <w:qFormat/>
    <w:rsid w:val="004F0519"/>
  </w:style>
  <w:style w:type="table" w:customStyle="1" w:styleId="23">
    <w:name w:val="Сетка таблицы2"/>
    <w:basedOn w:val="a1"/>
    <w:next w:val="aa"/>
    <w:uiPriority w:val="59"/>
    <w:rsid w:val="004F0519"/>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rmal (Web)"/>
    <w:basedOn w:val="a"/>
    <w:unhideWhenUsed/>
    <w:rsid w:val="00032F4C"/>
    <w:pPr>
      <w:widowControl/>
      <w:suppressAutoHyphens w:val="0"/>
      <w:spacing w:before="100" w:beforeAutospacing="1" w:after="100" w:afterAutospacing="1"/>
    </w:pPr>
    <w:rPr>
      <w:rFonts w:eastAsia="Times New Roman"/>
      <w:kern w:val="0"/>
      <w:sz w:val="24"/>
      <w:lang w:eastAsia="ru-RU"/>
    </w:rPr>
  </w:style>
  <w:style w:type="numbering" w:customStyle="1" w:styleId="51">
    <w:name w:val="Нет списка5"/>
    <w:next w:val="a2"/>
    <w:uiPriority w:val="99"/>
    <w:semiHidden/>
    <w:unhideWhenUsed/>
    <w:rsid w:val="00EE490A"/>
  </w:style>
  <w:style w:type="numbering" w:customStyle="1" w:styleId="130">
    <w:name w:val="Нет списка13"/>
    <w:next w:val="a2"/>
    <w:uiPriority w:val="99"/>
    <w:semiHidden/>
    <w:unhideWhenUsed/>
    <w:rsid w:val="00EE490A"/>
  </w:style>
  <w:style w:type="numbering" w:customStyle="1" w:styleId="1130">
    <w:name w:val="Нет списка113"/>
    <w:next w:val="a2"/>
    <w:uiPriority w:val="99"/>
    <w:semiHidden/>
    <w:unhideWhenUsed/>
    <w:rsid w:val="00EE490A"/>
  </w:style>
  <w:style w:type="numbering" w:customStyle="1" w:styleId="WWNum11">
    <w:name w:val="WWNum11"/>
    <w:basedOn w:val="a2"/>
    <w:rsid w:val="00EE490A"/>
  </w:style>
  <w:style w:type="numbering" w:customStyle="1" w:styleId="WWNum21">
    <w:name w:val="WWNum21"/>
    <w:basedOn w:val="a2"/>
    <w:rsid w:val="00EE490A"/>
  </w:style>
  <w:style w:type="numbering" w:customStyle="1" w:styleId="WW8Num32">
    <w:name w:val="WW8Num32"/>
    <w:basedOn w:val="a2"/>
    <w:rsid w:val="00EE490A"/>
  </w:style>
  <w:style w:type="table" w:customStyle="1" w:styleId="33">
    <w:name w:val="Сетка таблицы3"/>
    <w:basedOn w:val="a1"/>
    <w:next w:val="aa"/>
    <w:uiPriority w:val="59"/>
    <w:rsid w:val="00EE490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D77896"/>
    <w:rPr>
      <w:rFonts w:ascii="Times New Roman" w:eastAsia="Times New Roman" w:hAnsi="Times New Roman" w:cs="Times New Roman"/>
      <w:b/>
      <w:bCs/>
      <w:kern w:val="2"/>
      <w:sz w:val="24"/>
      <w:szCs w:val="24"/>
      <w:lang w:val="x-none" w:eastAsia="zh-CN"/>
    </w:rPr>
  </w:style>
  <w:style w:type="character" w:customStyle="1" w:styleId="20">
    <w:name w:val="Заголовок 2 Знак"/>
    <w:basedOn w:val="a0"/>
    <w:link w:val="2"/>
    <w:rsid w:val="00D77896"/>
    <w:rPr>
      <w:rFonts w:ascii="Times New Roman" w:eastAsia="Times New Roman" w:hAnsi="Times New Roman" w:cs="Times New Roman"/>
      <w:b/>
      <w:bCs/>
      <w:sz w:val="24"/>
      <w:szCs w:val="24"/>
      <w:lang w:val="x-none" w:eastAsia="zh-CN"/>
    </w:rPr>
  </w:style>
  <w:style w:type="character" w:customStyle="1" w:styleId="30">
    <w:name w:val="Заголовок 3 Знак"/>
    <w:basedOn w:val="a0"/>
    <w:link w:val="3"/>
    <w:rsid w:val="00D77896"/>
    <w:rPr>
      <w:rFonts w:ascii="Times New Roman" w:eastAsia="Times New Roman" w:hAnsi="Times New Roman" w:cs="Times New Roman"/>
      <w:b/>
      <w:caps/>
      <w:sz w:val="28"/>
      <w:szCs w:val="24"/>
      <w:lang w:val="x-none" w:eastAsia="zh-CN"/>
    </w:rPr>
  </w:style>
  <w:style w:type="character" w:customStyle="1" w:styleId="50">
    <w:name w:val="Заголовок 5 Знак"/>
    <w:basedOn w:val="a0"/>
    <w:link w:val="5"/>
    <w:rsid w:val="00D77896"/>
    <w:rPr>
      <w:rFonts w:ascii="Times New Roman" w:eastAsia="Times New Roman" w:hAnsi="Times New Roman" w:cs="Times New Roman"/>
      <w:b/>
      <w:bCs/>
      <w:i/>
      <w:iCs/>
      <w:sz w:val="26"/>
      <w:szCs w:val="26"/>
      <w:lang w:eastAsia="zh-CN"/>
    </w:rPr>
  </w:style>
  <w:style w:type="numbering" w:customStyle="1" w:styleId="6">
    <w:name w:val="Нет списка6"/>
    <w:next w:val="a2"/>
    <w:uiPriority w:val="99"/>
    <w:semiHidden/>
    <w:unhideWhenUsed/>
    <w:rsid w:val="00D77896"/>
  </w:style>
  <w:style w:type="character" w:customStyle="1" w:styleId="WW8Num1z0">
    <w:name w:val="WW8Num1z0"/>
    <w:rsid w:val="00D77896"/>
  </w:style>
  <w:style w:type="character" w:customStyle="1" w:styleId="WW8Num1z1">
    <w:name w:val="WW8Num1z1"/>
    <w:rsid w:val="00D77896"/>
  </w:style>
  <w:style w:type="character" w:customStyle="1" w:styleId="WW8Num1z2">
    <w:name w:val="WW8Num1z2"/>
    <w:rsid w:val="00D77896"/>
  </w:style>
  <w:style w:type="character" w:customStyle="1" w:styleId="WW8Num1z3">
    <w:name w:val="WW8Num1z3"/>
    <w:rsid w:val="00D77896"/>
  </w:style>
  <w:style w:type="character" w:customStyle="1" w:styleId="WW8Num1z4">
    <w:name w:val="WW8Num1z4"/>
    <w:rsid w:val="00D77896"/>
  </w:style>
  <w:style w:type="character" w:customStyle="1" w:styleId="WW8Num1z5">
    <w:name w:val="WW8Num1z5"/>
    <w:rsid w:val="00D77896"/>
  </w:style>
  <w:style w:type="character" w:customStyle="1" w:styleId="WW8Num1z6">
    <w:name w:val="WW8Num1z6"/>
    <w:rsid w:val="00D77896"/>
  </w:style>
  <w:style w:type="character" w:customStyle="1" w:styleId="WW8Num1z7">
    <w:name w:val="WW8Num1z7"/>
    <w:rsid w:val="00D77896"/>
  </w:style>
  <w:style w:type="character" w:customStyle="1" w:styleId="WW8Num1z8">
    <w:name w:val="WW8Num1z8"/>
    <w:rsid w:val="00D77896"/>
  </w:style>
  <w:style w:type="character" w:customStyle="1" w:styleId="WW8Num2z0">
    <w:name w:val="WW8Num2z0"/>
    <w:rsid w:val="00D77896"/>
  </w:style>
  <w:style w:type="character" w:customStyle="1" w:styleId="WW8Num2z1">
    <w:name w:val="WW8Num2z1"/>
    <w:rsid w:val="00D77896"/>
    <w:rPr>
      <w:sz w:val="26"/>
      <w:szCs w:val="26"/>
    </w:rPr>
  </w:style>
  <w:style w:type="character" w:customStyle="1" w:styleId="WW8Num2z2">
    <w:name w:val="WW8Num2z2"/>
    <w:rsid w:val="00D77896"/>
  </w:style>
  <w:style w:type="character" w:customStyle="1" w:styleId="WW8Num2z3">
    <w:name w:val="WW8Num2z3"/>
    <w:rsid w:val="00D77896"/>
  </w:style>
  <w:style w:type="character" w:customStyle="1" w:styleId="WW8Num2z4">
    <w:name w:val="WW8Num2z4"/>
    <w:rsid w:val="00D77896"/>
  </w:style>
  <w:style w:type="character" w:customStyle="1" w:styleId="WW8Num2z5">
    <w:name w:val="WW8Num2z5"/>
    <w:rsid w:val="00D77896"/>
  </w:style>
  <w:style w:type="character" w:customStyle="1" w:styleId="WW8Num2z6">
    <w:name w:val="WW8Num2z6"/>
    <w:rsid w:val="00D77896"/>
  </w:style>
  <w:style w:type="character" w:customStyle="1" w:styleId="WW8Num2z7">
    <w:name w:val="WW8Num2z7"/>
    <w:rsid w:val="00D77896"/>
  </w:style>
  <w:style w:type="character" w:customStyle="1" w:styleId="WW8Num2z8">
    <w:name w:val="WW8Num2z8"/>
    <w:rsid w:val="00D77896"/>
  </w:style>
  <w:style w:type="character" w:customStyle="1" w:styleId="WW8Num4z0">
    <w:name w:val="WW8Num4z0"/>
    <w:rsid w:val="00D77896"/>
    <w:rPr>
      <w:sz w:val="26"/>
      <w:szCs w:val="26"/>
    </w:rPr>
  </w:style>
  <w:style w:type="character" w:customStyle="1" w:styleId="WW8Num4z2">
    <w:name w:val="WW8Num4z2"/>
    <w:rsid w:val="00D77896"/>
  </w:style>
  <w:style w:type="character" w:customStyle="1" w:styleId="WW8Num4z3">
    <w:name w:val="WW8Num4z3"/>
    <w:rsid w:val="00D77896"/>
  </w:style>
  <w:style w:type="character" w:customStyle="1" w:styleId="WW8Num4z4">
    <w:name w:val="WW8Num4z4"/>
    <w:rsid w:val="00D77896"/>
  </w:style>
  <w:style w:type="character" w:customStyle="1" w:styleId="WW8Num4z5">
    <w:name w:val="WW8Num4z5"/>
    <w:rsid w:val="00D77896"/>
  </w:style>
  <w:style w:type="character" w:customStyle="1" w:styleId="WW8Num4z6">
    <w:name w:val="WW8Num4z6"/>
    <w:rsid w:val="00D77896"/>
  </w:style>
  <w:style w:type="character" w:customStyle="1" w:styleId="WW8Num4z7">
    <w:name w:val="WW8Num4z7"/>
    <w:rsid w:val="00D77896"/>
  </w:style>
  <w:style w:type="character" w:customStyle="1" w:styleId="WW8Num4z8">
    <w:name w:val="WW8Num4z8"/>
    <w:rsid w:val="00D77896"/>
  </w:style>
  <w:style w:type="character" w:customStyle="1" w:styleId="WW8Num5z0">
    <w:name w:val="WW8Num5z0"/>
    <w:rsid w:val="00D77896"/>
    <w:rPr>
      <w:sz w:val="26"/>
      <w:szCs w:val="26"/>
    </w:rPr>
  </w:style>
  <w:style w:type="character" w:customStyle="1" w:styleId="WW8Num5z2">
    <w:name w:val="WW8Num5z2"/>
    <w:rsid w:val="00D77896"/>
  </w:style>
  <w:style w:type="character" w:customStyle="1" w:styleId="WW8Num5z3">
    <w:name w:val="WW8Num5z3"/>
    <w:rsid w:val="00D77896"/>
  </w:style>
  <w:style w:type="character" w:customStyle="1" w:styleId="WW8Num5z4">
    <w:name w:val="WW8Num5z4"/>
    <w:rsid w:val="00D77896"/>
  </w:style>
  <w:style w:type="character" w:customStyle="1" w:styleId="WW8Num5z5">
    <w:name w:val="WW8Num5z5"/>
    <w:rsid w:val="00D77896"/>
  </w:style>
  <w:style w:type="character" w:customStyle="1" w:styleId="WW8Num5z6">
    <w:name w:val="WW8Num5z6"/>
    <w:rsid w:val="00D77896"/>
  </w:style>
  <w:style w:type="character" w:customStyle="1" w:styleId="WW8Num5z7">
    <w:name w:val="WW8Num5z7"/>
    <w:rsid w:val="00D77896"/>
  </w:style>
  <w:style w:type="character" w:customStyle="1" w:styleId="WW8Num5z8">
    <w:name w:val="WW8Num5z8"/>
    <w:rsid w:val="00D77896"/>
  </w:style>
  <w:style w:type="character" w:customStyle="1" w:styleId="WW8Num6z0">
    <w:name w:val="WW8Num6z0"/>
    <w:rsid w:val="00D77896"/>
    <w:rPr>
      <w:rFonts w:ascii="Times New Roman" w:eastAsia="Times New Roman" w:hAnsi="Times New Roman" w:cs="Times New Roman"/>
      <w:sz w:val="26"/>
      <w:szCs w:val="26"/>
    </w:rPr>
  </w:style>
  <w:style w:type="character" w:customStyle="1" w:styleId="WW8Num6z1">
    <w:name w:val="WW8Num6z1"/>
    <w:rsid w:val="00D77896"/>
    <w:rPr>
      <w:b/>
      <w:sz w:val="26"/>
      <w:szCs w:val="26"/>
    </w:rPr>
  </w:style>
  <w:style w:type="character" w:customStyle="1" w:styleId="WW8Num6z2">
    <w:name w:val="WW8Num6z2"/>
    <w:rsid w:val="00D77896"/>
  </w:style>
  <w:style w:type="character" w:customStyle="1" w:styleId="WW8Num6z3">
    <w:name w:val="WW8Num6z3"/>
    <w:rsid w:val="00D77896"/>
  </w:style>
  <w:style w:type="character" w:customStyle="1" w:styleId="WW8Num6z4">
    <w:name w:val="WW8Num6z4"/>
    <w:rsid w:val="00D77896"/>
  </w:style>
  <w:style w:type="character" w:customStyle="1" w:styleId="WW8Num6z5">
    <w:name w:val="WW8Num6z5"/>
    <w:rsid w:val="00D77896"/>
  </w:style>
  <w:style w:type="character" w:customStyle="1" w:styleId="WW8Num6z6">
    <w:name w:val="WW8Num6z6"/>
    <w:rsid w:val="00D77896"/>
  </w:style>
  <w:style w:type="character" w:customStyle="1" w:styleId="WW8Num6z7">
    <w:name w:val="WW8Num6z7"/>
    <w:rsid w:val="00D77896"/>
  </w:style>
  <w:style w:type="character" w:customStyle="1" w:styleId="WW8Num6z8">
    <w:name w:val="WW8Num6z8"/>
    <w:rsid w:val="00D77896"/>
  </w:style>
  <w:style w:type="character" w:customStyle="1" w:styleId="WW8Num5z1">
    <w:name w:val="WW8Num5z1"/>
    <w:rsid w:val="00D77896"/>
    <w:rPr>
      <w:sz w:val="26"/>
      <w:szCs w:val="26"/>
    </w:rPr>
  </w:style>
  <w:style w:type="character" w:customStyle="1" w:styleId="WW8Num4z1">
    <w:name w:val="WW8Num4z1"/>
    <w:rsid w:val="00D77896"/>
  </w:style>
  <w:style w:type="character" w:customStyle="1" w:styleId="WW8Num7z0">
    <w:name w:val="WW8Num7z0"/>
    <w:rsid w:val="00D77896"/>
  </w:style>
  <w:style w:type="character" w:customStyle="1" w:styleId="WW8Num7z1">
    <w:name w:val="WW8Num7z1"/>
    <w:rsid w:val="00D77896"/>
    <w:rPr>
      <w:sz w:val="26"/>
      <w:szCs w:val="26"/>
    </w:rPr>
  </w:style>
  <w:style w:type="character" w:customStyle="1" w:styleId="WW8Num7z2">
    <w:name w:val="WW8Num7z2"/>
    <w:rsid w:val="00D77896"/>
  </w:style>
  <w:style w:type="character" w:customStyle="1" w:styleId="WW8Num7z3">
    <w:name w:val="WW8Num7z3"/>
    <w:rsid w:val="00D77896"/>
  </w:style>
  <w:style w:type="character" w:customStyle="1" w:styleId="WW8Num7z4">
    <w:name w:val="WW8Num7z4"/>
    <w:rsid w:val="00D77896"/>
  </w:style>
  <w:style w:type="character" w:customStyle="1" w:styleId="WW8Num7z5">
    <w:name w:val="WW8Num7z5"/>
    <w:rsid w:val="00D77896"/>
  </w:style>
  <w:style w:type="character" w:customStyle="1" w:styleId="WW8Num7z6">
    <w:name w:val="WW8Num7z6"/>
    <w:rsid w:val="00D77896"/>
  </w:style>
  <w:style w:type="character" w:customStyle="1" w:styleId="WW8Num7z7">
    <w:name w:val="WW8Num7z7"/>
    <w:rsid w:val="00D77896"/>
  </w:style>
  <w:style w:type="character" w:customStyle="1" w:styleId="WW8Num7z8">
    <w:name w:val="WW8Num7z8"/>
    <w:rsid w:val="00D77896"/>
  </w:style>
  <w:style w:type="character" w:customStyle="1" w:styleId="WW8Num8z0">
    <w:name w:val="WW8Num8z0"/>
    <w:rsid w:val="00D77896"/>
  </w:style>
  <w:style w:type="character" w:customStyle="1" w:styleId="WW8Num8z1">
    <w:name w:val="WW8Num8z1"/>
    <w:rsid w:val="00D77896"/>
  </w:style>
  <w:style w:type="character" w:customStyle="1" w:styleId="WW8Num8z2">
    <w:name w:val="WW8Num8z2"/>
    <w:rsid w:val="00D77896"/>
    <w:rPr>
      <w:b w:val="0"/>
    </w:rPr>
  </w:style>
  <w:style w:type="character" w:customStyle="1" w:styleId="WW8Num8z3">
    <w:name w:val="WW8Num8z3"/>
    <w:rsid w:val="00D77896"/>
  </w:style>
  <w:style w:type="character" w:customStyle="1" w:styleId="WW8Num8z4">
    <w:name w:val="WW8Num8z4"/>
    <w:rsid w:val="00D77896"/>
  </w:style>
  <w:style w:type="character" w:customStyle="1" w:styleId="WW8Num8z5">
    <w:name w:val="WW8Num8z5"/>
    <w:rsid w:val="00D77896"/>
  </w:style>
  <w:style w:type="character" w:customStyle="1" w:styleId="WW8Num8z6">
    <w:name w:val="WW8Num8z6"/>
    <w:rsid w:val="00D77896"/>
  </w:style>
  <w:style w:type="character" w:customStyle="1" w:styleId="WW8Num8z7">
    <w:name w:val="WW8Num8z7"/>
    <w:rsid w:val="00D77896"/>
  </w:style>
  <w:style w:type="character" w:customStyle="1" w:styleId="WW8Num8z8">
    <w:name w:val="WW8Num8z8"/>
    <w:rsid w:val="00D77896"/>
  </w:style>
  <w:style w:type="character" w:customStyle="1" w:styleId="WW8Num9z0">
    <w:name w:val="WW8Num9z0"/>
    <w:rsid w:val="00D77896"/>
    <w:rPr>
      <w:rFonts w:ascii="Symbol" w:hAnsi="Symbol" w:cs="Symbol"/>
    </w:rPr>
  </w:style>
  <w:style w:type="character" w:customStyle="1" w:styleId="WW8Num9z1">
    <w:name w:val="WW8Num9z1"/>
    <w:rsid w:val="00D77896"/>
    <w:rPr>
      <w:rFonts w:ascii="Wingdings" w:hAnsi="Wingdings" w:cs="Wingdings"/>
    </w:rPr>
  </w:style>
  <w:style w:type="character" w:customStyle="1" w:styleId="WW8Num9z2">
    <w:name w:val="WW8Num9z2"/>
    <w:rsid w:val="00D77896"/>
    <w:rPr>
      <w:rFonts w:ascii="Times New Roman" w:hAnsi="Times New Roman" w:cs="Times New Roman"/>
    </w:rPr>
  </w:style>
  <w:style w:type="character" w:customStyle="1" w:styleId="WW8Num9z4">
    <w:name w:val="WW8Num9z4"/>
    <w:rsid w:val="00D77896"/>
    <w:rPr>
      <w:rFonts w:ascii="Courier New" w:hAnsi="Courier New" w:cs="Courier New"/>
    </w:rPr>
  </w:style>
  <w:style w:type="character" w:customStyle="1" w:styleId="WW8Num10z0">
    <w:name w:val="WW8Num10z0"/>
    <w:rsid w:val="00D77896"/>
  </w:style>
  <w:style w:type="character" w:customStyle="1" w:styleId="WW8Num10z1">
    <w:name w:val="WW8Num10z1"/>
    <w:rsid w:val="00D77896"/>
  </w:style>
  <w:style w:type="character" w:customStyle="1" w:styleId="WW8Num10z2">
    <w:name w:val="WW8Num10z2"/>
    <w:rsid w:val="00D77896"/>
  </w:style>
  <w:style w:type="character" w:customStyle="1" w:styleId="WW8Num10z3">
    <w:name w:val="WW8Num10z3"/>
    <w:rsid w:val="00D77896"/>
  </w:style>
  <w:style w:type="character" w:customStyle="1" w:styleId="WW8Num10z4">
    <w:name w:val="WW8Num10z4"/>
    <w:rsid w:val="00D77896"/>
  </w:style>
  <w:style w:type="character" w:customStyle="1" w:styleId="WW8Num10z5">
    <w:name w:val="WW8Num10z5"/>
    <w:rsid w:val="00D77896"/>
  </w:style>
  <w:style w:type="character" w:customStyle="1" w:styleId="WW8Num10z6">
    <w:name w:val="WW8Num10z6"/>
    <w:rsid w:val="00D77896"/>
  </w:style>
  <w:style w:type="character" w:customStyle="1" w:styleId="WW8Num10z7">
    <w:name w:val="WW8Num10z7"/>
    <w:rsid w:val="00D77896"/>
  </w:style>
  <w:style w:type="character" w:customStyle="1" w:styleId="WW8Num10z8">
    <w:name w:val="WW8Num10z8"/>
    <w:rsid w:val="00D77896"/>
  </w:style>
  <w:style w:type="character" w:customStyle="1" w:styleId="WW8Num11z0">
    <w:name w:val="WW8Num11z0"/>
    <w:rsid w:val="00D77896"/>
    <w:rPr>
      <w:rFonts w:ascii="Courier New" w:hAnsi="Courier New" w:cs="Courier New"/>
    </w:rPr>
  </w:style>
  <w:style w:type="character" w:customStyle="1" w:styleId="WW8Num12z0">
    <w:name w:val="WW8Num12z0"/>
    <w:rsid w:val="00D77896"/>
    <w:rPr>
      <w:rFonts w:ascii="Symbol" w:hAnsi="Symbol" w:cs="Symbol"/>
      <w:b w:val="0"/>
    </w:rPr>
  </w:style>
  <w:style w:type="character" w:customStyle="1" w:styleId="WW8Num12z1">
    <w:name w:val="WW8Num12z1"/>
    <w:rsid w:val="00D77896"/>
    <w:rPr>
      <w:rFonts w:ascii="Courier New" w:hAnsi="Courier New" w:cs="Courier New"/>
    </w:rPr>
  </w:style>
  <w:style w:type="character" w:customStyle="1" w:styleId="WW8Num12z2">
    <w:name w:val="WW8Num12z2"/>
    <w:rsid w:val="00D77896"/>
    <w:rPr>
      <w:rFonts w:ascii="Wingdings" w:hAnsi="Wingdings" w:cs="Wingdings"/>
    </w:rPr>
  </w:style>
  <w:style w:type="character" w:customStyle="1" w:styleId="WW8Num13z0">
    <w:name w:val="WW8Num13z0"/>
    <w:rsid w:val="00D77896"/>
  </w:style>
  <w:style w:type="character" w:customStyle="1" w:styleId="WW8Num13z1">
    <w:name w:val="WW8Num13z1"/>
    <w:rsid w:val="00D77896"/>
  </w:style>
  <w:style w:type="character" w:customStyle="1" w:styleId="WW8Num13z2">
    <w:name w:val="WW8Num13z2"/>
    <w:rsid w:val="00D77896"/>
  </w:style>
  <w:style w:type="character" w:customStyle="1" w:styleId="WW8Num13z3">
    <w:name w:val="WW8Num13z3"/>
    <w:rsid w:val="00D77896"/>
  </w:style>
  <w:style w:type="character" w:customStyle="1" w:styleId="WW8Num13z4">
    <w:name w:val="WW8Num13z4"/>
    <w:rsid w:val="00D77896"/>
  </w:style>
  <w:style w:type="character" w:customStyle="1" w:styleId="WW8Num13z5">
    <w:name w:val="WW8Num13z5"/>
    <w:rsid w:val="00D77896"/>
  </w:style>
  <w:style w:type="character" w:customStyle="1" w:styleId="WW8Num13z6">
    <w:name w:val="WW8Num13z6"/>
    <w:rsid w:val="00D77896"/>
  </w:style>
  <w:style w:type="character" w:customStyle="1" w:styleId="WW8Num13z7">
    <w:name w:val="WW8Num13z7"/>
    <w:rsid w:val="00D77896"/>
  </w:style>
  <w:style w:type="character" w:customStyle="1" w:styleId="WW8Num13z8">
    <w:name w:val="WW8Num13z8"/>
    <w:rsid w:val="00D77896"/>
  </w:style>
  <w:style w:type="character" w:customStyle="1" w:styleId="WW8Num14z0">
    <w:name w:val="WW8Num14z0"/>
    <w:rsid w:val="00D77896"/>
  </w:style>
  <w:style w:type="character" w:customStyle="1" w:styleId="WW8Num14z1">
    <w:name w:val="WW8Num14z1"/>
    <w:rsid w:val="00D77896"/>
  </w:style>
  <w:style w:type="character" w:customStyle="1" w:styleId="WW8Num14z2">
    <w:name w:val="WW8Num14z2"/>
    <w:rsid w:val="00D77896"/>
  </w:style>
  <w:style w:type="character" w:customStyle="1" w:styleId="WW8Num14z3">
    <w:name w:val="WW8Num14z3"/>
    <w:rsid w:val="00D77896"/>
  </w:style>
  <w:style w:type="character" w:customStyle="1" w:styleId="WW8Num14z4">
    <w:name w:val="WW8Num14z4"/>
    <w:rsid w:val="00D77896"/>
  </w:style>
  <w:style w:type="character" w:customStyle="1" w:styleId="WW8Num14z5">
    <w:name w:val="WW8Num14z5"/>
    <w:rsid w:val="00D77896"/>
  </w:style>
  <w:style w:type="character" w:customStyle="1" w:styleId="WW8Num14z6">
    <w:name w:val="WW8Num14z6"/>
    <w:rsid w:val="00D77896"/>
  </w:style>
  <w:style w:type="character" w:customStyle="1" w:styleId="WW8Num14z7">
    <w:name w:val="WW8Num14z7"/>
    <w:rsid w:val="00D77896"/>
  </w:style>
  <w:style w:type="character" w:customStyle="1" w:styleId="WW8Num14z8">
    <w:name w:val="WW8Num14z8"/>
    <w:rsid w:val="00D77896"/>
  </w:style>
  <w:style w:type="character" w:customStyle="1" w:styleId="WW8Num15z0">
    <w:name w:val="WW8Num15z0"/>
    <w:rsid w:val="00D77896"/>
    <w:rPr>
      <w:rFonts w:ascii="Wingdings" w:hAnsi="Wingdings" w:cs="Wingdings"/>
    </w:rPr>
  </w:style>
  <w:style w:type="character" w:customStyle="1" w:styleId="WW8Num16z0">
    <w:name w:val="WW8Num16z0"/>
    <w:rsid w:val="00D77896"/>
  </w:style>
  <w:style w:type="character" w:customStyle="1" w:styleId="WW8Num16z1">
    <w:name w:val="WW8Num16z1"/>
    <w:rsid w:val="00D77896"/>
  </w:style>
  <w:style w:type="character" w:customStyle="1" w:styleId="WW8Num16z2">
    <w:name w:val="WW8Num16z2"/>
    <w:rsid w:val="00D77896"/>
    <w:rPr>
      <w:color w:val="000000"/>
    </w:rPr>
  </w:style>
  <w:style w:type="character" w:customStyle="1" w:styleId="WW8Num16z3">
    <w:name w:val="WW8Num16z3"/>
    <w:rsid w:val="00D77896"/>
  </w:style>
  <w:style w:type="character" w:customStyle="1" w:styleId="WW8Num16z4">
    <w:name w:val="WW8Num16z4"/>
    <w:rsid w:val="00D77896"/>
  </w:style>
  <w:style w:type="character" w:customStyle="1" w:styleId="WW8Num16z5">
    <w:name w:val="WW8Num16z5"/>
    <w:rsid w:val="00D77896"/>
  </w:style>
  <w:style w:type="character" w:customStyle="1" w:styleId="WW8Num16z6">
    <w:name w:val="WW8Num16z6"/>
    <w:rsid w:val="00D77896"/>
  </w:style>
  <w:style w:type="character" w:customStyle="1" w:styleId="WW8Num16z7">
    <w:name w:val="WW8Num16z7"/>
    <w:rsid w:val="00D77896"/>
  </w:style>
  <w:style w:type="character" w:customStyle="1" w:styleId="WW8Num16z8">
    <w:name w:val="WW8Num16z8"/>
    <w:rsid w:val="00D77896"/>
  </w:style>
  <w:style w:type="character" w:customStyle="1" w:styleId="WW8Num17z0">
    <w:name w:val="WW8Num17z0"/>
    <w:rsid w:val="00D77896"/>
  </w:style>
  <w:style w:type="character" w:customStyle="1" w:styleId="WW8Num17z1">
    <w:name w:val="WW8Num17z1"/>
    <w:rsid w:val="00D77896"/>
  </w:style>
  <w:style w:type="character" w:customStyle="1" w:styleId="WW8Num17z2">
    <w:name w:val="WW8Num17z2"/>
    <w:rsid w:val="00D77896"/>
  </w:style>
  <w:style w:type="character" w:customStyle="1" w:styleId="WW8Num17z3">
    <w:name w:val="WW8Num17z3"/>
    <w:rsid w:val="00D77896"/>
  </w:style>
  <w:style w:type="character" w:customStyle="1" w:styleId="WW8Num17z4">
    <w:name w:val="WW8Num17z4"/>
    <w:rsid w:val="00D77896"/>
  </w:style>
  <w:style w:type="character" w:customStyle="1" w:styleId="WW8Num17z5">
    <w:name w:val="WW8Num17z5"/>
    <w:rsid w:val="00D77896"/>
  </w:style>
  <w:style w:type="character" w:customStyle="1" w:styleId="WW8Num17z6">
    <w:name w:val="WW8Num17z6"/>
    <w:rsid w:val="00D77896"/>
  </w:style>
  <w:style w:type="character" w:customStyle="1" w:styleId="WW8Num17z7">
    <w:name w:val="WW8Num17z7"/>
    <w:rsid w:val="00D77896"/>
  </w:style>
  <w:style w:type="character" w:customStyle="1" w:styleId="WW8Num17z8">
    <w:name w:val="WW8Num17z8"/>
    <w:rsid w:val="00D77896"/>
  </w:style>
  <w:style w:type="character" w:customStyle="1" w:styleId="WW8Num18z0">
    <w:name w:val="WW8Num18z0"/>
    <w:rsid w:val="00D77896"/>
  </w:style>
  <w:style w:type="character" w:customStyle="1" w:styleId="WW8Num18z1">
    <w:name w:val="WW8Num18z1"/>
    <w:rsid w:val="00D77896"/>
  </w:style>
  <w:style w:type="character" w:customStyle="1" w:styleId="WW8Num18z2">
    <w:name w:val="WW8Num18z2"/>
    <w:rsid w:val="00D77896"/>
  </w:style>
  <w:style w:type="character" w:customStyle="1" w:styleId="WW8Num18z3">
    <w:name w:val="WW8Num18z3"/>
    <w:rsid w:val="00D77896"/>
  </w:style>
  <w:style w:type="character" w:customStyle="1" w:styleId="WW8Num18z4">
    <w:name w:val="WW8Num18z4"/>
    <w:rsid w:val="00D77896"/>
  </w:style>
  <w:style w:type="character" w:customStyle="1" w:styleId="WW8Num18z5">
    <w:name w:val="WW8Num18z5"/>
    <w:rsid w:val="00D77896"/>
  </w:style>
  <w:style w:type="character" w:customStyle="1" w:styleId="WW8Num18z6">
    <w:name w:val="WW8Num18z6"/>
    <w:rsid w:val="00D77896"/>
  </w:style>
  <w:style w:type="character" w:customStyle="1" w:styleId="WW8Num18z7">
    <w:name w:val="WW8Num18z7"/>
    <w:rsid w:val="00D77896"/>
  </w:style>
  <w:style w:type="character" w:customStyle="1" w:styleId="WW8Num18z8">
    <w:name w:val="WW8Num18z8"/>
    <w:rsid w:val="00D77896"/>
  </w:style>
  <w:style w:type="character" w:customStyle="1" w:styleId="WW8Num19z0">
    <w:name w:val="WW8Num19z0"/>
    <w:rsid w:val="00D77896"/>
    <w:rPr>
      <w:rFonts w:ascii="Wingdings" w:hAnsi="Wingdings" w:cs="Wingdings"/>
      <w:b w:val="0"/>
    </w:rPr>
  </w:style>
  <w:style w:type="character" w:customStyle="1" w:styleId="WW8Num19z1">
    <w:name w:val="WW8Num19z1"/>
    <w:rsid w:val="00D77896"/>
    <w:rPr>
      <w:rFonts w:ascii="Courier New" w:hAnsi="Courier New" w:cs="Courier New"/>
    </w:rPr>
  </w:style>
  <w:style w:type="character" w:customStyle="1" w:styleId="WW8Num19z3">
    <w:name w:val="WW8Num19z3"/>
    <w:rsid w:val="00D77896"/>
    <w:rPr>
      <w:rFonts w:ascii="Symbol" w:hAnsi="Symbol" w:cs="Symbol"/>
    </w:rPr>
  </w:style>
  <w:style w:type="character" w:customStyle="1" w:styleId="WW8Num20z0">
    <w:name w:val="WW8Num20z0"/>
    <w:rsid w:val="00D77896"/>
  </w:style>
  <w:style w:type="character" w:customStyle="1" w:styleId="WW8Num20z1">
    <w:name w:val="WW8Num20z1"/>
    <w:rsid w:val="00D77896"/>
  </w:style>
  <w:style w:type="character" w:customStyle="1" w:styleId="WW8Num20z2">
    <w:name w:val="WW8Num20z2"/>
    <w:rsid w:val="00D77896"/>
  </w:style>
  <w:style w:type="character" w:customStyle="1" w:styleId="WW8Num20z3">
    <w:name w:val="WW8Num20z3"/>
    <w:rsid w:val="00D77896"/>
  </w:style>
  <w:style w:type="character" w:customStyle="1" w:styleId="WW8Num20z4">
    <w:name w:val="WW8Num20z4"/>
    <w:rsid w:val="00D77896"/>
  </w:style>
  <w:style w:type="character" w:customStyle="1" w:styleId="WW8Num20z5">
    <w:name w:val="WW8Num20z5"/>
    <w:rsid w:val="00D77896"/>
  </w:style>
  <w:style w:type="character" w:customStyle="1" w:styleId="WW8Num20z6">
    <w:name w:val="WW8Num20z6"/>
    <w:rsid w:val="00D77896"/>
  </w:style>
  <w:style w:type="character" w:customStyle="1" w:styleId="WW8Num20z7">
    <w:name w:val="WW8Num20z7"/>
    <w:rsid w:val="00D77896"/>
  </w:style>
  <w:style w:type="character" w:customStyle="1" w:styleId="WW8Num20z8">
    <w:name w:val="WW8Num20z8"/>
    <w:rsid w:val="00D77896"/>
  </w:style>
  <w:style w:type="character" w:customStyle="1" w:styleId="WW8Num21z0">
    <w:name w:val="WW8Num21z0"/>
    <w:rsid w:val="00D77896"/>
    <w:rPr>
      <w:rFonts w:ascii="Wingdings" w:hAnsi="Wingdings" w:cs="Wingdings"/>
    </w:rPr>
  </w:style>
  <w:style w:type="character" w:customStyle="1" w:styleId="WW8Num21z1">
    <w:name w:val="WW8Num21z1"/>
    <w:rsid w:val="00D77896"/>
    <w:rPr>
      <w:rFonts w:ascii="Courier New" w:hAnsi="Courier New" w:cs="Courier New"/>
    </w:rPr>
  </w:style>
  <w:style w:type="character" w:customStyle="1" w:styleId="WW8Num21z2">
    <w:name w:val="WW8Num21z2"/>
    <w:rsid w:val="00D77896"/>
  </w:style>
  <w:style w:type="character" w:customStyle="1" w:styleId="WW8Num21z3">
    <w:name w:val="WW8Num21z3"/>
    <w:rsid w:val="00D77896"/>
    <w:rPr>
      <w:rFonts w:ascii="Symbol" w:hAnsi="Symbol" w:cs="Symbol"/>
    </w:rPr>
  </w:style>
  <w:style w:type="character" w:customStyle="1" w:styleId="WW8Num21z4">
    <w:name w:val="WW8Num21z4"/>
    <w:rsid w:val="00D77896"/>
  </w:style>
  <w:style w:type="character" w:customStyle="1" w:styleId="WW8Num21z5">
    <w:name w:val="WW8Num21z5"/>
    <w:rsid w:val="00D77896"/>
  </w:style>
  <w:style w:type="character" w:customStyle="1" w:styleId="WW8Num21z6">
    <w:name w:val="WW8Num21z6"/>
    <w:rsid w:val="00D77896"/>
  </w:style>
  <w:style w:type="character" w:customStyle="1" w:styleId="WW8Num21z7">
    <w:name w:val="WW8Num21z7"/>
    <w:rsid w:val="00D77896"/>
  </w:style>
  <w:style w:type="character" w:customStyle="1" w:styleId="WW8Num21z8">
    <w:name w:val="WW8Num21z8"/>
    <w:rsid w:val="00D77896"/>
  </w:style>
  <w:style w:type="character" w:customStyle="1" w:styleId="WW8Num22z0">
    <w:name w:val="WW8Num22z0"/>
    <w:rsid w:val="00D77896"/>
    <w:rPr>
      <w:sz w:val="20"/>
      <w:szCs w:val="20"/>
    </w:rPr>
  </w:style>
  <w:style w:type="character" w:customStyle="1" w:styleId="WW8Num22z1">
    <w:name w:val="WW8Num22z1"/>
    <w:rsid w:val="00D77896"/>
  </w:style>
  <w:style w:type="character" w:customStyle="1" w:styleId="WW8Num22z2">
    <w:name w:val="WW8Num22z2"/>
    <w:rsid w:val="00D77896"/>
  </w:style>
  <w:style w:type="character" w:customStyle="1" w:styleId="WW8Num22z3">
    <w:name w:val="WW8Num22z3"/>
    <w:rsid w:val="00D77896"/>
  </w:style>
  <w:style w:type="character" w:customStyle="1" w:styleId="WW8Num22z4">
    <w:name w:val="WW8Num22z4"/>
    <w:rsid w:val="00D77896"/>
  </w:style>
  <w:style w:type="character" w:customStyle="1" w:styleId="WW8Num22z5">
    <w:name w:val="WW8Num22z5"/>
    <w:rsid w:val="00D77896"/>
  </w:style>
  <w:style w:type="character" w:customStyle="1" w:styleId="WW8Num22z6">
    <w:name w:val="WW8Num22z6"/>
    <w:rsid w:val="00D77896"/>
  </w:style>
  <w:style w:type="character" w:customStyle="1" w:styleId="WW8Num22z7">
    <w:name w:val="WW8Num22z7"/>
    <w:rsid w:val="00D77896"/>
  </w:style>
  <w:style w:type="character" w:customStyle="1" w:styleId="WW8Num22z8">
    <w:name w:val="WW8Num22z8"/>
    <w:rsid w:val="00D77896"/>
  </w:style>
  <w:style w:type="character" w:customStyle="1" w:styleId="WW8Num23z0">
    <w:name w:val="WW8Num23z0"/>
    <w:rsid w:val="00D77896"/>
    <w:rPr>
      <w:rFonts w:hint="default"/>
    </w:rPr>
  </w:style>
  <w:style w:type="character" w:customStyle="1" w:styleId="WW8Num23z2">
    <w:name w:val="WW8Num23z2"/>
    <w:rsid w:val="00D77896"/>
    <w:rPr>
      <w:rFonts w:hint="default"/>
      <w:b w:val="0"/>
    </w:rPr>
  </w:style>
  <w:style w:type="character" w:customStyle="1" w:styleId="WW8Num24z0">
    <w:name w:val="WW8Num24z0"/>
    <w:rsid w:val="00D77896"/>
    <w:rPr>
      <w:rFonts w:hint="default"/>
      <w:sz w:val="26"/>
      <w:szCs w:val="26"/>
    </w:rPr>
  </w:style>
  <w:style w:type="character" w:customStyle="1" w:styleId="WW8Num24z1">
    <w:name w:val="WW8Num24z1"/>
    <w:rsid w:val="00D77896"/>
  </w:style>
  <w:style w:type="character" w:customStyle="1" w:styleId="WW8Num24z2">
    <w:name w:val="WW8Num24z2"/>
    <w:rsid w:val="00D77896"/>
  </w:style>
  <w:style w:type="character" w:customStyle="1" w:styleId="WW8Num24z3">
    <w:name w:val="WW8Num24z3"/>
    <w:rsid w:val="00D77896"/>
  </w:style>
  <w:style w:type="character" w:customStyle="1" w:styleId="WW8Num24z4">
    <w:name w:val="WW8Num24z4"/>
    <w:rsid w:val="00D77896"/>
  </w:style>
  <w:style w:type="character" w:customStyle="1" w:styleId="WW8Num24z5">
    <w:name w:val="WW8Num24z5"/>
    <w:rsid w:val="00D77896"/>
  </w:style>
  <w:style w:type="character" w:customStyle="1" w:styleId="WW8Num24z6">
    <w:name w:val="WW8Num24z6"/>
    <w:rsid w:val="00D77896"/>
  </w:style>
  <w:style w:type="character" w:customStyle="1" w:styleId="WW8Num24z7">
    <w:name w:val="WW8Num24z7"/>
    <w:rsid w:val="00D77896"/>
  </w:style>
  <w:style w:type="character" w:customStyle="1" w:styleId="WW8Num24z8">
    <w:name w:val="WW8Num24z8"/>
    <w:rsid w:val="00D77896"/>
  </w:style>
  <w:style w:type="character" w:customStyle="1" w:styleId="WW8Num25z0">
    <w:name w:val="WW8Num25z0"/>
    <w:rsid w:val="00D77896"/>
    <w:rPr>
      <w:rFonts w:ascii="Times New Roman" w:eastAsia="Times New Roman" w:hAnsi="Times New Roman" w:cs="Times New Roman"/>
    </w:rPr>
  </w:style>
  <w:style w:type="character" w:customStyle="1" w:styleId="WW8Num25z1">
    <w:name w:val="WW8Num25z1"/>
    <w:rsid w:val="00D77896"/>
  </w:style>
  <w:style w:type="character" w:customStyle="1" w:styleId="WW8Num25z2">
    <w:name w:val="WW8Num25z2"/>
    <w:rsid w:val="00D77896"/>
    <w:rPr>
      <w:rFonts w:ascii="Wingdings" w:hAnsi="Wingdings" w:cs="Wingdings"/>
    </w:rPr>
  </w:style>
  <w:style w:type="character" w:customStyle="1" w:styleId="WW8Num25z3">
    <w:name w:val="WW8Num25z3"/>
    <w:rsid w:val="00D77896"/>
    <w:rPr>
      <w:rFonts w:ascii="Symbol" w:hAnsi="Symbol" w:cs="Symbol"/>
    </w:rPr>
  </w:style>
  <w:style w:type="character" w:customStyle="1" w:styleId="WW8Num25z4">
    <w:name w:val="WW8Num25z4"/>
    <w:rsid w:val="00D77896"/>
    <w:rPr>
      <w:rFonts w:ascii="Courier New" w:hAnsi="Courier New" w:cs="Courier New"/>
    </w:rPr>
  </w:style>
  <w:style w:type="character" w:customStyle="1" w:styleId="WW8Num25z5">
    <w:name w:val="WW8Num25z5"/>
    <w:rsid w:val="00D77896"/>
  </w:style>
  <w:style w:type="character" w:customStyle="1" w:styleId="WW8Num25z6">
    <w:name w:val="WW8Num25z6"/>
    <w:rsid w:val="00D77896"/>
  </w:style>
  <w:style w:type="character" w:customStyle="1" w:styleId="WW8Num25z7">
    <w:name w:val="WW8Num25z7"/>
    <w:rsid w:val="00D77896"/>
  </w:style>
  <w:style w:type="character" w:customStyle="1" w:styleId="WW8Num25z8">
    <w:name w:val="WW8Num25z8"/>
    <w:rsid w:val="00D77896"/>
  </w:style>
  <w:style w:type="character" w:customStyle="1" w:styleId="WW8Num26z0">
    <w:name w:val="WW8Num26z0"/>
    <w:rsid w:val="00D77896"/>
    <w:rPr>
      <w:rFonts w:ascii="Symbol" w:hAnsi="Symbol" w:cs="Symbol"/>
    </w:rPr>
  </w:style>
  <w:style w:type="character" w:customStyle="1" w:styleId="WW8Num27z0">
    <w:name w:val="WW8Num27z0"/>
    <w:rsid w:val="00D77896"/>
    <w:rPr>
      <w:rFonts w:hint="default"/>
    </w:rPr>
  </w:style>
  <w:style w:type="character" w:customStyle="1" w:styleId="WW8Num28z0">
    <w:name w:val="WW8Num28z0"/>
    <w:rsid w:val="00D77896"/>
    <w:rPr>
      <w:rFonts w:hint="default"/>
    </w:rPr>
  </w:style>
  <w:style w:type="character" w:customStyle="1" w:styleId="WW8Num28z1">
    <w:name w:val="WW8Num28z1"/>
    <w:rsid w:val="00D77896"/>
  </w:style>
  <w:style w:type="character" w:customStyle="1" w:styleId="WW8Num28z2">
    <w:name w:val="WW8Num28z2"/>
    <w:rsid w:val="00D77896"/>
  </w:style>
  <w:style w:type="character" w:customStyle="1" w:styleId="WW8Num28z3">
    <w:name w:val="WW8Num28z3"/>
    <w:rsid w:val="00D77896"/>
  </w:style>
  <w:style w:type="character" w:customStyle="1" w:styleId="WW8Num28z4">
    <w:name w:val="WW8Num28z4"/>
    <w:rsid w:val="00D77896"/>
  </w:style>
  <w:style w:type="character" w:customStyle="1" w:styleId="WW8Num28z5">
    <w:name w:val="WW8Num28z5"/>
    <w:rsid w:val="00D77896"/>
  </w:style>
  <w:style w:type="character" w:customStyle="1" w:styleId="WW8Num28z6">
    <w:name w:val="WW8Num28z6"/>
    <w:rsid w:val="00D77896"/>
  </w:style>
  <w:style w:type="character" w:customStyle="1" w:styleId="WW8Num28z7">
    <w:name w:val="WW8Num28z7"/>
    <w:rsid w:val="00D77896"/>
  </w:style>
  <w:style w:type="character" w:customStyle="1" w:styleId="WW8Num28z8">
    <w:name w:val="WW8Num28z8"/>
    <w:rsid w:val="00D77896"/>
  </w:style>
  <w:style w:type="character" w:customStyle="1" w:styleId="WW8Num29z0">
    <w:name w:val="WW8Num29z0"/>
    <w:rsid w:val="00D77896"/>
    <w:rPr>
      <w:rFonts w:ascii="Times New Roman" w:eastAsia="Times New Roman" w:hAnsi="Times New Roman" w:cs="Times New Roman"/>
    </w:rPr>
  </w:style>
  <w:style w:type="character" w:customStyle="1" w:styleId="WW8Num30z0">
    <w:name w:val="WW8Num30z0"/>
    <w:rsid w:val="00D77896"/>
    <w:rPr>
      <w:rFonts w:hint="default"/>
    </w:rPr>
  </w:style>
  <w:style w:type="character" w:customStyle="1" w:styleId="WW8Num30z1">
    <w:name w:val="WW8Num30z1"/>
    <w:rsid w:val="00D77896"/>
  </w:style>
  <w:style w:type="character" w:customStyle="1" w:styleId="WW8Num30z2">
    <w:name w:val="WW8Num30z2"/>
    <w:rsid w:val="00D77896"/>
  </w:style>
  <w:style w:type="character" w:customStyle="1" w:styleId="WW8Num30z3">
    <w:name w:val="WW8Num30z3"/>
    <w:rsid w:val="00D77896"/>
  </w:style>
  <w:style w:type="character" w:customStyle="1" w:styleId="WW8Num30z4">
    <w:name w:val="WW8Num30z4"/>
    <w:rsid w:val="00D77896"/>
  </w:style>
  <w:style w:type="character" w:customStyle="1" w:styleId="WW8Num30z5">
    <w:name w:val="WW8Num30z5"/>
    <w:rsid w:val="00D77896"/>
  </w:style>
  <w:style w:type="character" w:customStyle="1" w:styleId="WW8Num30z6">
    <w:name w:val="WW8Num30z6"/>
    <w:rsid w:val="00D77896"/>
  </w:style>
  <w:style w:type="character" w:customStyle="1" w:styleId="WW8Num30z7">
    <w:name w:val="WW8Num30z7"/>
    <w:rsid w:val="00D77896"/>
  </w:style>
  <w:style w:type="character" w:customStyle="1" w:styleId="WW8Num30z8">
    <w:name w:val="WW8Num30z8"/>
    <w:rsid w:val="00D77896"/>
  </w:style>
  <w:style w:type="character" w:customStyle="1" w:styleId="WW8Num31z0">
    <w:name w:val="WW8Num31z0"/>
    <w:rsid w:val="00D77896"/>
    <w:rPr>
      <w:rFonts w:ascii="Symbol" w:hAnsi="Symbol" w:cs="Symbol" w:hint="default"/>
    </w:rPr>
  </w:style>
  <w:style w:type="character" w:customStyle="1" w:styleId="WW8Num31z1">
    <w:name w:val="WW8Num31z1"/>
    <w:rsid w:val="00D77896"/>
    <w:rPr>
      <w:rFonts w:ascii="Courier New" w:hAnsi="Courier New" w:cs="Courier New" w:hint="default"/>
    </w:rPr>
  </w:style>
  <w:style w:type="character" w:customStyle="1" w:styleId="WW8Num31z2">
    <w:name w:val="WW8Num31z2"/>
    <w:rsid w:val="00D77896"/>
    <w:rPr>
      <w:rFonts w:ascii="Wingdings" w:hAnsi="Wingdings" w:cs="Wingdings" w:hint="default"/>
    </w:rPr>
  </w:style>
  <w:style w:type="character" w:customStyle="1" w:styleId="WW8Num32z0">
    <w:name w:val="WW8Num32z0"/>
    <w:rsid w:val="00D77896"/>
    <w:rPr>
      <w:rFonts w:ascii="Times New Roman" w:eastAsia="Times New Roman" w:hAnsi="Times New Roman" w:cs="Times New Roman"/>
    </w:rPr>
  </w:style>
  <w:style w:type="character" w:customStyle="1" w:styleId="WW8Num32z1">
    <w:name w:val="WW8Num32z1"/>
    <w:rsid w:val="00D77896"/>
    <w:rPr>
      <w:rFonts w:ascii="Wingdings" w:hAnsi="Wingdings" w:cs="Wingdings"/>
    </w:rPr>
  </w:style>
  <w:style w:type="character" w:customStyle="1" w:styleId="WW8Num32z2">
    <w:name w:val="WW8Num32z2"/>
    <w:rsid w:val="00D77896"/>
    <w:rPr>
      <w:rFonts w:ascii="Times New Roman" w:hAnsi="Times New Roman" w:cs="Times New Roman"/>
    </w:rPr>
  </w:style>
  <w:style w:type="character" w:customStyle="1" w:styleId="WW8Num32z3">
    <w:name w:val="WW8Num32z3"/>
    <w:rsid w:val="00D77896"/>
    <w:rPr>
      <w:rFonts w:ascii="Symbol" w:hAnsi="Symbol" w:cs="Symbol"/>
    </w:rPr>
  </w:style>
  <w:style w:type="character" w:customStyle="1" w:styleId="WW8Num32z4">
    <w:name w:val="WW8Num32z4"/>
    <w:rsid w:val="00D77896"/>
    <w:rPr>
      <w:rFonts w:ascii="Courier New" w:hAnsi="Courier New" w:cs="Courier New"/>
    </w:rPr>
  </w:style>
  <w:style w:type="character" w:customStyle="1" w:styleId="WW8Num32z5">
    <w:name w:val="WW8Num32z5"/>
    <w:rsid w:val="00D77896"/>
  </w:style>
  <w:style w:type="character" w:customStyle="1" w:styleId="WW8Num32z6">
    <w:name w:val="WW8Num32z6"/>
    <w:rsid w:val="00D77896"/>
  </w:style>
  <w:style w:type="character" w:customStyle="1" w:styleId="WW8Num32z7">
    <w:name w:val="WW8Num32z7"/>
    <w:rsid w:val="00D77896"/>
  </w:style>
  <w:style w:type="character" w:customStyle="1" w:styleId="WW8Num32z8">
    <w:name w:val="WW8Num32z8"/>
    <w:rsid w:val="00D77896"/>
  </w:style>
  <w:style w:type="character" w:customStyle="1" w:styleId="WW8Num33z0">
    <w:name w:val="WW8Num33z0"/>
    <w:rsid w:val="00D77896"/>
    <w:rPr>
      <w:rFonts w:ascii="Symbol" w:hAnsi="Symbol" w:cs="Symbol" w:hint="default"/>
    </w:rPr>
  </w:style>
  <w:style w:type="character" w:customStyle="1" w:styleId="WW8Num33z1">
    <w:name w:val="WW8Num33z1"/>
    <w:rsid w:val="00D77896"/>
    <w:rPr>
      <w:b w:val="0"/>
    </w:rPr>
  </w:style>
  <w:style w:type="character" w:customStyle="1" w:styleId="WW8Num33z2">
    <w:name w:val="WW8Num33z2"/>
    <w:rsid w:val="00D77896"/>
    <w:rPr>
      <w:rFonts w:ascii="Wingdings" w:hAnsi="Wingdings" w:cs="Wingdings" w:hint="default"/>
    </w:rPr>
  </w:style>
  <w:style w:type="character" w:customStyle="1" w:styleId="WW8Num34z0">
    <w:name w:val="WW8Num34z0"/>
    <w:rsid w:val="00D77896"/>
    <w:rPr>
      <w:rFonts w:hint="default"/>
    </w:rPr>
  </w:style>
  <w:style w:type="character" w:customStyle="1" w:styleId="WW8Num34z1">
    <w:name w:val="WW8Num34z1"/>
    <w:rsid w:val="00D77896"/>
    <w:rPr>
      <w:rFonts w:ascii="Courier New" w:hAnsi="Courier New" w:cs="Courier New" w:hint="default"/>
    </w:rPr>
  </w:style>
  <w:style w:type="character" w:customStyle="1" w:styleId="WW8Num34z2">
    <w:name w:val="WW8Num34z2"/>
    <w:rsid w:val="00D77896"/>
    <w:rPr>
      <w:rFonts w:ascii="Wingdings" w:hAnsi="Wingdings" w:cs="Wingdings" w:hint="default"/>
    </w:rPr>
  </w:style>
  <w:style w:type="character" w:customStyle="1" w:styleId="WW8Num34z3">
    <w:name w:val="WW8Num34z3"/>
    <w:rsid w:val="00D77896"/>
    <w:rPr>
      <w:rFonts w:ascii="Symbol" w:hAnsi="Symbol" w:cs="Symbol" w:hint="default"/>
    </w:rPr>
  </w:style>
  <w:style w:type="character" w:customStyle="1" w:styleId="WW8Num35z0">
    <w:name w:val="WW8Num35z0"/>
    <w:rsid w:val="00D77896"/>
    <w:rPr>
      <w:rFonts w:hint="default"/>
    </w:rPr>
  </w:style>
  <w:style w:type="character" w:customStyle="1" w:styleId="WW8Num35z1">
    <w:name w:val="WW8Num35z1"/>
    <w:rsid w:val="00D77896"/>
  </w:style>
  <w:style w:type="character" w:customStyle="1" w:styleId="WW8Num35z2">
    <w:name w:val="WW8Num35z2"/>
    <w:rsid w:val="00D77896"/>
  </w:style>
  <w:style w:type="character" w:customStyle="1" w:styleId="WW8Num35z3">
    <w:name w:val="WW8Num35z3"/>
    <w:rsid w:val="00D77896"/>
  </w:style>
  <w:style w:type="character" w:customStyle="1" w:styleId="WW8Num35z4">
    <w:name w:val="WW8Num35z4"/>
    <w:rsid w:val="00D77896"/>
  </w:style>
  <w:style w:type="character" w:customStyle="1" w:styleId="WW8Num35z5">
    <w:name w:val="WW8Num35z5"/>
    <w:rsid w:val="00D77896"/>
  </w:style>
  <w:style w:type="character" w:customStyle="1" w:styleId="WW8Num35z6">
    <w:name w:val="WW8Num35z6"/>
    <w:rsid w:val="00D77896"/>
  </w:style>
  <w:style w:type="character" w:customStyle="1" w:styleId="WW8Num35z7">
    <w:name w:val="WW8Num35z7"/>
    <w:rsid w:val="00D77896"/>
  </w:style>
  <w:style w:type="character" w:customStyle="1" w:styleId="WW8Num35z8">
    <w:name w:val="WW8Num35z8"/>
    <w:rsid w:val="00D77896"/>
  </w:style>
  <w:style w:type="character" w:customStyle="1" w:styleId="WW8Num36z0">
    <w:name w:val="WW8Num36z0"/>
    <w:rsid w:val="00D77896"/>
    <w:rPr>
      <w:rFonts w:hint="default"/>
      <w:b/>
      <w:sz w:val="26"/>
      <w:szCs w:val="26"/>
    </w:rPr>
  </w:style>
  <w:style w:type="character" w:customStyle="1" w:styleId="WW8Num37z0">
    <w:name w:val="WW8Num37z0"/>
    <w:rsid w:val="00D77896"/>
    <w:rPr>
      <w:rFonts w:hint="default"/>
    </w:rPr>
  </w:style>
  <w:style w:type="character" w:customStyle="1" w:styleId="WW8Num38z0">
    <w:name w:val="WW8Num38z0"/>
    <w:rsid w:val="00D77896"/>
    <w:rPr>
      <w:rFonts w:hint="default"/>
    </w:rPr>
  </w:style>
  <w:style w:type="character" w:customStyle="1" w:styleId="WW8Num39z0">
    <w:name w:val="WW8Num39z0"/>
    <w:rsid w:val="00D77896"/>
    <w:rPr>
      <w:rFonts w:hint="default"/>
    </w:rPr>
  </w:style>
  <w:style w:type="character" w:customStyle="1" w:styleId="WW8Num39z1">
    <w:name w:val="WW8Num39z1"/>
    <w:rsid w:val="00D77896"/>
  </w:style>
  <w:style w:type="character" w:customStyle="1" w:styleId="WW8Num39z2">
    <w:name w:val="WW8Num39z2"/>
    <w:rsid w:val="00D77896"/>
  </w:style>
  <w:style w:type="character" w:customStyle="1" w:styleId="WW8Num39z3">
    <w:name w:val="WW8Num39z3"/>
    <w:rsid w:val="00D77896"/>
  </w:style>
  <w:style w:type="character" w:customStyle="1" w:styleId="WW8Num39z4">
    <w:name w:val="WW8Num39z4"/>
    <w:rsid w:val="00D77896"/>
  </w:style>
  <w:style w:type="character" w:customStyle="1" w:styleId="WW8Num39z5">
    <w:name w:val="WW8Num39z5"/>
    <w:rsid w:val="00D77896"/>
  </w:style>
  <w:style w:type="character" w:customStyle="1" w:styleId="WW8Num39z6">
    <w:name w:val="WW8Num39z6"/>
    <w:rsid w:val="00D77896"/>
  </w:style>
  <w:style w:type="character" w:customStyle="1" w:styleId="WW8Num39z7">
    <w:name w:val="WW8Num39z7"/>
    <w:rsid w:val="00D77896"/>
  </w:style>
  <w:style w:type="character" w:customStyle="1" w:styleId="WW8Num39z8">
    <w:name w:val="WW8Num39z8"/>
    <w:rsid w:val="00D77896"/>
  </w:style>
  <w:style w:type="character" w:customStyle="1" w:styleId="WW8Num40z0">
    <w:name w:val="WW8Num40z0"/>
    <w:rsid w:val="00D77896"/>
    <w:rPr>
      <w:rFonts w:hint="default"/>
    </w:rPr>
  </w:style>
  <w:style w:type="character" w:customStyle="1" w:styleId="WW8Num41z0">
    <w:name w:val="WW8Num41z0"/>
    <w:rsid w:val="00D77896"/>
    <w:rPr>
      <w:rFonts w:hint="default"/>
    </w:rPr>
  </w:style>
  <w:style w:type="character" w:customStyle="1" w:styleId="24">
    <w:name w:val="Основной шрифт абзаца2"/>
    <w:rsid w:val="00D77896"/>
  </w:style>
  <w:style w:type="character" w:styleId="aff">
    <w:name w:val="page number"/>
    <w:basedOn w:val="24"/>
    <w:rsid w:val="00D77896"/>
  </w:style>
  <w:style w:type="character" w:styleId="aff0">
    <w:name w:val="FollowedHyperlink"/>
    <w:rsid w:val="00D77896"/>
    <w:rPr>
      <w:color w:val="800080"/>
      <w:u w:val="single"/>
    </w:rPr>
  </w:style>
  <w:style w:type="character" w:customStyle="1" w:styleId="ConsPlusNormal0">
    <w:name w:val="ConsPlusNormal Знак Знак"/>
    <w:rsid w:val="00D77896"/>
    <w:rPr>
      <w:rFonts w:ascii="Arial" w:eastAsia="SimSun" w:hAnsi="Arial" w:cs="Arial"/>
      <w:sz w:val="24"/>
      <w:lang w:val="ru-RU" w:bidi="ar-SA"/>
    </w:rPr>
  </w:style>
  <w:style w:type="character" w:customStyle="1" w:styleId="aff1">
    <w:name w:val="Название Знак"/>
    <w:rsid w:val="00D77896"/>
    <w:rPr>
      <w:sz w:val="28"/>
      <w:szCs w:val="28"/>
      <w:lang w:val="ru-RU" w:bidi="ar-SA"/>
    </w:rPr>
  </w:style>
  <w:style w:type="character" w:customStyle="1" w:styleId="1c">
    <w:name w:val="Текст сноски Знак1"/>
    <w:rsid w:val="00D77896"/>
  </w:style>
  <w:style w:type="character" w:customStyle="1" w:styleId="1d">
    <w:name w:val="Текст выноски Знак1"/>
    <w:rsid w:val="00D77896"/>
    <w:rPr>
      <w:rFonts w:ascii="Tahoma" w:eastAsia="Times New Roman" w:hAnsi="Tahoma" w:cs="Tahoma"/>
      <w:sz w:val="16"/>
      <w:szCs w:val="16"/>
    </w:rPr>
  </w:style>
  <w:style w:type="character" w:customStyle="1" w:styleId="25">
    <w:name w:val="Основной текст с отступом 2 Знак"/>
    <w:rsid w:val="00D77896"/>
    <w:rPr>
      <w:sz w:val="24"/>
      <w:szCs w:val="24"/>
    </w:rPr>
  </w:style>
  <w:style w:type="character" w:customStyle="1" w:styleId="aff2">
    <w:name w:val="Подзаголовок Знак"/>
    <w:rsid w:val="00D77896"/>
    <w:rPr>
      <w:rFonts w:ascii="Arial" w:eastAsia="Lucida Sans Unicode" w:hAnsi="Arial" w:cs="Tahoma"/>
      <w:i/>
      <w:iCs/>
      <w:sz w:val="28"/>
      <w:szCs w:val="28"/>
    </w:rPr>
  </w:style>
  <w:style w:type="character" w:customStyle="1" w:styleId="34">
    <w:name w:val="Основной текст с отступом 3 Знак"/>
    <w:rsid w:val="00D77896"/>
    <w:rPr>
      <w:sz w:val="16"/>
      <w:szCs w:val="16"/>
    </w:rPr>
  </w:style>
  <w:style w:type="character" w:styleId="aff3">
    <w:name w:val="Strong"/>
    <w:qFormat/>
    <w:rsid w:val="00D77896"/>
    <w:rPr>
      <w:b/>
      <w:bCs/>
    </w:rPr>
  </w:style>
  <w:style w:type="character" w:customStyle="1" w:styleId="26">
    <w:name w:val="Основной текст 2 Знак"/>
    <w:rsid w:val="00D77896"/>
    <w:rPr>
      <w:sz w:val="24"/>
      <w:szCs w:val="24"/>
    </w:rPr>
  </w:style>
  <w:style w:type="character" w:customStyle="1" w:styleId="aff4">
    <w:name w:val="Без интервала Знак"/>
    <w:rsid w:val="00D77896"/>
    <w:rPr>
      <w:rFonts w:ascii="Calibri" w:hAnsi="Calibri" w:cs="Calibri"/>
      <w:sz w:val="22"/>
      <w:szCs w:val="22"/>
      <w:lang w:bidi="ar-SA"/>
    </w:rPr>
  </w:style>
  <w:style w:type="character" w:customStyle="1" w:styleId="1e">
    <w:name w:val="Знак сноски1"/>
    <w:rsid w:val="00D77896"/>
    <w:rPr>
      <w:vertAlign w:val="superscript"/>
    </w:rPr>
  </w:style>
  <w:style w:type="character" w:customStyle="1" w:styleId="WW8Num11z2">
    <w:name w:val="WW8Num11z2"/>
    <w:rsid w:val="00D77896"/>
    <w:rPr>
      <w:rFonts w:ascii="Wingdings" w:hAnsi="Wingdings" w:cs="Wingdings"/>
    </w:rPr>
  </w:style>
  <w:style w:type="character" w:customStyle="1" w:styleId="WW8Num11z3">
    <w:name w:val="WW8Num11z3"/>
    <w:rsid w:val="00D77896"/>
    <w:rPr>
      <w:rFonts w:ascii="Symbol" w:hAnsi="Symbol" w:cs="Symbol"/>
    </w:rPr>
  </w:style>
  <w:style w:type="character" w:customStyle="1" w:styleId="WW8Num26z1">
    <w:name w:val="WW8Num26z1"/>
    <w:rsid w:val="00D77896"/>
    <w:rPr>
      <w:rFonts w:ascii="Wingdings" w:hAnsi="Wingdings" w:cs="Wingdings"/>
    </w:rPr>
  </w:style>
  <w:style w:type="character" w:customStyle="1" w:styleId="WW8Num26z2">
    <w:name w:val="WW8Num26z2"/>
    <w:rsid w:val="00D77896"/>
    <w:rPr>
      <w:rFonts w:ascii="Times New Roman" w:eastAsia="Times New Roman" w:hAnsi="Times New Roman" w:cs="Times New Roman"/>
    </w:rPr>
  </w:style>
  <w:style w:type="character" w:customStyle="1" w:styleId="WW8Num26z4">
    <w:name w:val="WW8Num26z4"/>
    <w:rsid w:val="00D77896"/>
    <w:rPr>
      <w:rFonts w:ascii="Courier New" w:hAnsi="Courier New" w:cs="Courier New"/>
    </w:rPr>
  </w:style>
  <w:style w:type="character" w:customStyle="1" w:styleId="WW8Num29z1">
    <w:name w:val="WW8Num29z1"/>
    <w:rsid w:val="00D77896"/>
    <w:rPr>
      <w:rFonts w:ascii="Courier New" w:hAnsi="Courier New" w:cs="Courier New"/>
    </w:rPr>
  </w:style>
  <w:style w:type="character" w:customStyle="1" w:styleId="WW8Num29z2">
    <w:name w:val="WW8Num29z2"/>
    <w:rsid w:val="00D77896"/>
    <w:rPr>
      <w:rFonts w:ascii="Wingdings" w:hAnsi="Wingdings" w:cs="Wingdings"/>
    </w:rPr>
  </w:style>
  <w:style w:type="character" w:customStyle="1" w:styleId="WW8Num29z3">
    <w:name w:val="WW8Num29z3"/>
    <w:rsid w:val="00D77896"/>
    <w:rPr>
      <w:rFonts w:ascii="Symbol" w:hAnsi="Symbol" w:cs="Symbol"/>
    </w:rPr>
  </w:style>
  <w:style w:type="character" w:customStyle="1" w:styleId="WW8Num42z0">
    <w:name w:val="WW8Num42z0"/>
    <w:rsid w:val="00D77896"/>
    <w:rPr>
      <w:b/>
      <w:i w:val="0"/>
    </w:rPr>
  </w:style>
  <w:style w:type="character" w:customStyle="1" w:styleId="WW8Num46z0">
    <w:name w:val="WW8Num46z0"/>
    <w:rsid w:val="00D77896"/>
    <w:rPr>
      <w:sz w:val="20"/>
      <w:szCs w:val="20"/>
    </w:rPr>
  </w:style>
  <w:style w:type="character" w:customStyle="1" w:styleId="1f">
    <w:name w:val="Основной шрифт абзаца1"/>
    <w:rsid w:val="00D77896"/>
  </w:style>
  <w:style w:type="character" w:customStyle="1" w:styleId="aff5">
    <w:name w:val="Цветовое выделение"/>
    <w:rsid w:val="00D77896"/>
    <w:rPr>
      <w:b/>
      <w:bCs/>
      <w:color w:val="000080"/>
      <w:sz w:val="22"/>
      <w:szCs w:val="22"/>
    </w:rPr>
  </w:style>
  <w:style w:type="character" w:customStyle="1" w:styleId="aff6">
    <w:name w:val="Символы концевой сноски"/>
    <w:rsid w:val="00D77896"/>
    <w:rPr>
      <w:vertAlign w:val="superscript"/>
    </w:rPr>
  </w:style>
  <w:style w:type="character" w:customStyle="1" w:styleId="WW-">
    <w:name w:val="WW-Символы концевой сноски"/>
    <w:rsid w:val="00D77896"/>
  </w:style>
  <w:style w:type="character" w:customStyle="1" w:styleId="1f0">
    <w:name w:val="Знак примечания1"/>
    <w:rsid w:val="00D77896"/>
    <w:rPr>
      <w:sz w:val="16"/>
      <w:szCs w:val="16"/>
    </w:rPr>
  </w:style>
  <w:style w:type="character" w:customStyle="1" w:styleId="aff7">
    <w:name w:val="Текст примечания Знак"/>
    <w:rsid w:val="00D77896"/>
    <w:rPr>
      <w:rFonts w:ascii="Calibri" w:hAnsi="Calibri" w:cs="Calibri"/>
    </w:rPr>
  </w:style>
  <w:style w:type="character" w:customStyle="1" w:styleId="aff8">
    <w:name w:val="Тема примечания Знак"/>
    <w:rsid w:val="00D77896"/>
    <w:rPr>
      <w:rFonts w:ascii="Calibri" w:hAnsi="Calibri" w:cs="Calibri"/>
      <w:b/>
      <w:bCs/>
    </w:rPr>
  </w:style>
  <w:style w:type="character" w:customStyle="1" w:styleId="b-serp-urlitem1">
    <w:name w:val="b-serp-url__item1"/>
    <w:rsid w:val="00D77896"/>
    <w:rPr>
      <w:vanish w:val="0"/>
    </w:rPr>
  </w:style>
  <w:style w:type="character" w:customStyle="1" w:styleId="aff9">
    <w:name w:val="Маркеры списка"/>
    <w:rsid w:val="00D77896"/>
    <w:rPr>
      <w:rFonts w:ascii="OpenSymbol" w:eastAsia="OpenSymbol" w:hAnsi="OpenSymbol" w:cs="OpenSymbol"/>
    </w:rPr>
  </w:style>
  <w:style w:type="paragraph" w:customStyle="1" w:styleId="27">
    <w:name w:val="Указатель2"/>
    <w:basedOn w:val="a"/>
    <w:rsid w:val="00D77896"/>
    <w:pPr>
      <w:widowControl/>
      <w:suppressLineNumbers/>
    </w:pPr>
    <w:rPr>
      <w:rFonts w:eastAsia="Times New Roman" w:cs="Mangal"/>
      <w:kern w:val="0"/>
      <w:sz w:val="28"/>
      <w:lang w:eastAsia="zh-CN"/>
    </w:rPr>
  </w:style>
  <w:style w:type="paragraph" w:customStyle="1" w:styleId="affa">
    <w:name w:val="Знак Знак Знак Знак Знак Знак Знак"/>
    <w:basedOn w:val="a"/>
    <w:rsid w:val="00D77896"/>
    <w:pPr>
      <w:widowControl/>
      <w:suppressAutoHyphens w:val="0"/>
      <w:spacing w:before="280" w:after="280"/>
    </w:pPr>
    <w:rPr>
      <w:rFonts w:ascii="Tahoma" w:eastAsia="Times New Roman" w:hAnsi="Tahoma" w:cs="Tahoma"/>
      <w:kern w:val="0"/>
      <w:szCs w:val="20"/>
      <w:lang w:val="en-US" w:eastAsia="zh-CN"/>
    </w:rPr>
  </w:style>
  <w:style w:type="paragraph" w:styleId="affb">
    <w:name w:val="Title"/>
    <w:basedOn w:val="a"/>
    <w:next w:val="afa"/>
    <w:link w:val="1f1"/>
    <w:qFormat/>
    <w:rsid w:val="00D77896"/>
    <w:pPr>
      <w:keepNext/>
      <w:widowControl/>
      <w:spacing w:before="240" w:after="120"/>
    </w:pPr>
    <w:rPr>
      <w:rFonts w:ascii="Arial" w:eastAsia="Lucida Sans Unicode" w:hAnsi="Arial" w:cs="Tahoma"/>
      <w:kern w:val="0"/>
      <w:sz w:val="28"/>
      <w:szCs w:val="28"/>
      <w:lang w:eastAsia="zh-CN"/>
    </w:rPr>
  </w:style>
  <w:style w:type="character" w:customStyle="1" w:styleId="1f1">
    <w:name w:val="Название Знак1"/>
    <w:basedOn w:val="a0"/>
    <w:link w:val="affb"/>
    <w:rsid w:val="00D77896"/>
    <w:rPr>
      <w:rFonts w:ascii="Arial" w:eastAsia="Lucida Sans Unicode" w:hAnsi="Arial" w:cs="Tahoma"/>
      <w:sz w:val="28"/>
      <w:szCs w:val="28"/>
      <w:lang w:eastAsia="zh-CN"/>
    </w:rPr>
  </w:style>
  <w:style w:type="paragraph" w:styleId="affc">
    <w:name w:val="Subtitle"/>
    <w:basedOn w:val="affb"/>
    <w:next w:val="afa"/>
    <w:link w:val="1f2"/>
    <w:qFormat/>
    <w:rsid w:val="00D77896"/>
    <w:pPr>
      <w:jc w:val="center"/>
    </w:pPr>
    <w:rPr>
      <w:rFonts w:cs="Times New Roman"/>
      <w:i/>
      <w:iCs/>
      <w:lang w:val="x-none"/>
    </w:rPr>
  </w:style>
  <w:style w:type="character" w:customStyle="1" w:styleId="1f2">
    <w:name w:val="Подзаголовок Знак1"/>
    <w:basedOn w:val="a0"/>
    <w:link w:val="affc"/>
    <w:rsid w:val="00D77896"/>
    <w:rPr>
      <w:rFonts w:ascii="Arial" w:eastAsia="Lucida Sans Unicode" w:hAnsi="Arial" w:cs="Times New Roman"/>
      <w:i/>
      <w:iCs/>
      <w:sz w:val="28"/>
      <w:szCs w:val="28"/>
      <w:lang w:val="x-none" w:eastAsia="zh-CN"/>
    </w:rPr>
  </w:style>
  <w:style w:type="paragraph" w:customStyle="1" w:styleId="1f3">
    <w:name w:val="Стиль1"/>
    <w:basedOn w:val="a"/>
    <w:rsid w:val="00D77896"/>
    <w:pPr>
      <w:keepNext/>
      <w:keepLines/>
      <w:suppressLineNumbers/>
      <w:spacing w:after="60"/>
    </w:pPr>
    <w:rPr>
      <w:rFonts w:eastAsia="Times New Roman"/>
      <w:b/>
      <w:kern w:val="0"/>
      <w:sz w:val="28"/>
      <w:lang w:eastAsia="zh-CN"/>
    </w:rPr>
  </w:style>
  <w:style w:type="paragraph" w:customStyle="1" w:styleId="28">
    <w:name w:val="Стиль2"/>
    <w:basedOn w:val="a"/>
    <w:rsid w:val="00D77896"/>
    <w:pPr>
      <w:keepNext/>
      <w:keepLines/>
      <w:suppressLineNumbers/>
      <w:spacing w:after="60"/>
      <w:jc w:val="both"/>
    </w:pPr>
    <w:rPr>
      <w:rFonts w:eastAsia="Times New Roman"/>
      <w:b/>
      <w:kern w:val="0"/>
      <w:sz w:val="24"/>
      <w:szCs w:val="20"/>
      <w:lang w:eastAsia="zh-CN"/>
    </w:rPr>
  </w:style>
  <w:style w:type="paragraph" w:customStyle="1" w:styleId="211">
    <w:name w:val="Основной текст с отступом 21"/>
    <w:basedOn w:val="a"/>
    <w:rsid w:val="00D77896"/>
    <w:pPr>
      <w:widowControl/>
      <w:ind w:left="140"/>
      <w:jc w:val="both"/>
    </w:pPr>
    <w:rPr>
      <w:rFonts w:eastAsia="Times New Roman"/>
      <w:kern w:val="0"/>
      <w:sz w:val="28"/>
      <w:szCs w:val="20"/>
      <w:lang w:eastAsia="zh-CN"/>
    </w:rPr>
  </w:style>
  <w:style w:type="paragraph" w:customStyle="1" w:styleId="35">
    <w:name w:val="Стиль3"/>
    <w:basedOn w:val="211"/>
    <w:rsid w:val="00D77896"/>
    <w:pPr>
      <w:widowControl w:val="0"/>
      <w:ind w:left="1080"/>
      <w:textAlignment w:val="baseline"/>
    </w:pPr>
    <w:rPr>
      <w:sz w:val="24"/>
    </w:rPr>
  </w:style>
  <w:style w:type="paragraph" w:customStyle="1" w:styleId="212">
    <w:name w:val="Основной текст 21"/>
    <w:basedOn w:val="a"/>
    <w:rsid w:val="00D77896"/>
    <w:pPr>
      <w:widowControl/>
      <w:jc w:val="both"/>
    </w:pPr>
    <w:rPr>
      <w:rFonts w:eastAsia="Times New Roman"/>
      <w:kern w:val="0"/>
      <w:sz w:val="28"/>
      <w:szCs w:val="26"/>
      <w:lang w:eastAsia="zh-CN"/>
    </w:rPr>
  </w:style>
  <w:style w:type="paragraph" w:customStyle="1" w:styleId="2-11">
    <w:name w:val="содержание2-11"/>
    <w:basedOn w:val="a"/>
    <w:rsid w:val="00D77896"/>
    <w:pPr>
      <w:widowControl/>
      <w:spacing w:after="60"/>
      <w:jc w:val="both"/>
    </w:pPr>
    <w:rPr>
      <w:rFonts w:eastAsia="Times New Roman"/>
      <w:kern w:val="0"/>
      <w:sz w:val="24"/>
      <w:lang w:eastAsia="zh-CN"/>
    </w:rPr>
  </w:style>
  <w:style w:type="paragraph" w:customStyle="1" w:styleId="1f4">
    <w:name w:val="Маркированный список1"/>
    <w:basedOn w:val="a"/>
    <w:rsid w:val="00D77896"/>
    <w:pPr>
      <w:spacing w:after="60"/>
      <w:jc w:val="both"/>
    </w:pPr>
    <w:rPr>
      <w:rFonts w:eastAsia="Times New Roman"/>
      <w:kern w:val="0"/>
      <w:sz w:val="24"/>
      <w:lang w:eastAsia="zh-CN"/>
    </w:rPr>
  </w:style>
  <w:style w:type="paragraph" w:customStyle="1" w:styleId="affd">
    <w:name w:val="Таблицы (моноширинный)"/>
    <w:basedOn w:val="a"/>
    <w:next w:val="a"/>
    <w:rsid w:val="00D77896"/>
    <w:pPr>
      <w:autoSpaceDE w:val="0"/>
      <w:jc w:val="both"/>
    </w:pPr>
    <w:rPr>
      <w:rFonts w:ascii="Courier New" w:eastAsia="Times New Roman" w:hAnsi="Courier New" w:cs="Courier New"/>
      <w:kern w:val="0"/>
      <w:szCs w:val="20"/>
      <w:lang w:eastAsia="zh-CN"/>
    </w:rPr>
  </w:style>
  <w:style w:type="paragraph" w:customStyle="1" w:styleId="220">
    <w:name w:val="Основной текст 22"/>
    <w:basedOn w:val="a"/>
    <w:rsid w:val="00D77896"/>
    <w:pPr>
      <w:widowControl/>
      <w:ind w:right="8"/>
      <w:jc w:val="both"/>
    </w:pPr>
    <w:rPr>
      <w:rFonts w:eastAsia="Times New Roman"/>
      <w:kern w:val="0"/>
      <w:sz w:val="24"/>
      <w:lang w:val="x-none" w:eastAsia="zh-CN"/>
    </w:rPr>
  </w:style>
  <w:style w:type="paragraph" w:customStyle="1" w:styleId="230">
    <w:name w:val="Основной текст с отступом 23"/>
    <w:basedOn w:val="a"/>
    <w:rsid w:val="00D77896"/>
    <w:pPr>
      <w:widowControl/>
      <w:suppressAutoHyphens w:val="0"/>
      <w:spacing w:after="120" w:line="480" w:lineRule="auto"/>
      <w:ind w:left="283"/>
    </w:pPr>
    <w:rPr>
      <w:rFonts w:eastAsia="Times New Roman"/>
      <w:kern w:val="0"/>
      <w:sz w:val="24"/>
      <w:lang w:val="x-none" w:eastAsia="zh-CN"/>
    </w:rPr>
  </w:style>
  <w:style w:type="paragraph" w:customStyle="1" w:styleId="36">
    <w:name w:val="Стиль3 Знак Знак"/>
    <w:basedOn w:val="230"/>
    <w:rsid w:val="00D77896"/>
    <w:pPr>
      <w:widowControl w:val="0"/>
      <w:spacing w:after="0" w:line="240" w:lineRule="auto"/>
      <w:ind w:left="1600" w:hanging="720"/>
      <w:jc w:val="both"/>
      <w:textAlignment w:val="baseline"/>
    </w:pPr>
  </w:style>
  <w:style w:type="paragraph" w:customStyle="1" w:styleId="ConsNormal">
    <w:name w:val="ConsNormal"/>
    <w:rsid w:val="00D77896"/>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Normal1">
    <w:name w:val="ConsPlusNormal Знак"/>
    <w:rsid w:val="00D77896"/>
    <w:pPr>
      <w:widowControl w:val="0"/>
      <w:suppressAutoHyphens/>
      <w:autoSpaceDE w:val="0"/>
      <w:spacing w:after="0" w:line="240" w:lineRule="auto"/>
      <w:ind w:firstLine="720"/>
    </w:pPr>
    <w:rPr>
      <w:rFonts w:ascii="Arial" w:eastAsia="SimSun" w:hAnsi="Arial" w:cs="Arial"/>
      <w:sz w:val="24"/>
      <w:szCs w:val="20"/>
      <w:lang w:eastAsia="zh-CN"/>
    </w:rPr>
  </w:style>
  <w:style w:type="paragraph" w:customStyle="1" w:styleId="320">
    <w:name w:val="Основной текст 32"/>
    <w:basedOn w:val="a"/>
    <w:rsid w:val="00D77896"/>
    <w:pPr>
      <w:widowControl/>
      <w:spacing w:after="120"/>
    </w:pPr>
    <w:rPr>
      <w:rFonts w:eastAsia="Times New Roman"/>
      <w:kern w:val="0"/>
      <w:sz w:val="16"/>
      <w:szCs w:val="16"/>
      <w:lang w:eastAsia="zh-CN"/>
    </w:rPr>
  </w:style>
  <w:style w:type="paragraph" w:customStyle="1" w:styleId="ConsPlusCell">
    <w:name w:val="ConsPlusCell"/>
    <w:rsid w:val="00D77896"/>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ConsPlusDocList">
    <w:name w:val="ConsPlusDocList"/>
    <w:rsid w:val="00D77896"/>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sTitle">
    <w:name w:val="ConsTitle"/>
    <w:rsid w:val="00D77896"/>
    <w:pPr>
      <w:widowControl w:val="0"/>
      <w:suppressAutoHyphens/>
      <w:autoSpaceDE w:val="0"/>
      <w:spacing w:after="0" w:line="240" w:lineRule="auto"/>
      <w:ind w:right="19772"/>
    </w:pPr>
    <w:rPr>
      <w:rFonts w:ascii="Arial" w:eastAsia="Times New Roman" w:hAnsi="Arial" w:cs="Arial"/>
      <w:b/>
      <w:bCs/>
      <w:sz w:val="16"/>
      <w:szCs w:val="16"/>
      <w:lang w:eastAsia="zh-CN"/>
    </w:rPr>
  </w:style>
  <w:style w:type="paragraph" w:customStyle="1" w:styleId="affe">
    <w:name w:val="Абзац_пост"/>
    <w:basedOn w:val="a"/>
    <w:rsid w:val="00D77896"/>
    <w:pPr>
      <w:widowControl/>
      <w:suppressAutoHyphens w:val="0"/>
      <w:spacing w:before="120"/>
      <w:ind w:firstLine="720"/>
      <w:jc w:val="both"/>
    </w:pPr>
    <w:rPr>
      <w:rFonts w:eastAsia="Times New Roman"/>
      <w:kern w:val="0"/>
      <w:sz w:val="26"/>
      <w:lang w:eastAsia="zh-CN"/>
    </w:rPr>
  </w:style>
  <w:style w:type="paragraph" w:customStyle="1" w:styleId="ConsNonformat">
    <w:name w:val="ConsNonformat"/>
    <w:rsid w:val="00D77896"/>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sCell">
    <w:name w:val="ConsCell"/>
    <w:rsid w:val="00D77896"/>
    <w:pPr>
      <w:widowControl w:val="0"/>
      <w:suppressAutoHyphens/>
      <w:autoSpaceDE w:val="0"/>
      <w:spacing w:after="0" w:line="240" w:lineRule="auto"/>
      <w:ind w:right="19772"/>
    </w:pPr>
    <w:rPr>
      <w:rFonts w:ascii="Arial" w:eastAsia="Times New Roman" w:hAnsi="Arial" w:cs="Arial"/>
      <w:sz w:val="20"/>
      <w:szCs w:val="20"/>
      <w:lang w:eastAsia="zh-CN"/>
    </w:rPr>
  </w:style>
  <w:style w:type="paragraph" w:customStyle="1" w:styleId="afff">
    <w:name w:val="Дата и номер"/>
    <w:basedOn w:val="a"/>
    <w:next w:val="a"/>
    <w:rsid w:val="00D77896"/>
    <w:pPr>
      <w:widowControl/>
      <w:suppressAutoHyphens w:val="0"/>
      <w:ind w:firstLine="720"/>
      <w:jc w:val="both"/>
    </w:pPr>
    <w:rPr>
      <w:rFonts w:eastAsia="Times New Roman"/>
      <w:bCs/>
      <w:kern w:val="0"/>
      <w:sz w:val="26"/>
      <w:lang w:eastAsia="zh-CN"/>
    </w:rPr>
  </w:style>
  <w:style w:type="paragraph" w:customStyle="1" w:styleId="afff0">
    <w:name w:val="Исполнитель"/>
    <w:basedOn w:val="affe"/>
    <w:rsid w:val="00D77896"/>
    <w:pPr>
      <w:spacing w:before="0"/>
      <w:ind w:left="2880" w:hanging="2160"/>
    </w:pPr>
  </w:style>
  <w:style w:type="paragraph" w:customStyle="1" w:styleId="afff1">
    <w:name w:val="Рассылка"/>
    <w:basedOn w:val="affe"/>
    <w:rsid w:val="00D77896"/>
    <w:pPr>
      <w:spacing w:before="0"/>
      <w:ind w:left="2160" w:hanging="1440"/>
    </w:pPr>
  </w:style>
  <w:style w:type="paragraph" w:customStyle="1" w:styleId="3---">
    <w:name w:val="3---"/>
    <w:basedOn w:val="a"/>
    <w:rsid w:val="00D77896"/>
    <w:pPr>
      <w:widowControl/>
      <w:suppressAutoHyphens w:val="0"/>
      <w:spacing w:before="120" w:after="120"/>
      <w:jc w:val="both"/>
    </w:pPr>
    <w:rPr>
      <w:rFonts w:eastAsia="Times New Roman"/>
      <w:kern w:val="0"/>
      <w:sz w:val="24"/>
      <w:szCs w:val="20"/>
      <w:lang w:eastAsia="zh-CN"/>
    </w:rPr>
  </w:style>
  <w:style w:type="paragraph" w:customStyle="1" w:styleId="321">
    <w:name w:val="Основной текст с отступом 32"/>
    <w:basedOn w:val="a"/>
    <w:rsid w:val="00D77896"/>
    <w:pPr>
      <w:widowControl/>
      <w:suppressAutoHyphens w:val="0"/>
      <w:spacing w:after="120"/>
      <w:ind w:left="283"/>
    </w:pPr>
    <w:rPr>
      <w:rFonts w:eastAsia="Times New Roman"/>
      <w:kern w:val="0"/>
      <w:sz w:val="16"/>
      <w:szCs w:val="16"/>
      <w:lang w:val="x-none" w:eastAsia="zh-CN"/>
    </w:rPr>
  </w:style>
  <w:style w:type="paragraph" w:customStyle="1" w:styleId="Aacaoiino">
    <w:name w:val="Aacao_iino"/>
    <w:basedOn w:val="a"/>
    <w:rsid w:val="00D77896"/>
    <w:pPr>
      <w:widowControl/>
      <w:suppressAutoHyphens w:val="0"/>
      <w:overflowPunct w:val="0"/>
      <w:autoSpaceDE w:val="0"/>
      <w:spacing w:before="120"/>
      <w:ind w:firstLine="720"/>
      <w:jc w:val="both"/>
      <w:textAlignment w:val="baseline"/>
    </w:pPr>
    <w:rPr>
      <w:rFonts w:eastAsia="Times New Roman"/>
      <w:kern w:val="0"/>
      <w:sz w:val="26"/>
      <w:szCs w:val="26"/>
      <w:lang w:eastAsia="zh-CN"/>
    </w:rPr>
  </w:style>
  <w:style w:type="paragraph" w:customStyle="1" w:styleId="1f5">
    <w:name w:val="Обычный1"/>
    <w:rsid w:val="00D77896"/>
    <w:pPr>
      <w:widowControl w:val="0"/>
      <w:suppressAutoHyphens/>
      <w:spacing w:after="0" w:line="240" w:lineRule="auto"/>
      <w:ind w:left="120" w:firstLine="560"/>
    </w:pPr>
    <w:rPr>
      <w:rFonts w:ascii="Arial" w:eastAsia="Times New Roman" w:hAnsi="Arial" w:cs="Arial"/>
      <w:szCs w:val="20"/>
      <w:lang w:eastAsia="zh-CN"/>
    </w:rPr>
  </w:style>
  <w:style w:type="paragraph" w:customStyle="1" w:styleId="FR1">
    <w:name w:val="FR1"/>
    <w:rsid w:val="00D77896"/>
    <w:pPr>
      <w:widowControl w:val="0"/>
      <w:suppressAutoHyphens/>
      <w:autoSpaceDE w:val="0"/>
      <w:spacing w:before="3100" w:after="0" w:line="240" w:lineRule="auto"/>
      <w:jc w:val="center"/>
    </w:pPr>
    <w:rPr>
      <w:rFonts w:ascii="Times New Roman" w:eastAsia="Times New Roman" w:hAnsi="Times New Roman" w:cs="Times New Roman"/>
      <w:sz w:val="64"/>
      <w:szCs w:val="20"/>
      <w:lang w:eastAsia="zh-CN"/>
    </w:rPr>
  </w:style>
  <w:style w:type="paragraph" w:customStyle="1" w:styleId="1f6">
    <w:name w:val="Текст1"/>
    <w:basedOn w:val="a"/>
    <w:rsid w:val="00D77896"/>
    <w:rPr>
      <w:rFonts w:ascii="Courier New" w:eastAsia="Lucida Sans Unicode" w:hAnsi="Courier New" w:cs="Courier New"/>
      <w:kern w:val="0"/>
      <w:szCs w:val="20"/>
      <w:lang w:eastAsia="zh-CN"/>
    </w:rPr>
  </w:style>
  <w:style w:type="paragraph" w:customStyle="1" w:styleId="1f7">
    <w:name w:val="Цитата1"/>
    <w:basedOn w:val="a"/>
    <w:rsid w:val="00D77896"/>
    <w:pPr>
      <w:ind w:left="113" w:right="113" w:firstLine="709"/>
      <w:jc w:val="both"/>
    </w:pPr>
    <w:rPr>
      <w:rFonts w:ascii="Arial" w:eastAsia="Lucida Sans Unicode" w:hAnsi="Arial" w:cs="Arial"/>
      <w:kern w:val="0"/>
      <w:sz w:val="24"/>
      <w:lang w:eastAsia="zh-CN"/>
    </w:rPr>
  </w:style>
  <w:style w:type="paragraph" w:customStyle="1" w:styleId="center1">
    <w:name w:val="center1"/>
    <w:basedOn w:val="a"/>
    <w:rsid w:val="00D77896"/>
    <w:pPr>
      <w:spacing w:before="60" w:after="60"/>
      <w:jc w:val="center"/>
    </w:pPr>
    <w:rPr>
      <w:rFonts w:ascii="Verdana" w:eastAsia="Lucida Sans Unicode" w:hAnsi="Verdana" w:cs="Verdana"/>
      <w:kern w:val="0"/>
      <w:sz w:val="18"/>
      <w:szCs w:val="18"/>
      <w:lang w:eastAsia="zh-CN"/>
    </w:rPr>
  </w:style>
  <w:style w:type="paragraph" w:customStyle="1" w:styleId="310">
    <w:name w:val="Основной текст 31"/>
    <w:basedOn w:val="a"/>
    <w:rsid w:val="00D77896"/>
    <w:pPr>
      <w:spacing w:after="120"/>
    </w:pPr>
    <w:rPr>
      <w:rFonts w:ascii="Arial" w:eastAsia="Lucida Sans Unicode" w:hAnsi="Arial" w:cs="Arial"/>
      <w:kern w:val="0"/>
      <w:sz w:val="16"/>
      <w:szCs w:val="16"/>
      <w:lang w:eastAsia="zh-CN"/>
    </w:rPr>
  </w:style>
  <w:style w:type="paragraph" w:customStyle="1" w:styleId="Char">
    <w:name w:val="Char Знак Знак"/>
    <w:basedOn w:val="a"/>
    <w:rsid w:val="00D77896"/>
    <w:pPr>
      <w:suppressAutoHyphens w:val="0"/>
      <w:spacing w:after="160" w:line="240" w:lineRule="exact"/>
      <w:jc w:val="right"/>
    </w:pPr>
    <w:rPr>
      <w:rFonts w:ascii="Arial" w:eastAsia="Times New Roman" w:hAnsi="Arial" w:cs="Arial"/>
      <w:kern w:val="0"/>
      <w:szCs w:val="20"/>
      <w:lang w:val="en-GB" w:eastAsia="zh-CN"/>
    </w:rPr>
  </w:style>
  <w:style w:type="paragraph" w:customStyle="1" w:styleId="afff2">
    <w:name w:val="Знак Знак Знак"/>
    <w:basedOn w:val="a"/>
    <w:rsid w:val="00D77896"/>
    <w:pPr>
      <w:widowControl/>
      <w:suppressAutoHyphens w:val="0"/>
      <w:spacing w:before="280" w:after="280"/>
    </w:pPr>
    <w:rPr>
      <w:rFonts w:ascii="Tahoma" w:eastAsia="Times New Roman" w:hAnsi="Tahoma" w:cs="Tahoma"/>
      <w:kern w:val="0"/>
      <w:szCs w:val="20"/>
      <w:lang w:val="en-US" w:eastAsia="zh-CN"/>
    </w:rPr>
  </w:style>
  <w:style w:type="paragraph" w:customStyle="1" w:styleId="consnormal0">
    <w:name w:val="consnormal"/>
    <w:basedOn w:val="a"/>
    <w:rsid w:val="00D77896"/>
    <w:pPr>
      <w:widowControl/>
      <w:suppressAutoHyphens w:val="0"/>
      <w:autoSpaceDE w:val="0"/>
      <w:ind w:right="19772" w:firstLine="720"/>
    </w:pPr>
    <w:rPr>
      <w:rFonts w:ascii="Arial" w:eastAsia="Calibri" w:hAnsi="Arial" w:cs="Arial"/>
      <w:kern w:val="0"/>
      <w:szCs w:val="20"/>
      <w:lang w:eastAsia="zh-CN"/>
    </w:rPr>
  </w:style>
  <w:style w:type="paragraph" w:customStyle="1" w:styleId="afff3">
    <w:name w:val="Знак Знак Знак Знак Знак Знак Знак Знак Знак Знак"/>
    <w:basedOn w:val="a"/>
    <w:rsid w:val="00D77896"/>
    <w:pPr>
      <w:widowControl/>
      <w:suppressAutoHyphens w:val="0"/>
      <w:spacing w:before="280" w:after="280"/>
    </w:pPr>
    <w:rPr>
      <w:rFonts w:ascii="Tahoma" w:eastAsia="Times New Roman" w:hAnsi="Tahoma" w:cs="Tahoma"/>
      <w:kern w:val="0"/>
      <w:szCs w:val="20"/>
      <w:lang w:val="en-US" w:eastAsia="zh-CN"/>
    </w:rPr>
  </w:style>
  <w:style w:type="paragraph" w:customStyle="1" w:styleId="1f8">
    <w:name w:val="Название1"/>
    <w:basedOn w:val="a"/>
    <w:rsid w:val="00D77896"/>
    <w:pPr>
      <w:widowControl/>
      <w:suppressLineNumbers/>
      <w:spacing w:before="120" w:after="120"/>
    </w:pPr>
    <w:rPr>
      <w:rFonts w:eastAsia="Times New Roman"/>
      <w:i/>
      <w:iCs/>
      <w:kern w:val="0"/>
      <w:sz w:val="24"/>
      <w:lang w:eastAsia="zh-CN"/>
    </w:rPr>
  </w:style>
  <w:style w:type="paragraph" w:customStyle="1" w:styleId="Preformat">
    <w:name w:val="Preformat"/>
    <w:rsid w:val="00D77896"/>
    <w:pPr>
      <w:widowControl w:val="0"/>
      <w:suppressAutoHyphens/>
      <w:autoSpaceDE w:val="0"/>
      <w:spacing w:after="0" w:line="240" w:lineRule="auto"/>
    </w:pPr>
    <w:rPr>
      <w:rFonts w:ascii="Courier New" w:eastAsia="Arial" w:hAnsi="Courier New" w:cs="Courier New"/>
      <w:sz w:val="20"/>
      <w:szCs w:val="20"/>
      <w:lang w:eastAsia="zh-CN"/>
    </w:rPr>
  </w:style>
  <w:style w:type="paragraph" w:customStyle="1" w:styleId="221">
    <w:name w:val="Основной текст с отступом 22"/>
    <w:basedOn w:val="a"/>
    <w:rsid w:val="00D77896"/>
    <w:pPr>
      <w:widowControl/>
      <w:ind w:left="705"/>
      <w:jc w:val="both"/>
    </w:pPr>
    <w:rPr>
      <w:rFonts w:eastAsia="Times New Roman"/>
      <w:kern w:val="0"/>
      <w:sz w:val="22"/>
      <w:lang w:eastAsia="zh-CN"/>
    </w:rPr>
  </w:style>
  <w:style w:type="paragraph" w:customStyle="1" w:styleId="afff4">
    <w:name w:val="Заголовок таблицы"/>
    <w:basedOn w:val="a4"/>
    <w:rsid w:val="00D77896"/>
    <w:pPr>
      <w:widowControl/>
      <w:jc w:val="center"/>
    </w:pPr>
    <w:rPr>
      <w:rFonts w:eastAsia="Times New Roman" w:cs="Times New Roman"/>
      <w:b/>
      <w:bCs/>
      <w:kern w:val="0"/>
      <w:sz w:val="24"/>
      <w:lang w:eastAsia="zh-CN"/>
    </w:rPr>
  </w:style>
  <w:style w:type="paragraph" w:customStyle="1" w:styleId="offset251">
    <w:name w:val="offset251"/>
    <w:basedOn w:val="a"/>
    <w:rsid w:val="00D77896"/>
    <w:pPr>
      <w:widowControl/>
      <w:suppressAutoHyphens w:val="0"/>
      <w:spacing w:before="280" w:after="280"/>
      <w:ind w:left="375"/>
    </w:pPr>
    <w:rPr>
      <w:rFonts w:eastAsia="Times New Roman"/>
      <w:kern w:val="0"/>
      <w:sz w:val="24"/>
      <w:lang w:eastAsia="zh-CN"/>
    </w:rPr>
  </w:style>
  <w:style w:type="paragraph" w:styleId="afff5">
    <w:name w:val="Revision"/>
    <w:rsid w:val="00D77896"/>
    <w:pPr>
      <w:suppressAutoHyphens/>
      <w:spacing w:after="0" w:line="240" w:lineRule="auto"/>
    </w:pPr>
    <w:rPr>
      <w:rFonts w:ascii="Calibri" w:eastAsia="Times New Roman" w:hAnsi="Calibri" w:cs="Calibri"/>
      <w:lang w:eastAsia="zh-CN"/>
    </w:rPr>
  </w:style>
  <w:style w:type="paragraph" w:customStyle="1" w:styleId="1f9">
    <w:name w:val="Текст примечания1"/>
    <w:basedOn w:val="a"/>
    <w:rsid w:val="00D77896"/>
    <w:pPr>
      <w:widowControl/>
      <w:suppressAutoHyphens w:val="0"/>
      <w:spacing w:after="200" w:line="276" w:lineRule="auto"/>
    </w:pPr>
    <w:rPr>
      <w:rFonts w:ascii="Calibri" w:eastAsia="Times New Roman" w:hAnsi="Calibri" w:cs="Calibri"/>
      <w:kern w:val="0"/>
      <w:szCs w:val="20"/>
      <w:lang w:val="x-none" w:eastAsia="zh-CN"/>
    </w:rPr>
  </w:style>
  <w:style w:type="paragraph" w:styleId="afff6">
    <w:name w:val="annotation text"/>
    <w:basedOn w:val="a"/>
    <w:link w:val="1fa"/>
    <w:uiPriority w:val="99"/>
    <w:semiHidden/>
    <w:unhideWhenUsed/>
    <w:rsid w:val="00D77896"/>
    <w:rPr>
      <w:szCs w:val="20"/>
    </w:rPr>
  </w:style>
  <w:style w:type="character" w:customStyle="1" w:styleId="1fa">
    <w:name w:val="Текст примечания Знак1"/>
    <w:basedOn w:val="a0"/>
    <w:link w:val="afff6"/>
    <w:uiPriority w:val="99"/>
    <w:semiHidden/>
    <w:rsid w:val="00D77896"/>
    <w:rPr>
      <w:rFonts w:ascii="Times New Roman" w:eastAsia="Arial Unicode MS" w:hAnsi="Times New Roman" w:cs="Times New Roman"/>
      <w:kern w:val="2"/>
      <w:sz w:val="20"/>
      <w:szCs w:val="20"/>
    </w:rPr>
  </w:style>
  <w:style w:type="paragraph" w:styleId="afff7">
    <w:name w:val="annotation subject"/>
    <w:basedOn w:val="1f9"/>
    <w:next w:val="1f9"/>
    <w:link w:val="1fb"/>
    <w:rsid w:val="00D77896"/>
    <w:rPr>
      <w:b/>
      <w:bCs/>
    </w:rPr>
  </w:style>
  <w:style w:type="character" w:customStyle="1" w:styleId="1fb">
    <w:name w:val="Тема примечания Знак1"/>
    <w:basedOn w:val="1fa"/>
    <w:link w:val="afff7"/>
    <w:rsid w:val="00D77896"/>
    <w:rPr>
      <w:rFonts w:ascii="Calibri" w:eastAsia="Times New Roman" w:hAnsi="Calibri" w:cs="Calibri"/>
      <w:b/>
      <w:bCs/>
      <w:kern w:val="2"/>
      <w:sz w:val="20"/>
      <w:szCs w:val="20"/>
      <w:lang w:val="x-none" w:eastAsia="zh-CN"/>
    </w:rPr>
  </w:style>
  <w:style w:type="paragraph" w:customStyle="1" w:styleId="afff8">
    <w:name w:val="Содержимое врезки"/>
    <w:basedOn w:val="afa"/>
    <w:rsid w:val="00D77896"/>
    <w:pPr>
      <w:spacing w:after="120" w:line="240" w:lineRule="auto"/>
    </w:pPr>
    <w:rPr>
      <w:rFonts w:ascii="Times New Roman" w:eastAsia="Times New Roman" w:hAnsi="Times New Roman" w:cs="Times New Roman"/>
      <w:sz w:val="24"/>
      <w:szCs w:val="24"/>
      <w:lang w:val="x-none" w:eastAsia="zh-CN"/>
    </w:rPr>
  </w:style>
  <w:style w:type="paragraph" w:customStyle="1" w:styleId="ConsPlusNonformat0">
    <w:name w:val="ConsPlusNonformat"/>
    <w:next w:val="ConsPlusNormal2"/>
    <w:rsid w:val="00D77896"/>
    <w:pPr>
      <w:widowControl w:val="0"/>
      <w:suppressAutoHyphens/>
      <w:autoSpaceDE w:val="0"/>
      <w:spacing w:after="0" w:line="240" w:lineRule="auto"/>
    </w:pPr>
    <w:rPr>
      <w:rFonts w:ascii="Courier New" w:eastAsia="Courier New" w:hAnsi="Courier New" w:cs="Courier New"/>
      <w:sz w:val="20"/>
      <w:szCs w:val="20"/>
      <w:lang w:eastAsia="zh-CN" w:bidi="hi-IN"/>
    </w:rPr>
  </w:style>
  <w:style w:type="paragraph" w:customStyle="1" w:styleId="ConsPlusNormal2">
    <w:name w:val="ConsPlusNormal"/>
    <w:rsid w:val="00D77896"/>
    <w:pPr>
      <w:widowControl w:val="0"/>
      <w:suppressAutoHyphens/>
      <w:autoSpaceDE w:val="0"/>
      <w:spacing w:after="0" w:line="240" w:lineRule="auto"/>
    </w:pPr>
    <w:rPr>
      <w:rFonts w:ascii="Times New Roman" w:eastAsia="Times New Roman" w:hAnsi="Times New Roman" w:cs="Times New Roman"/>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qFormat="1"/>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CB2"/>
    <w:pPr>
      <w:widowControl w:val="0"/>
      <w:suppressAutoHyphens/>
      <w:spacing w:after="0" w:line="240" w:lineRule="auto"/>
    </w:pPr>
    <w:rPr>
      <w:rFonts w:ascii="Times New Roman" w:eastAsia="Arial Unicode MS" w:hAnsi="Times New Roman" w:cs="Times New Roman"/>
      <w:kern w:val="2"/>
      <w:sz w:val="20"/>
      <w:szCs w:val="24"/>
    </w:rPr>
  </w:style>
  <w:style w:type="paragraph" w:styleId="1">
    <w:name w:val="heading 1"/>
    <w:basedOn w:val="a"/>
    <w:next w:val="a"/>
    <w:link w:val="10"/>
    <w:qFormat/>
    <w:rsid w:val="00D77896"/>
    <w:pPr>
      <w:suppressAutoHyphens w:val="0"/>
      <w:spacing w:before="120" w:after="120"/>
      <w:jc w:val="both"/>
      <w:outlineLvl w:val="0"/>
    </w:pPr>
    <w:rPr>
      <w:rFonts w:eastAsia="Times New Roman"/>
      <w:b/>
      <w:bCs/>
      <w:sz w:val="24"/>
      <w:lang w:val="x-none" w:eastAsia="zh-CN"/>
    </w:rPr>
  </w:style>
  <w:style w:type="paragraph" w:styleId="2">
    <w:name w:val="heading 2"/>
    <w:basedOn w:val="a"/>
    <w:next w:val="a"/>
    <w:link w:val="20"/>
    <w:qFormat/>
    <w:rsid w:val="00D77896"/>
    <w:pPr>
      <w:numPr>
        <w:ilvl w:val="1"/>
        <w:numId w:val="1"/>
      </w:numPr>
      <w:suppressAutoHyphens w:val="0"/>
      <w:spacing w:before="120" w:after="120"/>
      <w:ind w:left="1418" w:hanging="851"/>
      <w:jc w:val="both"/>
      <w:outlineLvl w:val="1"/>
    </w:pPr>
    <w:rPr>
      <w:rFonts w:eastAsia="Times New Roman"/>
      <w:b/>
      <w:bCs/>
      <w:kern w:val="0"/>
      <w:sz w:val="24"/>
      <w:lang w:val="x-none" w:eastAsia="zh-CN"/>
    </w:rPr>
  </w:style>
  <w:style w:type="paragraph" w:styleId="3">
    <w:name w:val="heading 3"/>
    <w:basedOn w:val="a"/>
    <w:next w:val="a"/>
    <w:link w:val="30"/>
    <w:qFormat/>
    <w:rsid w:val="00D77896"/>
    <w:pPr>
      <w:keepNext/>
      <w:widowControl/>
      <w:numPr>
        <w:ilvl w:val="2"/>
        <w:numId w:val="1"/>
      </w:numPr>
      <w:jc w:val="center"/>
      <w:outlineLvl w:val="2"/>
    </w:pPr>
    <w:rPr>
      <w:rFonts w:eastAsia="Times New Roman"/>
      <w:b/>
      <w:caps/>
      <w:kern w:val="0"/>
      <w:sz w:val="28"/>
      <w:lang w:val="x-none" w:eastAsia="zh-CN"/>
    </w:rPr>
  </w:style>
  <w:style w:type="paragraph" w:styleId="4">
    <w:name w:val="heading 4"/>
    <w:next w:val="Textbody"/>
    <w:link w:val="40"/>
    <w:qFormat/>
    <w:rsid w:val="004F0519"/>
    <w:pPr>
      <w:numPr>
        <w:ilvl w:val="3"/>
        <w:numId w:val="29"/>
      </w:numPr>
      <w:spacing w:after="0" w:line="240" w:lineRule="auto"/>
      <w:outlineLvl w:val="3"/>
    </w:pPr>
    <w:rPr>
      <w:sz w:val="26"/>
      <w:szCs w:val="28"/>
    </w:rPr>
  </w:style>
  <w:style w:type="paragraph" w:styleId="5">
    <w:name w:val="heading 5"/>
    <w:basedOn w:val="a"/>
    <w:next w:val="a"/>
    <w:link w:val="50"/>
    <w:qFormat/>
    <w:rsid w:val="00D77896"/>
    <w:pPr>
      <w:widowControl/>
      <w:numPr>
        <w:ilvl w:val="4"/>
        <w:numId w:val="1"/>
      </w:numPr>
      <w:suppressAutoHyphens w:val="0"/>
      <w:spacing w:before="240" w:after="60"/>
      <w:outlineLvl w:val="4"/>
    </w:pPr>
    <w:rPr>
      <w:rFonts w:eastAsia="Times New Roman"/>
      <w:b/>
      <w:bCs/>
      <w:i/>
      <w:iCs/>
      <w:kern w:val="0"/>
      <w:sz w:val="26"/>
      <w:szCs w:val="2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895CB2"/>
    <w:pPr>
      <w:widowControl/>
      <w:spacing w:after="200" w:line="276" w:lineRule="auto"/>
      <w:ind w:left="720"/>
    </w:pPr>
    <w:rPr>
      <w:rFonts w:ascii="Calibri" w:eastAsia="Times New Roman" w:hAnsi="Calibri"/>
      <w:kern w:val="0"/>
      <w:sz w:val="22"/>
      <w:szCs w:val="22"/>
      <w:lang w:eastAsia="ar-SA"/>
    </w:rPr>
  </w:style>
  <w:style w:type="numbering" w:customStyle="1" w:styleId="11">
    <w:name w:val="Нет списка1"/>
    <w:next w:val="a2"/>
    <w:uiPriority w:val="99"/>
    <w:semiHidden/>
    <w:unhideWhenUsed/>
    <w:rsid w:val="00895CB2"/>
  </w:style>
  <w:style w:type="paragraph" w:customStyle="1" w:styleId="a4">
    <w:name w:val="Содержимое таблицы"/>
    <w:basedOn w:val="a"/>
    <w:qFormat/>
    <w:rsid w:val="00895CB2"/>
    <w:pPr>
      <w:suppressLineNumbers/>
    </w:pPr>
    <w:rPr>
      <w:rFonts w:cs="Tahoma"/>
      <w:kern w:val="1"/>
      <w:sz w:val="21"/>
      <w:lang w:eastAsia="ar-SA"/>
    </w:rPr>
  </w:style>
  <w:style w:type="paragraph" w:customStyle="1" w:styleId="ConsPlusNormal">
    <w:name w:val="ConsPlusNormal"/>
    <w:qFormat/>
    <w:rsid w:val="00895CB2"/>
    <w:pPr>
      <w:widowControl w:val="0"/>
      <w:suppressAutoHyphens/>
      <w:autoSpaceDE w:val="0"/>
      <w:spacing w:after="0" w:line="240" w:lineRule="auto"/>
    </w:pPr>
    <w:rPr>
      <w:rFonts w:ascii="Arial" w:eastAsia="Arial" w:hAnsi="Arial" w:cs="Arial"/>
      <w:sz w:val="20"/>
      <w:szCs w:val="20"/>
      <w:lang w:eastAsia="ar-SA"/>
    </w:rPr>
  </w:style>
  <w:style w:type="paragraph" w:styleId="a5">
    <w:name w:val="Balloon Text"/>
    <w:basedOn w:val="a"/>
    <w:link w:val="a6"/>
    <w:unhideWhenUsed/>
    <w:qFormat/>
    <w:rsid w:val="00895CB2"/>
    <w:rPr>
      <w:rFonts w:ascii="Tahoma" w:hAnsi="Tahoma" w:cs="Tahoma"/>
      <w:kern w:val="1"/>
      <w:sz w:val="16"/>
      <w:szCs w:val="16"/>
      <w:lang w:eastAsia="ar-SA"/>
    </w:rPr>
  </w:style>
  <w:style w:type="character" w:customStyle="1" w:styleId="a6">
    <w:name w:val="Текст выноски Знак"/>
    <w:basedOn w:val="a0"/>
    <w:link w:val="a5"/>
    <w:qFormat/>
    <w:rsid w:val="00895CB2"/>
    <w:rPr>
      <w:rFonts w:ascii="Tahoma" w:eastAsia="Arial Unicode MS" w:hAnsi="Tahoma" w:cs="Tahoma"/>
      <w:kern w:val="1"/>
      <w:sz w:val="16"/>
      <w:szCs w:val="16"/>
      <w:lang w:eastAsia="ar-SA"/>
    </w:rPr>
  </w:style>
  <w:style w:type="character" w:styleId="a7">
    <w:name w:val="Hyperlink"/>
    <w:unhideWhenUsed/>
    <w:rsid w:val="00895CB2"/>
    <w:rPr>
      <w:color w:val="000080"/>
      <w:u w:val="single"/>
    </w:rPr>
  </w:style>
  <w:style w:type="paragraph" w:styleId="a8">
    <w:name w:val="Body Text Indent"/>
    <w:basedOn w:val="a"/>
    <w:link w:val="a9"/>
    <w:unhideWhenUsed/>
    <w:rsid w:val="00895CB2"/>
    <w:pPr>
      <w:spacing w:after="120"/>
      <w:ind w:left="283"/>
    </w:pPr>
    <w:rPr>
      <w:rFonts w:cs="Tahoma"/>
      <w:kern w:val="1"/>
      <w:sz w:val="21"/>
      <w:lang w:eastAsia="ar-SA"/>
    </w:rPr>
  </w:style>
  <w:style w:type="character" w:customStyle="1" w:styleId="a9">
    <w:name w:val="Основной текст с отступом Знак"/>
    <w:basedOn w:val="a0"/>
    <w:link w:val="a8"/>
    <w:rsid w:val="00895CB2"/>
    <w:rPr>
      <w:rFonts w:ascii="Times New Roman" w:eastAsia="Arial Unicode MS" w:hAnsi="Times New Roman" w:cs="Tahoma"/>
      <w:kern w:val="1"/>
      <w:sz w:val="21"/>
      <w:szCs w:val="24"/>
      <w:lang w:eastAsia="ar-SA"/>
    </w:rPr>
  </w:style>
  <w:style w:type="table" w:styleId="aa">
    <w:name w:val="Table Grid"/>
    <w:basedOn w:val="a1"/>
    <w:uiPriority w:val="59"/>
    <w:rsid w:val="0089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qFormat/>
    <w:rsid w:val="00895CB2"/>
    <w:pPr>
      <w:widowControl w:val="0"/>
      <w:suppressAutoHyphens/>
      <w:spacing w:after="0" w:line="240" w:lineRule="auto"/>
    </w:pPr>
    <w:rPr>
      <w:rFonts w:ascii="Times New Roman" w:eastAsia="Arial Unicode MS" w:hAnsi="Times New Roman" w:cs="Tahoma"/>
      <w:kern w:val="1"/>
      <w:sz w:val="21"/>
      <w:szCs w:val="24"/>
      <w:lang w:eastAsia="ar-SA"/>
    </w:rPr>
  </w:style>
  <w:style w:type="numbering" w:customStyle="1" w:styleId="110">
    <w:name w:val="Нет списка11"/>
    <w:next w:val="a2"/>
    <w:uiPriority w:val="99"/>
    <w:semiHidden/>
    <w:unhideWhenUsed/>
    <w:rsid w:val="00895CB2"/>
  </w:style>
  <w:style w:type="numbering" w:customStyle="1" w:styleId="111">
    <w:name w:val="Нет списка111"/>
    <w:next w:val="a2"/>
    <w:uiPriority w:val="99"/>
    <w:semiHidden/>
    <w:unhideWhenUsed/>
    <w:rsid w:val="00895CB2"/>
  </w:style>
  <w:style w:type="paragraph" w:styleId="ac">
    <w:name w:val="header"/>
    <w:basedOn w:val="a"/>
    <w:link w:val="ad"/>
    <w:unhideWhenUsed/>
    <w:rsid w:val="00895CB2"/>
    <w:pPr>
      <w:tabs>
        <w:tab w:val="center" w:pos="4677"/>
        <w:tab w:val="right" w:pos="9355"/>
      </w:tabs>
      <w:autoSpaceDN w:val="0"/>
      <w:textAlignment w:val="baseline"/>
    </w:pPr>
    <w:rPr>
      <w:rFonts w:ascii="Calibri" w:eastAsia="Times New Roman" w:hAnsi="Calibri"/>
      <w:kern w:val="3"/>
      <w:sz w:val="22"/>
      <w:szCs w:val="22"/>
      <w:lang w:eastAsia="ru-RU"/>
    </w:rPr>
  </w:style>
  <w:style w:type="character" w:customStyle="1" w:styleId="ad">
    <w:name w:val="Верхний колонтитул Знак"/>
    <w:basedOn w:val="a0"/>
    <w:link w:val="ac"/>
    <w:qFormat/>
    <w:rsid w:val="00895CB2"/>
    <w:rPr>
      <w:rFonts w:ascii="Calibri" w:eastAsia="Times New Roman" w:hAnsi="Calibri" w:cs="Times New Roman"/>
      <w:kern w:val="3"/>
      <w:lang w:eastAsia="ru-RU"/>
    </w:rPr>
  </w:style>
  <w:style w:type="paragraph" w:styleId="ae">
    <w:name w:val="footer"/>
    <w:basedOn w:val="a"/>
    <w:link w:val="af"/>
    <w:unhideWhenUsed/>
    <w:rsid w:val="00895CB2"/>
    <w:pPr>
      <w:tabs>
        <w:tab w:val="center" w:pos="4677"/>
        <w:tab w:val="right" w:pos="9355"/>
      </w:tabs>
      <w:autoSpaceDN w:val="0"/>
      <w:textAlignment w:val="baseline"/>
    </w:pPr>
    <w:rPr>
      <w:rFonts w:ascii="Calibri" w:eastAsia="Times New Roman" w:hAnsi="Calibri"/>
      <w:kern w:val="3"/>
      <w:sz w:val="22"/>
      <w:szCs w:val="22"/>
      <w:lang w:eastAsia="ru-RU"/>
    </w:rPr>
  </w:style>
  <w:style w:type="character" w:customStyle="1" w:styleId="af">
    <w:name w:val="Нижний колонтитул Знак"/>
    <w:basedOn w:val="a0"/>
    <w:link w:val="ae"/>
    <w:qFormat/>
    <w:rsid w:val="00895CB2"/>
    <w:rPr>
      <w:rFonts w:ascii="Calibri" w:eastAsia="Times New Roman" w:hAnsi="Calibri" w:cs="Times New Roman"/>
      <w:kern w:val="3"/>
      <w:lang w:eastAsia="ru-RU"/>
    </w:rPr>
  </w:style>
  <w:style w:type="numbering" w:customStyle="1" w:styleId="1111">
    <w:name w:val="Нет списка1111"/>
    <w:next w:val="a2"/>
    <w:uiPriority w:val="99"/>
    <w:semiHidden/>
    <w:unhideWhenUsed/>
    <w:rsid w:val="00895CB2"/>
  </w:style>
  <w:style w:type="paragraph" w:customStyle="1" w:styleId="Standard">
    <w:name w:val="Standard"/>
    <w:qFormat/>
    <w:rsid w:val="00895CB2"/>
    <w:pPr>
      <w:suppressAutoHyphens/>
      <w:autoSpaceDN w:val="0"/>
      <w:textAlignment w:val="baseline"/>
    </w:pPr>
    <w:rPr>
      <w:rFonts w:ascii="Calibri" w:eastAsia="Times New Roman" w:hAnsi="Calibri" w:cs="Times New Roman"/>
      <w:kern w:val="3"/>
      <w:lang w:eastAsia="ru-RU"/>
    </w:rPr>
  </w:style>
  <w:style w:type="paragraph" w:customStyle="1" w:styleId="Heading">
    <w:name w:val="Heading"/>
    <w:basedOn w:val="Standard"/>
    <w:next w:val="Textbody"/>
    <w:rsid w:val="00895CB2"/>
    <w:pPr>
      <w:keepNext/>
      <w:spacing w:before="240" w:after="120"/>
    </w:pPr>
    <w:rPr>
      <w:rFonts w:ascii="Arial" w:eastAsia="Microsoft YaHei" w:hAnsi="Arial" w:cs="Mangal"/>
      <w:sz w:val="28"/>
      <w:szCs w:val="28"/>
    </w:rPr>
  </w:style>
  <w:style w:type="paragraph" w:customStyle="1" w:styleId="Textbody">
    <w:name w:val="Text body"/>
    <w:basedOn w:val="Standard"/>
    <w:qFormat/>
    <w:rsid w:val="00895CB2"/>
    <w:pPr>
      <w:spacing w:after="120"/>
    </w:pPr>
  </w:style>
  <w:style w:type="paragraph" w:styleId="af0">
    <w:name w:val="List"/>
    <w:basedOn w:val="Textbody"/>
    <w:rsid w:val="00895CB2"/>
    <w:rPr>
      <w:rFonts w:cs="Mangal"/>
    </w:rPr>
  </w:style>
  <w:style w:type="paragraph" w:styleId="af1">
    <w:name w:val="caption"/>
    <w:basedOn w:val="Standard"/>
    <w:qFormat/>
    <w:rsid w:val="00895CB2"/>
    <w:pPr>
      <w:suppressLineNumbers/>
      <w:spacing w:before="120" w:after="120"/>
    </w:pPr>
    <w:rPr>
      <w:rFonts w:cs="Mangal"/>
      <w:i/>
      <w:iCs/>
      <w:sz w:val="24"/>
      <w:szCs w:val="24"/>
    </w:rPr>
  </w:style>
  <w:style w:type="paragraph" w:customStyle="1" w:styleId="Index">
    <w:name w:val="Index"/>
    <w:basedOn w:val="Standard"/>
    <w:rsid w:val="00895CB2"/>
    <w:pPr>
      <w:suppressLineNumbers/>
    </w:pPr>
    <w:rPr>
      <w:rFonts w:cs="Mangal"/>
    </w:rPr>
  </w:style>
  <w:style w:type="paragraph" w:customStyle="1" w:styleId="21">
    <w:name w:val="Заголовок 21"/>
    <w:basedOn w:val="Standard"/>
    <w:qFormat/>
    <w:rsid w:val="00895CB2"/>
    <w:pPr>
      <w:spacing w:after="0" w:line="330" w:lineRule="atLeast"/>
    </w:pPr>
    <w:rPr>
      <w:rFonts w:ascii="Times New Roman" w:hAnsi="Times New Roman"/>
      <w:color w:val="000000"/>
      <w:sz w:val="33"/>
      <w:szCs w:val="33"/>
      <w:lang w:eastAsia="ar-SA"/>
    </w:rPr>
  </w:style>
  <w:style w:type="paragraph" w:customStyle="1" w:styleId="Default">
    <w:name w:val="Default"/>
    <w:qFormat/>
    <w:rsid w:val="00895CB2"/>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paragraph" w:styleId="af2">
    <w:name w:val="footnote text"/>
    <w:basedOn w:val="Standard"/>
    <w:link w:val="af3"/>
    <w:rsid w:val="00895CB2"/>
    <w:pPr>
      <w:spacing w:after="0" w:line="240" w:lineRule="auto"/>
    </w:pPr>
    <w:rPr>
      <w:sz w:val="20"/>
      <w:szCs w:val="20"/>
    </w:rPr>
  </w:style>
  <w:style w:type="character" w:customStyle="1" w:styleId="af3">
    <w:name w:val="Текст сноски Знак"/>
    <w:basedOn w:val="a0"/>
    <w:link w:val="af2"/>
    <w:qFormat/>
    <w:rsid w:val="00895CB2"/>
    <w:rPr>
      <w:rFonts w:ascii="Calibri" w:eastAsia="Times New Roman" w:hAnsi="Calibri" w:cs="Times New Roman"/>
      <w:kern w:val="3"/>
      <w:sz w:val="20"/>
      <w:szCs w:val="20"/>
      <w:lang w:eastAsia="ru-RU"/>
    </w:rPr>
  </w:style>
  <w:style w:type="paragraph" w:customStyle="1" w:styleId="HeaderandFooter">
    <w:name w:val="Header and Footer"/>
    <w:basedOn w:val="Standard"/>
    <w:rsid w:val="00895CB2"/>
    <w:pPr>
      <w:suppressLineNumbers/>
      <w:tabs>
        <w:tab w:val="center" w:pos="4819"/>
        <w:tab w:val="right" w:pos="9638"/>
      </w:tabs>
    </w:pPr>
  </w:style>
  <w:style w:type="paragraph" w:customStyle="1" w:styleId="Footnote">
    <w:name w:val="Footnote"/>
    <w:basedOn w:val="Standard"/>
    <w:qFormat/>
    <w:rsid w:val="00895CB2"/>
    <w:pPr>
      <w:suppressLineNumbers/>
      <w:ind w:left="283" w:hanging="283"/>
    </w:pPr>
    <w:rPr>
      <w:sz w:val="20"/>
      <w:szCs w:val="20"/>
    </w:rPr>
  </w:style>
  <w:style w:type="paragraph" w:customStyle="1" w:styleId="TableContents">
    <w:name w:val="Table Contents"/>
    <w:basedOn w:val="Standard"/>
    <w:rsid w:val="00895CB2"/>
    <w:pPr>
      <w:suppressLineNumbers/>
    </w:pPr>
  </w:style>
  <w:style w:type="paragraph" w:customStyle="1" w:styleId="ConsPlusNonformat">
    <w:name w:val="ConsPlusNonformat"/>
    <w:qFormat/>
    <w:rsid w:val="00895CB2"/>
    <w:pPr>
      <w:widowControl w:val="0"/>
      <w:suppressAutoHyphens/>
      <w:autoSpaceDN w:val="0"/>
      <w:spacing w:after="0" w:line="100" w:lineRule="atLeast"/>
      <w:textAlignment w:val="baseline"/>
    </w:pPr>
    <w:rPr>
      <w:rFonts w:ascii="Courier New" w:eastAsia="Times New Roman" w:hAnsi="Courier New" w:cs="Courier New"/>
      <w:kern w:val="3"/>
      <w:sz w:val="20"/>
      <w:szCs w:val="20"/>
      <w:lang w:eastAsia="ru-RU" w:bidi="hi-IN"/>
    </w:rPr>
  </w:style>
  <w:style w:type="character" w:customStyle="1" w:styleId="blk">
    <w:name w:val="blk"/>
    <w:basedOn w:val="a0"/>
    <w:qFormat/>
    <w:rsid w:val="00895CB2"/>
    <w:rPr>
      <w:rFonts w:cs="Times New Roman"/>
    </w:rPr>
  </w:style>
  <w:style w:type="character" w:styleId="af4">
    <w:name w:val="footnote reference"/>
    <w:basedOn w:val="a0"/>
    <w:rsid w:val="00895CB2"/>
    <w:rPr>
      <w:position w:val="0"/>
      <w:vertAlign w:val="superscript"/>
    </w:rPr>
  </w:style>
  <w:style w:type="character" w:customStyle="1" w:styleId="ListLabel1">
    <w:name w:val="ListLabel 1"/>
    <w:qFormat/>
    <w:rsid w:val="00895CB2"/>
    <w:rPr>
      <w:rFonts w:cs="Times New Roman"/>
    </w:rPr>
  </w:style>
  <w:style w:type="character" w:customStyle="1" w:styleId="Internetlink">
    <w:name w:val="Internet link"/>
    <w:rsid w:val="00895CB2"/>
    <w:rPr>
      <w:color w:val="000080"/>
      <w:u w:val="single"/>
    </w:rPr>
  </w:style>
  <w:style w:type="character" w:customStyle="1" w:styleId="FootnoteSymbol">
    <w:name w:val="Footnote Symbol"/>
    <w:rsid w:val="00895CB2"/>
  </w:style>
  <w:style w:type="character" w:customStyle="1" w:styleId="Footnoteanchor">
    <w:name w:val="Footnote anchor"/>
    <w:rsid w:val="00895CB2"/>
    <w:rPr>
      <w:position w:val="0"/>
      <w:vertAlign w:val="superscript"/>
    </w:rPr>
  </w:style>
  <w:style w:type="character" w:customStyle="1" w:styleId="StrongEmphasis">
    <w:name w:val="Strong Emphasis"/>
    <w:rsid w:val="00895CB2"/>
    <w:rPr>
      <w:b/>
      <w:bCs/>
    </w:rPr>
  </w:style>
  <w:style w:type="character" w:customStyle="1" w:styleId="NumberingSymbols">
    <w:name w:val="Numbering Symbols"/>
    <w:rsid w:val="00895CB2"/>
  </w:style>
  <w:style w:type="character" w:customStyle="1" w:styleId="WW8Num3z0">
    <w:name w:val="WW8Num3z0"/>
    <w:qFormat/>
    <w:rsid w:val="00895CB2"/>
    <w:rPr>
      <w:sz w:val="26"/>
      <w:szCs w:val="26"/>
    </w:rPr>
  </w:style>
  <w:style w:type="character" w:customStyle="1" w:styleId="WW8Num3z1">
    <w:name w:val="WW8Num3z1"/>
    <w:qFormat/>
    <w:rsid w:val="00895CB2"/>
  </w:style>
  <w:style w:type="character" w:customStyle="1" w:styleId="WW8Num3z2">
    <w:name w:val="WW8Num3z2"/>
    <w:qFormat/>
    <w:rsid w:val="00895CB2"/>
  </w:style>
  <w:style w:type="character" w:customStyle="1" w:styleId="WW8Num3z3">
    <w:name w:val="WW8Num3z3"/>
    <w:qFormat/>
    <w:rsid w:val="00895CB2"/>
  </w:style>
  <w:style w:type="character" w:customStyle="1" w:styleId="WW8Num3z4">
    <w:name w:val="WW8Num3z4"/>
    <w:qFormat/>
    <w:rsid w:val="00895CB2"/>
  </w:style>
  <w:style w:type="character" w:customStyle="1" w:styleId="WW8Num3z5">
    <w:name w:val="WW8Num3z5"/>
    <w:qFormat/>
    <w:rsid w:val="00895CB2"/>
  </w:style>
  <w:style w:type="character" w:customStyle="1" w:styleId="WW8Num3z6">
    <w:name w:val="WW8Num3z6"/>
    <w:qFormat/>
    <w:rsid w:val="00895CB2"/>
  </w:style>
  <w:style w:type="character" w:customStyle="1" w:styleId="WW8Num3z7">
    <w:name w:val="WW8Num3z7"/>
    <w:qFormat/>
    <w:rsid w:val="00895CB2"/>
  </w:style>
  <w:style w:type="character" w:customStyle="1" w:styleId="WW8Num3z8">
    <w:name w:val="WW8Num3z8"/>
    <w:qFormat/>
    <w:rsid w:val="00895CB2"/>
  </w:style>
  <w:style w:type="numbering" w:customStyle="1" w:styleId="WWNum1">
    <w:name w:val="WWNum1"/>
    <w:basedOn w:val="a2"/>
    <w:rsid w:val="00895CB2"/>
    <w:pPr>
      <w:numPr>
        <w:numId w:val="15"/>
      </w:numPr>
    </w:pPr>
  </w:style>
  <w:style w:type="numbering" w:customStyle="1" w:styleId="WWNum2">
    <w:name w:val="WWNum2"/>
    <w:basedOn w:val="a2"/>
    <w:rsid w:val="00895CB2"/>
    <w:pPr>
      <w:numPr>
        <w:numId w:val="16"/>
      </w:numPr>
    </w:pPr>
  </w:style>
  <w:style w:type="numbering" w:customStyle="1" w:styleId="WW8Num3">
    <w:name w:val="WW8Num3"/>
    <w:basedOn w:val="a2"/>
    <w:rsid w:val="00895CB2"/>
    <w:pPr>
      <w:numPr>
        <w:numId w:val="17"/>
      </w:numPr>
    </w:pPr>
  </w:style>
  <w:style w:type="character" w:customStyle="1" w:styleId="40">
    <w:name w:val="Заголовок 4 Знак"/>
    <w:basedOn w:val="a0"/>
    <w:link w:val="4"/>
    <w:rsid w:val="004F0519"/>
    <w:rPr>
      <w:sz w:val="26"/>
      <w:szCs w:val="28"/>
    </w:rPr>
  </w:style>
  <w:style w:type="numbering" w:customStyle="1" w:styleId="22">
    <w:name w:val="Нет списка2"/>
    <w:next w:val="a2"/>
    <w:uiPriority w:val="99"/>
    <w:semiHidden/>
    <w:unhideWhenUsed/>
    <w:rsid w:val="004F0519"/>
  </w:style>
  <w:style w:type="character" w:customStyle="1" w:styleId="af5">
    <w:name w:val="Привязка сноски"/>
    <w:rsid w:val="004F0519"/>
    <w:rPr>
      <w:vertAlign w:val="superscript"/>
    </w:rPr>
  </w:style>
  <w:style w:type="character" w:customStyle="1" w:styleId="FootnoteCharacters">
    <w:name w:val="Footnote Characters"/>
    <w:basedOn w:val="a0"/>
    <w:qFormat/>
    <w:rsid w:val="004F0519"/>
    <w:rPr>
      <w:vertAlign w:val="superscript"/>
    </w:rPr>
  </w:style>
  <w:style w:type="character" w:customStyle="1" w:styleId="12">
    <w:name w:val="Гиперссылка1"/>
    <w:qFormat/>
    <w:rsid w:val="004F0519"/>
    <w:rPr>
      <w:color w:val="000080"/>
      <w:u w:val="single"/>
    </w:rPr>
  </w:style>
  <w:style w:type="character" w:customStyle="1" w:styleId="af6">
    <w:name w:val="Символ сноски"/>
    <w:qFormat/>
    <w:rsid w:val="004F0519"/>
  </w:style>
  <w:style w:type="character" w:customStyle="1" w:styleId="af7">
    <w:name w:val="Выделение жирным"/>
    <w:qFormat/>
    <w:rsid w:val="004F0519"/>
    <w:rPr>
      <w:b/>
      <w:bCs/>
    </w:rPr>
  </w:style>
  <w:style w:type="character" w:customStyle="1" w:styleId="af8">
    <w:name w:val="Символ нумерации"/>
    <w:qFormat/>
    <w:rsid w:val="004F0519"/>
  </w:style>
  <w:style w:type="paragraph" w:customStyle="1" w:styleId="af9">
    <w:name w:val="Заголовок"/>
    <w:basedOn w:val="Standard"/>
    <w:next w:val="Textbody"/>
    <w:qFormat/>
    <w:rsid w:val="004F0519"/>
    <w:pPr>
      <w:keepNext/>
      <w:autoSpaceDN/>
      <w:spacing w:before="240" w:after="120"/>
    </w:pPr>
    <w:rPr>
      <w:rFonts w:ascii="Arial" w:eastAsia="Microsoft YaHei" w:hAnsi="Arial" w:cs="Mangal"/>
      <w:kern w:val="2"/>
      <w:sz w:val="28"/>
      <w:szCs w:val="28"/>
    </w:rPr>
  </w:style>
  <w:style w:type="paragraph" w:styleId="afa">
    <w:name w:val="Body Text"/>
    <w:basedOn w:val="a"/>
    <w:link w:val="afb"/>
    <w:rsid w:val="004F0519"/>
    <w:pPr>
      <w:widowControl/>
      <w:spacing w:after="140" w:line="276" w:lineRule="auto"/>
    </w:pPr>
    <w:rPr>
      <w:rFonts w:asciiTheme="minorHAnsi" w:eastAsiaTheme="minorHAnsi" w:hAnsiTheme="minorHAnsi" w:cstheme="minorBidi"/>
      <w:kern w:val="0"/>
      <w:sz w:val="22"/>
      <w:szCs w:val="22"/>
    </w:rPr>
  </w:style>
  <w:style w:type="character" w:customStyle="1" w:styleId="afb">
    <w:name w:val="Основной текст Знак"/>
    <w:basedOn w:val="a0"/>
    <w:link w:val="afa"/>
    <w:rsid w:val="004F0519"/>
  </w:style>
  <w:style w:type="paragraph" w:customStyle="1" w:styleId="13">
    <w:name w:val="Название объекта1"/>
    <w:basedOn w:val="a"/>
    <w:qFormat/>
    <w:rsid w:val="004F0519"/>
    <w:pPr>
      <w:widowControl/>
      <w:suppressLineNumbers/>
      <w:spacing w:before="120" w:after="120" w:line="276" w:lineRule="auto"/>
    </w:pPr>
    <w:rPr>
      <w:rFonts w:asciiTheme="minorHAnsi" w:eastAsiaTheme="minorHAnsi" w:hAnsiTheme="minorHAnsi" w:cs="Arial"/>
      <w:i/>
      <w:iCs/>
      <w:kern w:val="0"/>
      <w:sz w:val="24"/>
    </w:rPr>
  </w:style>
  <w:style w:type="paragraph" w:customStyle="1" w:styleId="14">
    <w:name w:val="Указатель1"/>
    <w:basedOn w:val="Standard"/>
    <w:qFormat/>
    <w:rsid w:val="004F0519"/>
    <w:pPr>
      <w:suppressLineNumbers/>
      <w:autoSpaceDN/>
    </w:pPr>
    <w:rPr>
      <w:rFonts w:asciiTheme="minorHAnsi" w:hAnsiTheme="minorHAnsi" w:cs="Mangal"/>
      <w:kern w:val="2"/>
    </w:rPr>
  </w:style>
  <w:style w:type="paragraph" w:customStyle="1" w:styleId="afc">
    <w:name w:val="Верхний и нижний колонтитулы"/>
    <w:basedOn w:val="Standard"/>
    <w:qFormat/>
    <w:rsid w:val="004F0519"/>
    <w:pPr>
      <w:suppressLineNumbers/>
      <w:tabs>
        <w:tab w:val="center" w:pos="4819"/>
        <w:tab w:val="right" w:pos="9638"/>
      </w:tabs>
      <w:autoSpaceDN/>
    </w:pPr>
    <w:rPr>
      <w:rFonts w:asciiTheme="minorHAnsi" w:hAnsiTheme="minorHAnsi"/>
      <w:kern w:val="2"/>
    </w:rPr>
  </w:style>
  <w:style w:type="paragraph" w:customStyle="1" w:styleId="15">
    <w:name w:val="Верхний колонтитул1"/>
    <w:basedOn w:val="a"/>
    <w:unhideWhenUsed/>
    <w:rsid w:val="004F0519"/>
    <w:pPr>
      <w:tabs>
        <w:tab w:val="center" w:pos="4677"/>
        <w:tab w:val="right" w:pos="9355"/>
      </w:tabs>
      <w:textAlignment w:val="baseline"/>
    </w:pPr>
    <w:rPr>
      <w:rFonts w:ascii="Calibri" w:eastAsia="Times New Roman" w:hAnsi="Calibri"/>
      <w:sz w:val="22"/>
      <w:szCs w:val="22"/>
      <w:lang w:eastAsia="ru-RU"/>
    </w:rPr>
  </w:style>
  <w:style w:type="paragraph" w:customStyle="1" w:styleId="16">
    <w:name w:val="Нижний колонтитул1"/>
    <w:basedOn w:val="a"/>
    <w:unhideWhenUsed/>
    <w:rsid w:val="004F0519"/>
    <w:pPr>
      <w:tabs>
        <w:tab w:val="center" w:pos="4677"/>
        <w:tab w:val="right" w:pos="9355"/>
      </w:tabs>
      <w:textAlignment w:val="baseline"/>
    </w:pPr>
    <w:rPr>
      <w:rFonts w:ascii="Calibri" w:eastAsia="Times New Roman" w:hAnsi="Calibri"/>
      <w:sz w:val="22"/>
      <w:szCs w:val="22"/>
      <w:lang w:eastAsia="ru-RU"/>
    </w:rPr>
  </w:style>
  <w:style w:type="paragraph" w:customStyle="1" w:styleId="17">
    <w:name w:val="Текст сноски1"/>
    <w:basedOn w:val="Standard"/>
    <w:rsid w:val="004F0519"/>
    <w:pPr>
      <w:autoSpaceDN/>
      <w:spacing w:after="0" w:line="240" w:lineRule="auto"/>
    </w:pPr>
    <w:rPr>
      <w:rFonts w:asciiTheme="minorHAnsi" w:hAnsiTheme="minorHAnsi"/>
      <w:kern w:val="2"/>
      <w:sz w:val="20"/>
      <w:szCs w:val="20"/>
    </w:rPr>
  </w:style>
  <w:style w:type="numbering" w:customStyle="1" w:styleId="120">
    <w:name w:val="Нет списка12"/>
    <w:uiPriority w:val="99"/>
    <w:semiHidden/>
    <w:unhideWhenUsed/>
    <w:qFormat/>
    <w:rsid w:val="004F0519"/>
  </w:style>
  <w:style w:type="numbering" w:customStyle="1" w:styleId="112">
    <w:name w:val="Нет списка112"/>
    <w:uiPriority w:val="99"/>
    <w:semiHidden/>
    <w:unhideWhenUsed/>
    <w:qFormat/>
    <w:rsid w:val="004F0519"/>
  </w:style>
  <w:style w:type="numbering" w:customStyle="1" w:styleId="WW8Num31">
    <w:name w:val="WW8Num31"/>
    <w:qFormat/>
    <w:rsid w:val="004F0519"/>
  </w:style>
  <w:style w:type="table" w:customStyle="1" w:styleId="18">
    <w:name w:val="Сетка таблицы1"/>
    <w:basedOn w:val="a1"/>
    <w:next w:val="aa"/>
    <w:uiPriority w:val="59"/>
    <w:rsid w:val="004F0519"/>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4F0519"/>
  </w:style>
  <w:style w:type="character" w:customStyle="1" w:styleId="-">
    <w:name w:val="Интернет-ссылка"/>
    <w:basedOn w:val="a0"/>
    <w:uiPriority w:val="99"/>
    <w:semiHidden/>
    <w:unhideWhenUsed/>
    <w:rsid w:val="004F0519"/>
    <w:rPr>
      <w:color w:val="0000FF"/>
      <w:u w:val="single"/>
    </w:rPr>
  </w:style>
  <w:style w:type="character" w:customStyle="1" w:styleId="ListLabel2">
    <w:name w:val="ListLabel 2"/>
    <w:qFormat/>
    <w:rsid w:val="004F0519"/>
    <w:rPr>
      <w:rFonts w:eastAsia="Times New Roman" w:cs="Times New Roman"/>
      <w:color w:val="auto"/>
      <w:sz w:val="28"/>
      <w:szCs w:val="28"/>
      <w:lang w:val="ru-RU" w:eastAsia="ru-RU" w:bidi="ar-SA"/>
    </w:rPr>
  </w:style>
  <w:style w:type="character" w:customStyle="1" w:styleId="ListLabel3">
    <w:name w:val="ListLabel 3"/>
    <w:qFormat/>
    <w:rsid w:val="004F0519"/>
    <w:rPr>
      <w:rFonts w:ascii="Times New Roman" w:eastAsia="Times New Roman" w:hAnsi="Times New Roman" w:cs="Times New Roman"/>
      <w:b w:val="0"/>
      <w:i w:val="0"/>
      <w:iCs w:val="0"/>
      <w:strike w:val="0"/>
      <w:dstrike w:val="0"/>
      <w:color w:val="auto"/>
      <w:kern w:val="0"/>
      <w:sz w:val="28"/>
      <w:szCs w:val="28"/>
      <w:u w:val="none"/>
      <w:lang w:val="ru-RU" w:eastAsia="ar-SA" w:bidi="ar-SA"/>
    </w:rPr>
  </w:style>
  <w:style w:type="character" w:customStyle="1" w:styleId="ListLabel4">
    <w:name w:val="ListLabel 4"/>
    <w:qFormat/>
    <w:rsid w:val="004F0519"/>
    <w:rPr>
      <w:rFonts w:ascii="Times New Roman" w:hAnsi="Times New Roman"/>
      <w:sz w:val="26"/>
      <w:szCs w:val="26"/>
    </w:rPr>
  </w:style>
  <w:style w:type="character" w:customStyle="1" w:styleId="ListLabel5">
    <w:name w:val="ListLabel 5"/>
    <w:qFormat/>
    <w:rsid w:val="004F0519"/>
    <w:rPr>
      <w:rFonts w:ascii="Times New Roman" w:hAnsi="Times New Roman"/>
      <w:sz w:val="26"/>
      <w:szCs w:val="26"/>
      <w:lang w:val="ru-RU"/>
    </w:rPr>
  </w:style>
  <w:style w:type="character" w:customStyle="1" w:styleId="ListLabel6">
    <w:name w:val="ListLabel 6"/>
    <w:qFormat/>
    <w:rsid w:val="004F0519"/>
    <w:rPr>
      <w:rFonts w:ascii="Times New Roman" w:hAnsi="Times New Roman"/>
      <w:sz w:val="26"/>
      <w:szCs w:val="26"/>
    </w:rPr>
  </w:style>
  <w:style w:type="paragraph" w:styleId="19">
    <w:name w:val="index 1"/>
    <w:basedOn w:val="a"/>
    <w:next w:val="a"/>
    <w:autoRedefine/>
    <w:uiPriority w:val="99"/>
    <w:semiHidden/>
    <w:unhideWhenUsed/>
    <w:rsid w:val="004F0519"/>
    <w:pPr>
      <w:widowControl/>
      <w:ind w:left="220" w:hanging="220"/>
    </w:pPr>
    <w:rPr>
      <w:rFonts w:asciiTheme="minorHAnsi" w:eastAsiaTheme="minorHAnsi" w:hAnsiTheme="minorHAnsi" w:cstheme="minorBidi"/>
      <w:kern w:val="0"/>
      <w:sz w:val="22"/>
      <w:szCs w:val="22"/>
    </w:rPr>
  </w:style>
  <w:style w:type="paragraph" w:styleId="afd">
    <w:name w:val="index heading"/>
    <w:basedOn w:val="a"/>
    <w:qFormat/>
    <w:rsid w:val="004F0519"/>
    <w:pPr>
      <w:suppressLineNumbers/>
    </w:pPr>
    <w:rPr>
      <w:rFonts w:eastAsia="Lucida Sans Unicode" w:cs="Arial"/>
      <w:color w:val="000000"/>
      <w:kern w:val="0"/>
      <w:sz w:val="24"/>
      <w:lang w:val="en-US" w:bidi="en-US"/>
    </w:rPr>
  </w:style>
  <w:style w:type="paragraph" w:customStyle="1" w:styleId="31">
    <w:name w:val="Основной текст с отступом 31"/>
    <w:basedOn w:val="a"/>
    <w:qFormat/>
    <w:rsid w:val="004F0519"/>
    <w:pPr>
      <w:widowControl/>
      <w:tabs>
        <w:tab w:val="left" w:pos="426"/>
      </w:tabs>
      <w:ind w:left="851" w:hanging="851"/>
      <w:jc w:val="both"/>
    </w:pPr>
    <w:rPr>
      <w:rFonts w:eastAsia="Times New Roman"/>
      <w:color w:val="000000"/>
      <w:kern w:val="0"/>
      <w:sz w:val="24"/>
      <w:szCs w:val="20"/>
      <w:lang w:eastAsia="ar-SA"/>
    </w:rPr>
  </w:style>
  <w:style w:type="character" w:customStyle="1" w:styleId="1a">
    <w:name w:val="Верхний колонтитул Знак1"/>
    <w:basedOn w:val="a0"/>
    <w:rsid w:val="004F0519"/>
    <w:rPr>
      <w:rFonts w:ascii="Times New Roman" w:eastAsia="Lucida Sans Unicode" w:hAnsi="Times New Roman" w:cs="Tahoma"/>
      <w:color w:val="000000"/>
      <w:sz w:val="24"/>
      <w:szCs w:val="24"/>
      <w:lang w:val="en-US" w:bidi="en-US"/>
    </w:rPr>
  </w:style>
  <w:style w:type="paragraph" w:customStyle="1" w:styleId="ConsPlusTitle">
    <w:name w:val="ConsPlusTitle"/>
    <w:qFormat/>
    <w:rsid w:val="004F0519"/>
    <w:pPr>
      <w:widowControl w:val="0"/>
      <w:spacing w:after="0" w:line="240" w:lineRule="auto"/>
    </w:pPr>
    <w:rPr>
      <w:rFonts w:eastAsia="Times New Roman" w:cs="Calibri"/>
      <w:b/>
      <w:sz w:val="24"/>
      <w:szCs w:val="20"/>
      <w:lang w:eastAsia="ru-RU"/>
    </w:rPr>
  </w:style>
  <w:style w:type="character" w:customStyle="1" w:styleId="1b">
    <w:name w:val="Нижний колонтитул Знак1"/>
    <w:basedOn w:val="a0"/>
    <w:rsid w:val="004F0519"/>
  </w:style>
  <w:style w:type="numbering" w:customStyle="1" w:styleId="32">
    <w:name w:val="Нет списка3"/>
    <w:next w:val="a2"/>
    <w:uiPriority w:val="99"/>
    <w:semiHidden/>
    <w:unhideWhenUsed/>
    <w:rsid w:val="004F0519"/>
  </w:style>
  <w:style w:type="table" w:customStyle="1" w:styleId="113">
    <w:name w:val="Сетка таблицы11"/>
    <w:basedOn w:val="a1"/>
    <w:next w:val="aa"/>
    <w:uiPriority w:val="59"/>
    <w:rsid w:val="004F0519"/>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4F0519"/>
  </w:style>
  <w:style w:type="numbering" w:customStyle="1" w:styleId="121">
    <w:name w:val="Нет списка121"/>
    <w:uiPriority w:val="99"/>
    <w:semiHidden/>
    <w:unhideWhenUsed/>
    <w:qFormat/>
    <w:rsid w:val="004F0519"/>
  </w:style>
  <w:style w:type="numbering" w:customStyle="1" w:styleId="1112">
    <w:name w:val="Нет списка1112"/>
    <w:uiPriority w:val="99"/>
    <w:semiHidden/>
    <w:unhideWhenUsed/>
    <w:qFormat/>
    <w:rsid w:val="004F0519"/>
  </w:style>
  <w:style w:type="numbering" w:customStyle="1" w:styleId="WW8Num311">
    <w:name w:val="WW8Num311"/>
    <w:qFormat/>
    <w:rsid w:val="004F0519"/>
  </w:style>
  <w:style w:type="table" w:customStyle="1" w:styleId="23">
    <w:name w:val="Сетка таблицы2"/>
    <w:basedOn w:val="a1"/>
    <w:next w:val="aa"/>
    <w:uiPriority w:val="59"/>
    <w:rsid w:val="004F0519"/>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rmal (Web)"/>
    <w:basedOn w:val="a"/>
    <w:unhideWhenUsed/>
    <w:rsid w:val="00032F4C"/>
    <w:pPr>
      <w:widowControl/>
      <w:suppressAutoHyphens w:val="0"/>
      <w:spacing w:before="100" w:beforeAutospacing="1" w:after="100" w:afterAutospacing="1"/>
    </w:pPr>
    <w:rPr>
      <w:rFonts w:eastAsia="Times New Roman"/>
      <w:kern w:val="0"/>
      <w:sz w:val="24"/>
      <w:lang w:eastAsia="ru-RU"/>
    </w:rPr>
  </w:style>
  <w:style w:type="numbering" w:customStyle="1" w:styleId="51">
    <w:name w:val="Нет списка5"/>
    <w:next w:val="a2"/>
    <w:uiPriority w:val="99"/>
    <w:semiHidden/>
    <w:unhideWhenUsed/>
    <w:rsid w:val="00EE490A"/>
  </w:style>
  <w:style w:type="numbering" w:customStyle="1" w:styleId="130">
    <w:name w:val="Нет списка13"/>
    <w:next w:val="a2"/>
    <w:uiPriority w:val="99"/>
    <w:semiHidden/>
    <w:unhideWhenUsed/>
    <w:rsid w:val="00EE490A"/>
  </w:style>
  <w:style w:type="numbering" w:customStyle="1" w:styleId="1130">
    <w:name w:val="Нет списка113"/>
    <w:next w:val="a2"/>
    <w:uiPriority w:val="99"/>
    <w:semiHidden/>
    <w:unhideWhenUsed/>
    <w:rsid w:val="00EE490A"/>
  </w:style>
  <w:style w:type="numbering" w:customStyle="1" w:styleId="WWNum11">
    <w:name w:val="WWNum11"/>
    <w:basedOn w:val="a2"/>
    <w:rsid w:val="00EE490A"/>
  </w:style>
  <w:style w:type="numbering" w:customStyle="1" w:styleId="WWNum21">
    <w:name w:val="WWNum21"/>
    <w:basedOn w:val="a2"/>
    <w:rsid w:val="00EE490A"/>
  </w:style>
  <w:style w:type="numbering" w:customStyle="1" w:styleId="WW8Num32">
    <w:name w:val="WW8Num32"/>
    <w:basedOn w:val="a2"/>
    <w:rsid w:val="00EE490A"/>
  </w:style>
  <w:style w:type="table" w:customStyle="1" w:styleId="33">
    <w:name w:val="Сетка таблицы3"/>
    <w:basedOn w:val="a1"/>
    <w:next w:val="aa"/>
    <w:uiPriority w:val="59"/>
    <w:rsid w:val="00EE490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D77896"/>
    <w:rPr>
      <w:rFonts w:ascii="Times New Roman" w:eastAsia="Times New Roman" w:hAnsi="Times New Roman" w:cs="Times New Roman"/>
      <w:b/>
      <w:bCs/>
      <w:kern w:val="2"/>
      <w:sz w:val="24"/>
      <w:szCs w:val="24"/>
      <w:lang w:val="x-none" w:eastAsia="zh-CN"/>
    </w:rPr>
  </w:style>
  <w:style w:type="character" w:customStyle="1" w:styleId="20">
    <w:name w:val="Заголовок 2 Знак"/>
    <w:basedOn w:val="a0"/>
    <w:link w:val="2"/>
    <w:rsid w:val="00D77896"/>
    <w:rPr>
      <w:rFonts w:ascii="Times New Roman" w:eastAsia="Times New Roman" w:hAnsi="Times New Roman" w:cs="Times New Roman"/>
      <w:b/>
      <w:bCs/>
      <w:sz w:val="24"/>
      <w:szCs w:val="24"/>
      <w:lang w:val="x-none" w:eastAsia="zh-CN"/>
    </w:rPr>
  </w:style>
  <w:style w:type="character" w:customStyle="1" w:styleId="30">
    <w:name w:val="Заголовок 3 Знак"/>
    <w:basedOn w:val="a0"/>
    <w:link w:val="3"/>
    <w:rsid w:val="00D77896"/>
    <w:rPr>
      <w:rFonts w:ascii="Times New Roman" w:eastAsia="Times New Roman" w:hAnsi="Times New Roman" w:cs="Times New Roman"/>
      <w:b/>
      <w:caps/>
      <w:sz w:val="28"/>
      <w:szCs w:val="24"/>
      <w:lang w:val="x-none" w:eastAsia="zh-CN"/>
    </w:rPr>
  </w:style>
  <w:style w:type="character" w:customStyle="1" w:styleId="50">
    <w:name w:val="Заголовок 5 Знак"/>
    <w:basedOn w:val="a0"/>
    <w:link w:val="5"/>
    <w:rsid w:val="00D77896"/>
    <w:rPr>
      <w:rFonts w:ascii="Times New Roman" w:eastAsia="Times New Roman" w:hAnsi="Times New Roman" w:cs="Times New Roman"/>
      <w:b/>
      <w:bCs/>
      <w:i/>
      <w:iCs/>
      <w:sz w:val="26"/>
      <w:szCs w:val="26"/>
      <w:lang w:eastAsia="zh-CN"/>
    </w:rPr>
  </w:style>
  <w:style w:type="numbering" w:customStyle="1" w:styleId="6">
    <w:name w:val="Нет списка6"/>
    <w:next w:val="a2"/>
    <w:uiPriority w:val="99"/>
    <w:semiHidden/>
    <w:unhideWhenUsed/>
    <w:rsid w:val="00D77896"/>
  </w:style>
  <w:style w:type="character" w:customStyle="1" w:styleId="WW8Num1z0">
    <w:name w:val="WW8Num1z0"/>
    <w:rsid w:val="00D77896"/>
  </w:style>
  <w:style w:type="character" w:customStyle="1" w:styleId="WW8Num1z1">
    <w:name w:val="WW8Num1z1"/>
    <w:rsid w:val="00D77896"/>
  </w:style>
  <w:style w:type="character" w:customStyle="1" w:styleId="WW8Num1z2">
    <w:name w:val="WW8Num1z2"/>
    <w:rsid w:val="00D77896"/>
  </w:style>
  <w:style w:type="character" w:customStyle="1" w:styleId="WW8Num1z3">
    <w:name w:val="WW8Num1z3"/>
    <w:rsid w:val="00D77896"/>
  </w:style>
  <w:style w:type="character" w:customStyle="1" w:styleId="WW8Num1z4">
    <w:name w:val="WW8Num1z4"/>
    <w:rsid w:val="00D77896"/>
  </w:style>
  <w:style w:type="character" w:customStyle="1" w:styleId="WW8Num1z5">
    <w:name w:val="WW8Num1z5"/>
    <w:rsid w:val="00D77896"/>
  </w:style>
  <w:style w:type="character" w:customStyle="1" w:styleId="WW8Num1z6">
    <w:name w:val="WW8Num1z6"/>
    <w:rsid w:val="00D77896"/>
  </w:style>
  <w:style w:type="character" w:customStyle="1" w:styleId="WW8Num1z7">
    <w:name w:val="WW8Num1z7"/>
    <w:rsid w:val="00D77896"/>
  </w:style>
  <w:style w:type="character" w:customStyle="1" w:styleId="WW8Num1z8">
    <w:name w:val="WW8Num1z8"/>
    <w:rsid w:val="00D77896"/>
  </w:style>
  <w:style w:type="character" w:customStyle="1" w:styleId="WW8Num2z0">
    <w:name w:val="WW8Num2z0"/>
    <w:rsid w:val="00D77896"/>
  </w:style>
  <w:style w:type="character" w:customStyle="1" w:styleId="WW8Num2z1">
    <w:name w:val="WW8Num2z1"/>
    <w:rsid w:val="00D77896"/>
    <w:rPr>
      <w:sz w:val="26"/>
      <w:szCs w:val="26"/>
    </w:rPr>
  </w:style>
  <w:style w:type="character" w:customStyle="1" w:styleId="WW8Num2z2">
    <w:name w:val="WW8Num2z2"/>
    <w:rsid w:val="00D77896"/>
  </w:style>
  <w:style w:type="character" w:customStyle="1" w:styleId="WW8Num2z3">
    <w:name w:val="WW8Num2z3"/>
    <w:rsid w:val="00D77896"/>
  </w:style>
  <w:style w:type="character" w:customStyle="1" w:styleId="WW8Num2z4">
    <w:name w:val="WW8Num2z4"/>
    <w:rsid w:val="00D77896"/>
  </w:style>
  <w:style w:type="character" w:customStyle="1" w:styleId="WW8Num2z5">
    <w:name w:val="WW8Num2z5"/>
    <w:rsid w:val="00D77896"/>
  </w:style>
  <w:style w:type="character" w:customStyle="1" w:styleId="WW8Num2z6">
    <w:name w:val="WW8Num2z6"/>
    <w:rsid w:val="00D77896"/>
  </w:style>
  <w:style w:type="character" w:customStyle="1" w:styleId="WW8Num2z7">
    <w:name w:val="WW8Num2z7"/>
    <w:rsid w:val="00D77896"/>
  </w:style>
  <w:style w:type="character" w:customStyle="1" w:styleId="WW8Num2z8">
    <w:name w:val="WW8Num2z8"/>
    <w:rsid w:val="00D77896"/>
  </w:style>
  <w:style w:type="character" w:customStyle="1" w:styleId="WW8Num4z0">
    <w:name w:val="WW8Num4z0"/>
    <w:rsid w:val="00D77896"/>
    <w:rPr>
      <w:sz w:val="26"/>
      <w:szCs w:val="26"/>
    </w:rPr>
  </w:style>
  <w:style w:type="character" w:customStyle="1" w:styleId="WW8Num4z2">
    <w:name w:val="WW8Num4z2"/>
    <w:rsid w:val="00D77896"/>
  </w:style>
  <w:style w:type="character" w:customStyle="1" w:styleId="WW8Num4z3">
    <w:name w:val="WW8Num4z3"/>
    <w:rsid w:val="00D77896"/>
  </w:style>
  <w:style w:type="character" w:customStyle="1" w:styleId="WW8Num4z4">
    <w:name w:val="WW8Num4z4"/>
    <w:rsid w:val="00D77896"/>
  </w:style>
  <w:style w:type="character" w:customStyle="1" w:styleId="WW8Num4z5">
    <w:name w:val="WW8Num4z5"/>
    <w:rsid w:val="00D77896"/>
  </w:style>
  <w:style w:type="character" w:customStyle="1" w:styleId="WW8Num4z6">
    <w:name w:val="WW8Num4z6"/>
    <w:rsid w:val="00D77896"/>
  </w:style>
  <w:style w:type="character" w:customStyle="1" w:styleId="WW8Num4z7">
    <w:name w:val="WW8Num4z7"/>
    <w:rsid w:val="00D77896"/>
  </w:style>
  <w:style w:type="character" w:customStyle="1" w:styleId="WW8Num4z8">
    <w:name w:val="WW8Num4z8"/>
    <w:rsid w:val="00D77896"/>
  </w:style>
  <w:style w:type="character" w:customStyle="1" w:styleId="WW8Num5z0">
    <w:name w:val="WW8Num5z0"/>
    <w:rsid w:val="00D77896"/>
    <w:rPr>
      <w:sz w:val="26"/>
      <w:szCs w:val="26"/>
    </w:rPr>
  </w:style>
  <w:style w:type="character" w:customStyle="1" w:styleId="WW8Num5z2">
    <w:name w:val="WW8Num5z2"/>
    <w:rsid w:val="00D77896"/>
  </w:style>
  <w:style w:type="character" w:customStyle="1" w:styleId="WW8Num5z3">
    <w:name w:val="WW8Num5z3"/>
    <w:rsid w:val="00D77896"/>
  </w:style>
  <w:style w:type="character" w:customStyle="1" w:styleId="WW8Num5z4">
    <w:name w:val="WW8Num5z4"/>
    <w:rsid w:val="00D77896"/>
  </w:style>
  <w:style w:type="character" w:customStyle="1" w:styleId="WW8Num5z5">
    <w:name w:val="WW8Num5z5"/>
    <w:rsid w:val="00D77896"/>
  </w:style>
  <w:style w:type="character" w:customStyle="1" w:styleId="WW8Num5z6">
    <w:name w:val="WW8Num5z6"/>
    <w:rsid w:val="00D77896"/>
  </w:style>
  <w:style w:type="character" w:customStyle="1" w:styleId="WW8Num5z7">
    <w:name w:val="WW8Num5z7"/>
    <w:rsid w:val="00D77896"/>
  </w:style>
  <w:style w:type="character" w:customStyle="1" w:styleId="WW8Num5z8">
    <w:name w:val="WW8Num5z8"/>
    <w:rsid w:val="00D77896"/>
  </w:style>
  <w:style w:type="character" w:customStyle="1" w:styleId="WW8Num6z0">
    <w:name w:val="WW8Num6z0"/>
    <w:rsid w:val="00D77896"/>
    <w:rPr>
      <w:rFonts w:ascii="Times New Roman" w:eastAsia="Times New Roman" w:hAnsi="Times New Roman" w:cs="Times New Roman"/>
      <w:sz w:val="26"/>
      <w:szCs w:val="26"/>
    </w:rPr>
  </w:style>
  <w:style w:type="character" w:customStyle="1" w:styleId="WW8Num6z1">
    <w:name w:val="WW8Num6z1"/>
    <w:rsid w:val="00D77896"/>
    <w:rPr>
      <w:b/>
      <w:sz w:val="26"/>
      <w:szCs w:val="26"/>
    </w:rPr>
  </w:style>
  <w:style w:type="character" w:customStyle="1" w:styleId="WW8Num6z2">
    <w:name w:val="WW8Num6z2"/>
    <w:rsid w:val="00D77896"/>
  </w:style>
  <w:style w:type="character" w:customStyle="1" w:styleId="WW8Num6z3">
    <w:name w:val="WW8Num6z3"/>
    <w:rsid w:val="00D77896"/>
  </w:style>
  <w:style w:type="character" w:customStyle="1" w:styleId="WW8Num6z4">
    <w:name w:val="WW8Num6z4"/>
    <w:rsid w:val="00D77896"/>
  </w:style>
  <w:style w:type="character" w:customStyle="1" w:styleId="WW8Num6z5">
    <w:name w:val="WW8Num6z5"/>
    <w:rsid w:val="00D77896"/>
  </w:style>
  <w:style w:type="character" w:customStyle="1" w:styleId="WW8Num6z6">
    <w:name w:val="WW8Num6z6"/>
    <w:rsid w:val="00D77896"/>
  </w:style>
  <w:style w:type="character" w:customStyle="1" w:styleId="WW8Num6z7">
    <w:name w:val="WW8Num6z7"/>
    <w:rsid w:val="00D77896"/>
  </w:style>
  <w:style w:type="character" w:customStyle="1" w:styleId="WW8Num6z8">
    <w:name w:val="WW8Num6z8"/>
    <w:rsid w:val="00D77896"/>
  </w:style>
  <w:style w:type="character" w:customStyle="1" w:styleId="WW8Num5z1">
    <w:name w:val="WW8Num5z1"/>
    <w:rsid w:val="00D77896"/>
    <w:rPr>
      <w:sz w:val="26"/>
      <w:szCs w:val="26"/>
    </w:rPr>
  </w:style>
  <w:style w:type="character" w:customStyle="1" w:styleId="WW8Num4z1">
    <w:name w:val="WW8Num4z1"/>
    <w:rsid w:val="00D77896"/>
  </w:style>
  <w:style w:type="character" w:customStyle="1" w:styleId="WW8Num7z0">
    <w:name w:val="WW8Num7z0"/>
    <w:rsid w:val="00D77896"/>
  </w:style>
  <w:style w:type="character" w:customStyle="1" w:styleId="WW8Num7z1">
    <w:name w:val="WW8Num7z1"/>
    <w:rsid w:val="00D77896"/>
    <w:rPr>
      <w:sz w:val="26"/>
      <w:szCs w:val="26"/>
    </w:rPr>
  </w:style>
  <w:style w:type="character" w:customStyle="1" w:styleId="WW8Num7z2">
    <w:name w:val="WW8Num7z2"/>
    <w:rsid w:val="00D77896"/>
  </w:style>
  <w:style w:type="character" w:customStyle="1" w:styleId="WW8Num7z3">
    <w:name w:val="WW8Num7z3"/>
    <w:rsid w:val="00D77896"/>
  </w:style>
  <w:style w:type="character" w:customStyle="1" w:styleId="WW8Num7z4">
    <w:name w:val="WW8Num7z4"/>
    <w:rsid w:val="00D77896"/>
  </w:style>
  <w:style w:type="character" w:customStyle="1" w:styleId="WW8Num7z5">
    <w:name w:val="WW8Num7z5"/>
    <w:rsid w:val="00D77896"/>
  </w:style>
  <w:style w:type="character" w:customStyle="1" w:styleId="WW8Num7z6">
    <w:name w:val="WW8Num7z6"/>
    <w:rsid w:val="00D77896"/>
  </w:style>
  <w:style w:type="character" w:customStyle="1" w:styleId="WW8Num7z7">
    <w:name w:val="WW8Num7z7"/>
    <w:rsid w:val="00D77896"/>
  </w:style>
  <w:style w:type="character" w:customStyle="1" w:styleId="WW8Num7z8">
    <w:name w:val="WW8Num7z8"/>
    <w:rsid w:val="00D77896"/>
  </w:style>
  <w:style w:type="character" w:customStyle="1" w:styleId="WW8Num8z0">
    <w:name w:val="WW8Num8z0"/>
    <w:rsid w:val="00D77896"/>
  </w:style>
  <w:style w:type="character" w:customStyle="1" w:styleId="WW8Num8z1">
    <w:name w:val="WW8Num8z1"/>
    <w:rsid w:val="00D77896"/>
  </w:style>
  <w:style w:type="character" w:customStyle="1" w:styleId="WW8Num8z2">
    <w:name w:val="WW8Num8z2"/>
    <w:rsid w:val="00D77896"/>
    <w:rPr>
      <w:b w:val="0"/>
    </w:rPr>
  </w:style>
  <w:style w:type="character" w:customStyle="1" w:styleId="WW8Num8z3">
    <w:name w:val="WW8Num8z3"/>
    <w:rsid w:val="00D77896"/>
  </w:style>
  <w:style w:type="character" w:customStyle="1" w:styleId="WW8Num8z4">
    <w:name w:val="WW8Num8z4"/>
    <w:rsid w:val="00D77896"/>
  </w:style>
  <w:style w:type="character" w:customStyle="1" w:styleId="WW8Num8z5">
    <w:name w:val="WW8Num8z5"/>
    <w:rsid w:val="00D77896"/>
  </w:style>
  <w:style w:type="character" w:customStyle="1" w:styleId="WW8Num8z6">
    <w:name w:val="WW8Num8z6"/>
    <w:rsid w:val="00D77896"/>
  </w:style>
  <w:style w:type="character" w:customStyle="1" w:styleId="WW8Num8z7">
    <w:name w:val="WW8Num8z7"/>
    <w:rsid w:val="00D77896"/>
  </w:style>
  <w:style w:type="character" w:customStyle="1" w:styleId="WW8Num8z8">
    <w:name w:val="WW8Num8z8"/>
    <w:rsid w:val="00D77896"/>
  </w:style>
  <w:style w:type="character" w:customStyle="1" w:styleId="WW8Num9z0">
    <w:name w:val="WW8Num9z0"/>
    <w:rsid w:val="00D77896"/>
    <w:rPr>
      <w:rFonts w:ascii="Symbol" w:hAnsi="Symbol" w:cs="Symbol"/>
    </w:rPr>
  </w:style>
  <w:style w:type="character" w:customStyle="1" w:styleId="WW8Num9z1">
    <w:name w:val="WW8Num9z1"/>
    <w:rsid w:val="00D77896"/>
    <w:rPr>
      <w:rFonts w:ascii="Wingdings" w:hAnsi="Wingdings" w:cs="Wingdings"/>
    </w:rPr>
  </w:style>
  <w:style w:type="character" w:customStyle="1" w:styleId="WW8Num9z2">
    <w:name w:val="WW8Num9z2"/>
    <w:rsid w:val="00D77896"/>
    <w:rPr>
      <w:rFonts w:ascii="Times New Roman" w:hAnsi="Times New Roman" w:cs="Times New Roman"/>
    </w:rPr>
  </w:style>
  <w:style w:type="character" w:customStyle="1" w:styleId="WW8Num9z4">
    <w:name w:val="WW8Num9z4"/>
    <w:rsid w:val="00D77896"/>
    <w:rPr>
      <w:rFonts w:ascii="Courier New" w:hAnsi="Courier New" w:cs="Courier New"/>
    </w:rPr>
  </w:style>
  <w:style w:type="character" w:customStyle="1" w:styleId="WW8Num10z0">
    <w:name w:val="WW8Num10z0"/>
    <w:rsid w:val="00D77896"/>
  </w:style>
  <w:style w:type="character" w:customStyle="1" w:styleId="WW8Num10z1">
    <w:name w:val="WW8Num10z1"/>
    <w:rsid w:val="00D77896"/>
  </w:style>
  <w:style w:type="character" w:customStyle="1" w:styleId="WW8Num10z2">
    <w:name w:val="WW8Num10z2"/>
    <w:rsid w:val="00D77896"/>
  </w:style>
  <w:style w:type="character" w:customStyle="1" w:styleId="WW8Num10z3">
    <w:name w:val="WW8Num10z3"/>
    <w:rsid w:val="00D77896"/>
  </w:style>
  <w:style w:type="character" w:customStyle="1" w:styleId="WW8Num10z4">
    <w:name w:val="WW8Num10z4"/>
    <w:rsid w:val="00D77896"/>
  </w:style>
  <w:style w:type="character" w:customStyle="1" w:styleId="WW8Num10z5">
    <w:name w:val="WW8Num10z5"/>
    <w:rsid w:val="00D77896"/>
  </w:style>
  <w:style w:type="character" w:customStyle="1" w:styleId="WW8Num10z6">
    <w:name w:val="WW8Num10z6"/>
    <w:rsid w:val="00D77896"/>
  </w:style>
  <w:style w:type="character" w:customStyle="1" w:styleId="WW8Num10z7">
    <w:name w:val="WW8Num10z7"/>
    <w:rsid w:val="00D77896"/>
  </w:style>
  <w:style w:type="character" w:customStyle="1" w:styleId="WW8Num10z8">
    <w:name w:val="WW8Num10z8"/>
    <w:rsid w:val="00D77896"/>
  </w:style>
  <w:style w:type="character" w:customStyle="1" w:styleId="WW8Num11z0">
    <w:name w:val="WW8Num11z0"/>
    <w:rsid w:val="00D77896"/>
    <w:rPr>
      <w:rFonts w:ascii="Courier New" w:hAnsi="Courier New" w:cs="Courier New"/>
    </w:rPr>
  </w:style>
  <w:style w:type="character" w:customStyle="1" w:styleId="WW8Num12z0">
    <w:name w:val="WW8Num12z0"/>
    <w:rsid w:val="00D77896"/>
    <w:rPr>
      <w:rFonts w:ascii="Symbol" w:hAnsi="Symbol" w:cs="Symbol"/>
      <w:b w:val="0"/>
    </w:rPr>
  </w:style>
  <w:style w:type="character" w:customStyle="1" w:styleId="WW8Num12z1">
    <w:name w:val="WW8Num12z1"/>
    <w:rsid w:val="00D77896"/>
    <w:rPr>
      <w:rFonts w:ascii="Courier New" w:hAnsi="Courier New" w:cs="Courier New"/>
    </w:rPr>
  </w:style>
  <w:style w:type="character" w:customStyle="1" w:styleId="WW8Num12z2">
    <w:name w:val="WW8Num12z2"/>
    <w:rsid w:val="00D77896"/>
    <w:rPr>
      <w:rFonts w:ascii="Wingdings" w:hAnsi="Wingdings" w:cs="Wingdings"/>
    </w:rPr>
  </w:style>
  <w:style w:type="character" w:customStyle="1" w:styleId="WW8Num13z0">
    <w:name w:val="WW8Num13z0"/>
    <w:rsid w:val="00D77896"/>
  </w:style>
  <w:style w:type="character" w:customStyle="1" w:styleId="WW8Num13z1">
    <w:name w:val="WW8Num13z1"/>
    <w:rsid w:val="00D77896"/>
  </w:style>
  <w:style w:type="character" w:customStyle="1" w:styleId="WW8Num13z2">
    <w:name w:val="WW8Num13z2"/>
    <w:rsid w:val="00D77896"/>
  </w:style>
  <w:style w:type="character" w:customStyle="1" w:styleId="WW8Num13z3">
    <w:name w:val="WW8Num13z3"/>
    <w:rsid w:val="00D77896"/>
  </w:style>
  <w:style w:type="character" w:customStyle="1" w:styleId="WW8Num13z4">
    <w:name w:val="WW8Num13z4"/>
    <w:rsid w:val="00D77896"/>
  </w:style>
  <w:style w:type="character" w:customStyle="1" w:styleId="WW8Num13z5">
    <w:name w:val="WW8Num13z5"/>
    <w:rsid w:val="00D77896"/>
  </w:style>
  <w:style w:type="character" w:customStyle="1" w:styleId="WW8Num13z6">
    <w:name w:val="WW8Num13z6"/>
    <w:rsid w:val="00D77896"/>
  </w:style>
  <w:style w:type="character" w:customStyle="1" w:styleId="WW8Num13z7">
    <w:name w:val="WW8Num13z7"/>
    <w:rsid w:val="00D77896"/>
  </w:style>
  <w:style w:type="character" w:customStyle="1" w:styleId="WW8Num13z8">
    <w:name w:val="WW8Num13z8"/>
    <w:rsid w:val="00D77896"/>
  </w:style>
  <w:style w:type="character" w:customStyle="1" w:styleId="WW8Num14z0">
    <w:name w:val="WW8Num14z0"/>
    <w:rsid w:val="00D77896"/>
  </w:style>
  <w:style w:type="character" w:customStyle="1" w:styleId="WW8Num14z1">
    <w:name w:val="WW8Num14z1"/>
    <w:rsid w:val="00D77896"/>
  </w:style>
  <w:style w:type="character" w:customStyle="1" w:styleId="WW8Num14z2">
    <w:name w:val="WW8Num14z2"/>
    <w:rsid w:val="00D77896"/>
  </w:style>
  <w:style w:type="character" w:customStyle="1" w:styleId="WW8Num14z3">
    <w:name w:val="WW8Num14z3"/>
    <w:rsid w:val="00D77896"/>
  </w:style>
  <w:style w:type="character" w:customStyle="1" w:styleId="WW8Num14z4">
    <w:name w:val="WW8Num14z4"/>
    <w:rsid w:val="00D77896"/>
  </w:style>
  <w:style w:type="character" w:customStyle="1" w:styleId="WW8Num14z5">
    <w:name w:val="WW8Num14z5"/>
    <w:rsid w:val="00D77896"/>
  </w:style>
  <w:style w:type="character" w:customStyle="1" w:styleId="WW8Num14z6">
    <w:name w:val="WW8Num14z6"/>
    <w:rsid w:val="00D77896"/>
  </w:style>
  <w:style w:type="character" w:customStyle="1" w:styleId="WW8Num14z7">
    <w:name w:val="WW8Num14z7"/>
    <w:rsid w:val="00D77896"/>
  </w:style>
  <w:style w:type="character" w:customStyle="1" w:styleId="WW8Num14z8">
    <w:name w:val="WW8Num14z8"/>
    <w:rsid w:val="00D77896"/>
  </w:style>
  <w:style w:type="character" w:customStyle="1" w:styleId="WW8Num15z0">
    <w:name w:val="WW8Num15z0"/>
    <w:rsid w:val="00D77896"/>
    <w:rPr>
      <w:rFonts w:ascii="Wingdings" w:hAnsi="Wingdings" w:cs="Wingdings"/>
    </w:rPr>
  </w:style>
  <w:style w:type="character" w:customStyle="1" w:styleId="WW8Num16z0">
    <w:name w:val="WW8Num16z0"/>
    <w:rsid w:val="00D77896"/>
  </w:style>
  <w:style w:type="character" w:customStyle="1" w:styleId="WW8Num16z1">
    <w:name w:val="WW8Num16z1"/>
    <w:rsid w:val="00D77896"/>
  </w:style>
  <w:style w:type="character" w:customStyle="1" w:styleId="WW8Num16z2">
    <w:name w:val="WW8Num16z2"/>
    <w:rsid w:val="00D77896"/>
    <w:rPr>
      <w:color w:val="000000"/>
    </w:rPr>
  </w:style>
  <w:style w:type="character" w:customStyle="1" w:styleId="WW8Num16z3">
    <w:name w:val="WW8Num16z3"/>
    <w:rsid w:val="00D77896"/>
  </w:style>
  <w:style w:type="character" w:customStyle="1" w:styleId="WW8Num16z4">
    <w:name w:val="WW8Num16z4"/>
    <w:rsid w:val="00D77896"/>
  </w:style>
  <w:style w:type="character" w:customStyle="1" w:styleId="WW8Num16z5">
    <w:name w:val="WW8Num16z5"/>
    <w:rsid w:val="00D77896"/>
  </w:style>
  <w:style w:type="character" w:customStyle="1" w:styleId="WW8Num16z6">
    <w:name w:val="WW8Num16z6"/>
    <w:rsid w:val="00D77896"/>
  </w:style>
  <w:style w:type="character" w:customStyle="1" w:styleId="WW8Num16z7">
    <w:name w:val="WW8Num16z7"/>
    <w:rsid w:val="00D77896"/>
  </w:style>
  <w:style w:type="character" w:customStyle="1" w:styleId="WW8Num16z8">
    <w:name w:val="WW8Num16z8"/>
    <w:rsid w:val="00D77896"/>
  </w:style>
  <w:style w:type="character" w:customStyle="1" w:styleId="WW8Num17z0">
    <w:name w:val="WW8Num17z0"/>
    <w:rsid w:val="00D77896"/>
  </w:style>
  <w:style w:type="character" w:customStyle="1" w:styleId="WW8Num17z1">
    <w:name w:val="WW8Num17z1"/>
    <w:rsid w:val="00D77896"/>
  </w:style>
  <w:style w:type="character" w:customStyle="1" w:styleId="WW8Num17z2">
    <w:name w:val="WW8Num17z2"/>
    <w:rsid w:val="00D77896"/>
  </w:style>
  <w:style w:type="character" w:customStyle="1" w:styleId="WW8Num17z3">
    <w:name w:val="WW8Num17z3"/>
    <w:rsid w:val="00D77896"/>
  </w:style>
  <w:style w:type="character" w:customStyle="1" w:styleId="WW8Num17z4">
    <w:name w:val="WW8Num17z4"/>
    <w:rsid w:val="00D77896"/>
  </w:style>
  <w:style w:type="character" w:customStyle="1" w:styleId="WW8Num17z5">
    <w:name w:val="WW8Num17z5"/>
    <w:rsid w:val="00D77896"/>
  </w:style>
  <w:style w:type="character" w:customStyle="1" w:styleId="WW8Num17z6">
    <w:name w:val="WW8Num17z6"/>
    <w:rsid w:val="00D77896"/>
  </w:style>
  <w:style w:type="character" w:customStyle="1" w:styleId="WW8Num17z7">
    <w:name w:val="WW8Num17z7"/>
    <w:rsid w:val="00D77896"/>
  </w:style>
  <w:style w:type="character" w:customStyle="1" w:styleId="WW8Num17z8">
    <w:name w:val="WW8Num17z8"/>
    <w:rsid w:val="00D77896"/>
  </w:style>
  <w:style w:type="character" w:customStyle="1" w:styleId="WW8Num18z0">
    <w:name w:val="WW8Num18z0"/>
    <w:rsid w:val="00D77896"/>
  </w:style>
  <w:style w:type="character" w:customStyle="1" w:styleId="WW8Num18z1">
    <w:name w:val="WW8Num18z1"/>
    <w:rsid w:val="00D77896"/>
  </w:style>
  <w:style w:type="character" w:customStyle="1" w:styleId="WW8Num18z2">
    <w:name w:val="WW8Num18z2"/>
    <w:rsid w:val="00D77896"/>
  </w:style>
  <w:style w:type="character" w:customStyle="1" w:styleId="WW8Num18z3">
    <w:name w:val="WW8Num18z3"/>
    <w:rsid w:val="00D77896"/>
  </w:style>
  <w:style w:type="character" w:customStyle="1" w:styleId="WW8Num18z4">
    <w:name w:val="WW8Num18z4"/>
    <w:rsid w:val="00D77896"/>
  </w:style>
  <w:style w:type="character" w:customStyle="1" w:styleId="WW8Num18z5">
    <w:name w:val="WW8Num18z5"/>
    <w:rsid w:val="00D77896"/>
  </w:style>
  <w:style w:type="character" w:customStyle="1" w:styleId="WW8Num18z6">
    <w:name w:val="WW8Num18z6"/>
    <w:rsid w:val="00D77896"/>
  </w:style>
  <w:style w:type="character" w:customStyle="1" w:styleId="WW8Num18z7">
    <w:name w:val="WW8Num18z7"/>
    <w:rsid w:val="00D77896"/>
  </w:style>
  <w:style w:type="character" w:customStyle="1" w:styleId="WW8Num18z8">
    <w:name w:val="WW8Num18z8"/>
    <w:rsid w:val="00D77896"/>
  </w:style>
  <w:style w:type="character" w:customStyle="1" w:styleId="WW8Num19z0">
    <w:name w:val="WW8Num19z0"/>
    <w:rsid w:val="00D77896"/>
    <w:rPr>
      <w:rFonts w:ascii="Wingdings" w:hAnsi="Wingdings" w:cs="Wingdings"/>
      <w:b w:val="0"/>
    </w:rPr>
  </w:style>
  <w:style w:type="character" w:customStyle="1" w:styleId="WW8Num19z1">
    <w:name w:val="WW8Num19z1"/>
    <w:rsid w:val="00D77896"/>
    <w:rPr>
      <w:rFonts w:ascii="Courier New" w:hAnsi="Courier New" w:cs="Courier New"/>
    </w:rPr>
  </w:style>
  <w:style w:type="character" w:customStyle="1" w:styleId="WW8Num19z3">
    <w:name w:val="WW8Num19z3"/>
    <w:rsid w:val="00D77896"/>
    <w:rPr>
      <w:rFonts w:ascii="Symbol" w:hAnsi="Symbol" w:cs="Symbol"/>
    </w:rPr>
  </w:style>
  <w:style w:type="character" w:customStyle="1" w:styleId="WW8Num20z0">
    <w:name w:val="WW8Num20z0"/>
    <w:rsid w:val="00D77896"/>
  </w:style>
  <w:style w:type="character" w:customStyle="1" w:styleId="WW8Num20z1">
    <w:name w:val="WW8Num20z1"/>
    <w:rsid w:val="00D77896"/>
  </w:style>
  <w:style w:type="character" w:customStyle="1" w:styleId="WW8Num20z2">
    <w:name w:val="WW8Num20z2"/>
    <w:rsid w:val="00D77896"/>
  </w:style>
  <w:style w:type="character" w:customStyle="1" w:styleId="WW8Num20z3">
    <w:name w:val="WW8Num20z3"/>
    <w:rsid w:val="00D77896"/>
  </w:style>
  <w:style w:type="character" w:customStyle="1" w:styleId="WW8Num20z4">
    <w:name w:val="WW8Num20z4"/>
    <w:rsid w:val="00D77896"/>
  </w:style>
  <w:style w:type="character" w:customStyle="1" w:styleId="WW8Num20z5">
    <w:name w:val="WW8Num20z5"/>
    <w:rsid w:val="00D77896"/>
  </w:style>
  <w:style w:type="character" w:customStyle="1" w:styleId="WW8Num20z6">
    <w:name w:val="WW8Num20z6"/>
    <w:rsid w:val="00D77896"/>
  </w:style>
  <w:style w:type="character" w:customStyle="1" w:styleId="WW8Num20z7">
    <w:name w:val="WW8Num20z7"/>
    <w:rsid w:val="00D77896"/>
  </w:style>
  <w:style w:type="character" w:customStyle="1" w:styleId="WW8Num20z8">
    <w:name w:val="WW8Num20z8"/>
    <w:rsid w:val="00D77896"/>
  </w:style>
  <w:style w:type="character" w:customStyle="1" w:styleId="WW8Num21z0">
    <w:name w:val="WW8Num21z0"/>
    <w:rsid w:val="00D77896"/>
    <w:rPr>
      <w:rFonts w:ascii="Wingdings" w:hAnsi="Wingdings" w:cs="Wingdings"/>
    </w:rPr>
  </w:style>
  <w:style w:type="character" w:customStyle="1" w:styleId="WW8Num21z1">
    <w:name w:val="WW8Num21z1"/>
    <w:rsid w:val="00D77896"/>
    <w:rPr>
      <w:rFonts w:ascii="Courier New" w:hAnsi="Courier New" w:cs="Courier New"/>
    </w:rPr>
  </w:style>
  <w:style w:type="character" w:customStyle="1" w:styleId="WW8Num21z2">
    <w:name w:val="WW8Num21z2"/>
    <w:rsid w:val="00D77896"/>
  </w:style>
  <w:style w:type="character" w:customStyle="1" w:styleId="WW8Num21z3">
    <w:name w:val="WW8Num21z3"/>
    <w:rsid w:val="00D77896"/>
    <w:rPr>
      <w:rFonts w:ascii="Symbol" w:hAnsi="Symbol" w:cs="Symbol"/>
    </w:rPr>
  </w:style>
  <w:style w:type="character" w:customStyle="1" w:styleId="WW8Num21z4">
    <w:name w:val="WW8Num21z4"/>
    <w:rsid w:val="00D77896"/>
  </w:style>
  <w:style w:type="character" w:customStyle="1" w:styleId="WW8Num21z5">
    <w:name w:val="WW8Num21z5"/>
    <w:rsid w:val="00D77896"/>
  </w:style>
  <w:style w:type="character" w:customStyle="1" w:styleId="WW8Num21z6">
    <w:name w:val="WW8Num21z6"/>
    <w:rsid w:val="00D77896"/>
  </w:style>
  <w:style w:type="character" w:customStyle="1" w:styleId="WW8Num21z7">
    <w:name w:val="WW8Num21z7"/>
    <w:rsid w:val="00D77896"/>
  </w:style>
  <w:style w:type="character" w:customStyle="1" w:styleId="WW8Num21z8">
    <w:name w:val="WW8Num21z8"/>
    <w:rsid w:val="00D77896"/>
  </w:style>
  <w:style w:type="character" w:customStyle="1" w:styleId="WW8Num22z0">
    <w:name w:val="WW8Num22z0"/>
    <w:rsid w:val="00D77896"/>
    <w:rPr>
      <w:sz w:val="20"/>
      <w:szCs w:val="20"/>
    </w:rPr>
  </w:style>
  <w:style w:type="character" w:customStyle="1" w:styleId="WW8Num22z1">
    <w:name w:val="WW8Num22z1"/>
    <w:rsid w:val="00D77896"/>
  </w:style>
  <w:style w:type="character" w:customStyle="1" w:styleId="WW8Num22z2">
    <w:name w:val="WW8Num22z2"/>
    <w:rsid w:val="00D77896"/>
  </w:style>
  <w:style w:type="character" w:customStyle="1" w:styleId="WW8Num22z3">
    <w:name w:val="WW8Num22z3"/>
    <w:rsid w:val="00D77896"/>
  </w:style>
  <w:style w:type="character" w:customStyle="1" w:styleId="WW8Num22z4">
    <w:name w:val="WW8Num22z4"/>
    <w:rsid w:val="00D77896"/>
  </w:style>
  <w:style w:type="character" w:customStyle="1" w:styleId="WW8Num22z5">
    <w:name w:val="WW8Num22z5"/>
    <w:rsid w:val="00D77896"/>
  </w:style>
  <w:style w:type="character" w:customStyle="1" w:styleId="WW8Num22z6">
    <w:name w:val="WW8Num22z6"/>
    <w:rsid w:val="00D77896"/>
  </w:style>
  <w:style w:type="character" w:customStyle="1" w:styleId="WW8Num22z7">
    <w:name w:val="WW8Num22z7"/>
    <w:rsid w:val="00D77896"/>
  </w:style>
  <w:style w:type="character" w:customStyle="1" w:styleId="WW8Num22z8">
    <w:name w:val="WW8Num22z8"/>
    <w:rsid w:val="00D77896"/>
  </w:style>
  <w:style w:type="character" w:customStyle="1" w:styleId="WW8Num23z0">
    <w:name w:val="WW8Num23z0"/>
    <w:rsid w:val="00D77896"/>
    <w:rPr>
      <w:rFonts w:hint="default"/>
    </w:rPr>
  </w:style>
  <w:style w:type="character" w:customStyle="1" w:styleId="WW8Num23z2">
    <w:name w:val="WW8Num23z2"/>
    <w:rsid w:val="00D77896"/>
    <w:rPr>
      <w:rFonts w:hint="default"/>
      <w:b w:val="0"/>
    </w:rPr>
  </w:style>
  <w:style w:type="character" w:customStyle="1" w:styleId="WW8Num24z0">
    <w:name w:val="WW8Num24z0"/>
    <w:rsid w:val="00D77896"/>
    <w:rPr>
      <w:rFonts w:hint="default"/>
      <w:sz w:val="26"/>
      <w:szCs w:val="26"/>
    </w:rPr>
  </w:style>
  <w:style w:type="character" w:customStyle="1" w:styleId="WW8Num24z1">
    <w:name w:val="WW8Num24z1"/>
    <w:rsid w:val="00D77896"/>
  </w:style>
  <w:style w:type="character" w:customStyle="1" w:styleId="WW8Num24z2">
    <w:name w:val="WW8Num24z2"/>
    <w:rsid w:val="00D77896"/>
  </w:style>
  <w:style w:type="character" w:customStyle="1" w:styleId="WW8Num24z3">
    <w:name w:val="WW8Num24z3"/>
    <w:rsid w:val="00D77896"/>
  </w:style>
  <w:style w:type="character" w:customStyle="1" w:styleId="WW8Num24z4">
    <w:name w:val="WW8Num24z4"/>
    <w:rsid w:val="00D77896"/>
  </w:style>
  <w:style w:type="character" w:customStyle="1" w:styleId="WW8Num24z5">
    <w:name w:val="WW8Num24z5"/>
    <w:rsid w:val="00D77896"/>
  </w:style>
  <w:style w:type="character" w:customStyle="1" w:styleId="WW8Num24z6">
    <w:name w:val="WW8Num24z6"/>
    <w:rsid w:val="00D77896"/>
  </w:style>
  <w:style w:type="character" w:customStyle="1" w:styleId="WW8Num24z7">
    <w:name w:val="WW8Num24z7"/>
    <w:rsid w:val="00D77896"/>
  </w:style>
  <w:style w:type="character" w:customStyle="1" w:styleId="WW8Num24z8">
    <w:name w:val="WW8Num24z8"/>
    <w:rsid w:val="00D77896"/>
  </w:style>
  <w:style w:type="character" w:customStyle="1" w:styleId="WW8Num25z0">
    <w:name w:val="WW8Num25z0"/>
    <w:rsid w:val="00D77896"/>
    <w:rPr>
      <w:rFonts w:ascii="Times New Roman" w:eastAsia="Times New Roman" w:hAnsi="Times New Roman" w:cs="Times New Roman"/>
    </w:rPr>
  </w:style>
  <w:style w:type="character" w:customStyle="1" w:styleId="WW8Num25z1">
    <w:name w:val="WW8Num25z1"/>
    <w:rsid w:val="00D77896"/>
  </w:style>
  <w:style w:type="character" w:customStyle="1" w:styleId="WW8Num25z2">
    <w:name w:val="WW8Num25z2"/>
    <w:rsid w:val="00D77896"/>
    <w:rPr>
      <w:rFonts w:ascii="Wingdings" w:hAnsi="Wingdings" w:cs="Wingdings"/>
    </w:rPr>
  </w:style>
  <w:style w:type="character" w:customStyle="1" w:styleId="WW8Num25z3">
    <w:name w:val="WW8Num25z3"/>
    <w:rsid w:val="00D77896"/>
    <w:rPr>
      <w:rFonts w:ascii="Symbol" w:hAnsi="Symbol" w:cs="Symbol"/>
    </w:rPr>
  </w:style>
  <w:style w:type="character" w:customStyle="1" w:styleId="WW8Num25z4">
    <w:name w:val="WW8Num25z4"/>
    <w:rsid w:val="00D77896"/>
    <w:rPr>
      <w:rFonts w:ascii="Courier New" w:hAnsi="Courier New" w:cs="Courier New"/>
    </w:rPr>
  </w:style>
  <w:style w:type="character" w:customStyle="1" w:styleId="WW8Num25z5">
    <w:name w:val="WW8Num25z5"/>
    <w:rsid w:val="00D77896"/>
  </w:style>
  <w:style w:type="character" w:customStyle="1" w:styleId="WW8Num25z6">
    <w:name w:val="WW8Num25z6"/>
    <w:rsid w:val="00D77896"/>
  </w:style>
  <w:style w:type="character" w:customStyle="1" w:styleId="WW8Num25z7">
    <w:name w:val="WW8Num25z7"/>
    <w:rsid w:val="00D77896"/>
  </w:style>
  <w:style w:type="character" w:customStyle="1" w:styleId="WW8Num25z8">
    <w:name w:val="WW8Num25z8"/>
    <w:rsid w:val="00D77896"/>
  </w:style>
  <w:style w:type="character" w:customStyle="1" w:styleId="WW8Num26z0">
    <w:name w:val="WW8Num26z0"/>
    <w:rsid w:val="00D77896"/>
    <w:rPr>
      <w:rFonts w:ascii="Symbol" w:hAnsi="Symbol" w:cs="Symbol"/>
    </w:rPr>
  </w:style>
  <w:style w:type="character" w:customStyle="1" w:styleId="WW8Num27z0">
    <w:name w:val="WW8Num27z0"/>
    <w:rsid w:val="00D77896"/>
    <w:rPr>
      <w:rFonts w:hint="default"/>
    </w:rPr>
  </w:style>
  <w:style w:type="character" w:customStyle="1" w:styleId="WW8Num28z0">
    <w:name w:val="WW8Num28z0"/>
    <w:rsid w:val="00D77896"/>
    <w:rPr>
      <w:rFonts w:hint="default"/>
    </w:rPr>
  </w:style>
  <w:style w:type="character" w:customStyle="1" w:styleId="WW8Num28z1">
    <w:name w:val="WW8Num28z1"/>
    <w:rsid w:val="00D77896"/>
  </w:style>
  <w:style w:type="character" w:customStyle="1" w:styleId="WW8Num28z2">
    <w:name w:val="WW8Num28z2"/>
    <w:rsid w:val="00D77896"/>
  </w:style>
  <w:style w:type="character" w:customStyle="1" w:styleId="WW8Num28z3">
    <w:name w:val="WW8Num28z3"/>
    <w:rsid w:val="00D77896"/>
  </w:style>
  <w:style w:type="character" w:customStyle="1" w:styleId="WW8Num28z4">
    <w:name w:val="WW8Num28z4"/>
    <w:rsid w:val="00D77896"/>
  </w:style>
  <w:style w:type="character" w:customStyle="1" w:styleId="WW8Num28z5">
    <w:name w:val="WW8Num28z5"/>
    <w:rsid w:val="00D77896"/>
  </w:style>
  <w:style w:type="character" w:customStyle="1" w:styleId="WW8Num28z6">
    <w:name w:val="WW8Num28z6"/>
    <w:rsid w:val="00D77896"/>
  </w:style>
  <w:style w:type="character" w:customStyle="1" w:styleId="WW8Num28z7">
    <w:name w:val="WW8Num28z7"/>
    <w:rsid w:val="00D77896"/>
  </w:style>
  <w:style w:type="character" w:customStyle="1" w:styleId="WW8Num28z8">
    <w:name w:val="WW8Num28z8"/>
    <w:rsid w:val="00D77896"/>
  </w:style>
  <w:style w:type="character" w:customStyle="1" w:styleId="WW8Num29z0">
    <w:name w:val="WW8Num29z0"/>
    <w:rsid w:val="00D77896"/>
    <w:rPr>
      <w:rFonts w:ascii="Times New Roman" w:eastAsia="Times New Roman" w:hAnsi="Times New Roman" w:cs="Times New Roman"/>
    </w:rPr>
  </w:style>
  <w:style w:type="character" w:customStyle="1" w:styleId="WW8Num30z0">
    <w:name w:val="WW8Num30z0"/>
    <w:rsid w:val="00D77896"/>
    <w:rPr>
      <w:rFonts w:hint="default"/>
    </w:rPr>
  </w:style>
  <w:style w:type="character" w:customStyle="1" w:styleId="WW8Num30z1">
    <w:name w:val="WW8Num30z1"/>
    <w:rsid w:val="00D77896"/>
  </w:style>
  <w:style w:type="character" w:customStyle="1" w:styleId="WW8Num30z2">
    <w:name w:val="WW8Num30z2"/>
    <w:rsid w:val="00D77896"/>
  </w:style>
  <w:style w:type="character" w:customStyle="1" w:styleId="WW8Num30z3">
    <w:name w:val="WW8Num30z3"/>
    <w:rsid w:val="00D77896"/>
  </w:style>
  <w:style w:type="character" w:customStyle="1" w:styleId="WW8Num30z4">
    <w:name w:val="WW8Num30z4"/>
    <w:rsid w:val="00D77896"/>
  </w:style>
  <w:style w:type="character" w:customStyle="1" w:styleId="WW8Num30z5">
    <w:name w:val="WW8Num30z5"/>
    <w:rsid w:val="00D77896"/>
  </w:style>
  <w:style w:type="character" w:customStyle="1" w:styleId="WW8Num30z6">
    <w:name w:val="WW8Num30z6"/>
    <w:rsid w:val="00D77896"/>
  </w:style>
  <w:style w:type="character" w:customStyle="1" w:styleId="WW8Num30z7">
    <w:name w:val="WW8Num30z7"/>
    <w:rsid w:val="00D77896"/>
  </w:style>
  <w:style w:type="character" w:customStyle="1" w:styleId="WW8Num30z8">
    <w:name w:val="WW8Num30z8"/>
    <w:rsid w:val="00D77896"/>
  </w:style>
  <w:style w:type="character" w:customStyle="1" w:styleId="WW8Num31z0">
    <w:name w:val="WW8Num31z0"/>
    <w:rsid w:val="00D77896"/>
    <w:rPr>
      <w:rFonts w:ascii="Symbol" w:hAnsi="Symbol" w:cs="Symbol" w:hint="default"/>
    </w:rPr>
  </w:style>
  <w:style w:type="character" w:customStyle="1" w:styleId="WW8Num31z1">
    <w:name w:val="WW8Num31z1"/>
    <w:rsid w:val="00D77896"/>
    <w:rPr>
      <w:rFonts w:ascii="Courier New" w:hAnsi="Courier New" w:cs="Courier New" w:hint="default"/>
    </w:rPr>
  </w:style>
  <w:style w:type="character" w:customStyle="1" w:styleId="WW8Num31z2">
    <w:name w:val="WW8Num31z2"/>
    <w:rsid w:val="00D77896"/>
    <w:rPr>
      <w:rFonts w:ascii="Wingdings" w:hAnsi="Wingdings" w:cs="Wingdings" w:hint="default"/>
    </w:rPr>
  </w:style>
  <w:style w:type="character" w:customStyle="1" w:styleId="WW8Num32z0">
    <w:name w:val="WW8Num32z0"/>
    <w:rsid w:val="00D77896"/>
    <w:rPr>
      <w:rFonts w:ascii="Times New Roman" w:eastAsia="Times New Roman" w:hAnsi="Times New Roman" w:cs="Times New Roman"/>
    </w:rPr>
  </w:style>
  <w:style w:type="character" w:customStyle="1" w:styleId="WW8Num32z1">
    <w:name w:val="WW8Num32z1"/>
    <w:rsid w:val="00D77896"/>
    <w:rPr>
      <w:rFonts w:ascii="Wingdings" w:hAnsi="Wingdings" w:cs="Wingdings"/>
    </w:rPr>
  </w:style>
  <w:style w:type="character" w:customStyle="1" w:styleId="WW8Num32z2">
    <w:name w:val="WW8Num32z2"/>
    <w:rsid w:val="00D77896"/>
    <w:rPr>
      <w:rFonts w:ascii="Times New Roman" w:hAnsi="Times New Roman" w:cs="Times New Roman"/>
    </w:rPr>
  </w:style>
  <w:style w:type="character" w:customStyle="1" w:styleId="WW8Num32z3">
    <w:name w:val="WW8Num32z3"/>
    <w:rsid w:val="00D77896"/>
    <w:rPr>
      <w:rFonts w:ascii="Symbol" w:hAnsi="Symbol" w:cs="Symbol"/>
    </w:rPr>
  </w:style>
  <w:style w:type="character" w:customStyle="1" w:styleId="WW8Num32z4">
    <w:name w:val="WW8Num32z4"/>
    <w:rsid w:val="00D77896"/>
    <w:rPr>
      <w:rFonts w:ascii="Courier New" w:hAnsi="Courier New" w:cs="Courier New"/>
    </w:rPr>
  </w:style>
  <w:style w:type="character" w:customStyle="1" w:styleId="WW8Num32z5">
    <w:name w:val="WW8Num32z5"/>
    <w:rsid w:val="00D77896"/>
  </w:style>
  <w:style w:type="character" w:customStyle="1" w:styleId="WW8Num32z6">
    <w:name w:val="WW8Num32z6"/>
    <w:rsid w:val="00D77896"/>
  </w:style>
  <w:style w:type="character" w:customStyle="1" w:styleId="WW8Num32z7">
    <w:name w:val="WW8Num32z7"/>
    <w:rsid w:val="00D77896"/>
  </w:style>
  <w:style w:type="character" w:customStyle="1" w:styleId="WW8Num32z8">
    <w:name w:val="WW8Num32z8"/>
    <w:rsid w:val="00D77896"/>
  </w:style>
  <w:style w:type="character" w:customStyle="1" w:styleId="WW8Num33z0">
    <w:name w:val="WW8Num33z0"/>
    <w:rsid w:val="00D77896"/>
    <w:rPr>
      <w:rFonts w:ascii="Symbol" w:hAnsi="Symbol" w:cs="Symbol" w:hint="default"/>
    </w:rPr>
  </w:style>
  <w:style w:type="character" w:customStyle="1" w:styleId="WW8Num33z1">
    <w:name w:val="WW8Num33z1"/>
    <w:rsid w:val="00D77896"/>
    <w:rPr>
      <w:b w:val="0"/>
    </w:rPr>
  </w:style>
  <w:style w:type="character" w:customStyle="1" w:styleId="WW8Num33z2">
    <w:name w:val="WW8Num33z2"/>
    <w:rsid w:val="00D77896"/>
    <w:rPr>
      <w:rFonts w:ascii="Wingdings" w:hAnsi="Wingdings" w:cs="Wingdings" w:hint="default"/>
    </w:rPr>
  </w:style>
  <w:style w:type="character" w:customStyle="1" w:styleId="WW8Num34z0">
    <w:name w:val="WW8Num34z0"/>
    <w:rsid w:val="00D77896"/>
    <w:rPr>
      <w:rFonts w:hint="default"/>
    </w:rPr>
  </w:style>
  <w:style w:type="character" w:customStyle="1" w:styleId="WW8Num34z1">
    <w:name w:val="WW8Num34z1"/>
    <w:rsid w:val="00D77896"/>
    <w:rPr>
      <w:rFonts w:ascii="Courier New" w:hAnsi="Courier New" w:cs="Courier New" w:hint="default"/>
    </w:rPr>
  </w:style>
  <w:style w:type="character" w:customStyle="1" w:styleId="WW8Num34z2">
    <w:name w:val="WW8Num34z2"/>
    <w:rsid w:val="00D77896"/>
    <w:rPr>
      <w:rFonts w:ascii="Wingdings" w:hAnsi="Wingdings" w:cs="Wingdings" w:hint="default"/>
    </w:rPr>
  </w:style>
  <w:style w:type="character" w:customStyle="1" w:styleId="WW8Num34z3">
    <w:name w:val="WW8Num34z3"/>
    <w:rsid w:val="00D77896"/>
    <w:rPr>
      <w:rFonts w:ascii="Symbol" w:hAnsi="Symbol" w:cs="Symbol" w:hint="default"/>
    </w:rPr>
  </w:style>
  <w:style w:type="character" w:customStyle="1" w:styleId="WW8Num35z0">
    <w:name w:val="WW8Num35z0"/>
    <w:rsid w:val="00D77896"/>
    <w:rPr>
      <w:rFonts w:hint="default"/>
    </w:rPr>
  </w:style>
  <w:style w:type="character" w:customStyle="1" w:styleId="WW8Num35z1">
    <w:name w:val="WW8Num35z1"/>
    <w:rsid w:val="00D77896"/>
  </w:style>
  <w:style w:type="character" w:customStyle="1" w:styleId="WW8Num35z2">
    <w:name w:val="WW8Num35z2"/>
    <w:rsid w:val="00D77896"/>
  </w:style>
  <w:style w:type="character" w:customStyle="1" w:styleId="WW8Num35z3">
    <w:name w:val="WW8Num35z3"/>
    <w:rsid w:val="00D77896"/>
  </w:style>
  <w:style w:type="character" w:customStyle="1" w:styleId="WW8Num35z4">
    <w:name w:val="WW8Num35z4"/>
    <w:rsid w:val="00D77896"/>
  </w:style>
  <w:style w:type="character" w:customStyle="1" w:styleId="WW8Num35z5">
    <w:name w:val="WW8Num35z5"/>
    <w:rsid w:val="00D77896"/>
  </w:style>
  <w:style w:type="character" w:customStyle="1" w:styleId="WW8Num35z6">
    <w:name w:val="WW8Num35z6"/>
    <w:rsid w:val="00D77896"/>
  </w:style>
  <w:style w:type="character" w:customStyle="1" w:styleId="WW8Num35z7">
    <w:name w:val="WW8Num35z7"/>
    <w:rsid w:val="00D77896"/>
  </w:style>
  <w:style w:type="character" w:customStyle="1" w:styleId="WW8Num35z8">
    <w:name w:val="WW8Num35z8"/>
    <w:rsid w:val="00D77896"/>
  </w:style>
  <w:style w:type="character" w:customStyle="1" w:styleId="WW8Num36z0">
    <w:name w:val="WW8Num36z0"/>
    <w:rsid w:val="00D77896"/>
    <w:rPr>
      <w:rFonts w:hint="default"/>
      <w:b/>
      <w:sz w:val="26"/>
      <w:szCs w:val="26"/>
    </w:rPr>
  </w:style>
  <w:style w:type="character" w:customStyle="1" w:styleId="WW8Num37z0">
    <w:name w:val="WW8Num37z0"/>
    <w:rsid w:val="00D77896"/>
    <w:rPr>
      <w:rFonts w:hint="default"/>
    </w:rPr>
  </w:style>
  <w:style w:type="character" w:customStyle="1" w:styleId="WW8Num38z0">
    <w:name w:val="WW8Num38z0"/>
    <w:rsid w:val="00D77896"/>
    <w:rPr>
      <w:rFonts w:hint="default"/>
    </w:rPr>
  </w:style>
  <w:style w:type="character" w:customStyle="1" w:styleId="WW8Num39z0">
    <w:name w:val="WW8Num39z0"/>
    <w:rsid w:val="00D77896"/>
    <w:rPr>
      <w:rFonts w:hint="default"/>
    </w:rPr>
  </w:style>
  <w:style w:type="character" w:customStyle="1" w:styleId="WW8Num39z1">
    <w:name w:val="WW8Num39z1"/>
    <w:rsid w:val="00D77896"/>
  </w:style>
  <w:style w:type="character" w:customStyle="1" w:styleId="WW8Num39z2">
    <w:name w:val="WW8Num39z2"/>
    <w:rsid w:val="00D77896"/>
  </w:style>
  <w:style w:type="character" w:customStyle="1" w:styleId="WW8Num39z3">
    <w:name w:val="WW8Num39z3"/>
    <w:rsid w:val="00D77896"/>
  </w:style>
  <w:style w:type="character" w:customStyle="1" w:styleId="WW8Num39z4">
    <w:name w:val="WW8Num39z4"/>
    <w:rsid w:val="00D77896"/>
  </w:style>
  <w:style w:type="character" w:customStyle="1" w:styleId="WW8Num39z5">
    <w:name w:val="WW8Num39z5"/>
    <w:rsid w:val="00D77896"/>
  </w:style>
  <w:style w:type="character" w:customStyle="1" w:styleId="WW8Num39z6">
    <w:name w:val="WW8Num39z6"/>
    <w:rsid w:val="00D77896"/>
  </w:style>
  <w:style w:type="character" w:customStyle="1" w:styleId="WW8Num39z7">
    <w:name w:val="WW8Num39z7"/>
    <w:rsid w:val="00D77896"/>
  </w:style>
  <w:style w:type="character" w:customStyle="1" w:styleId="WW8Num39z8">
    <w:name w:val="WW8Num39z8"/>
    <w:rsid w:val="00D77896"/>
  </w:style>
  <w:style w:type="character" w:customStyle="1" w:styleId="WW8Num40z0">
    <w:name w:val="WW8Num40z0"/>
    <w:rsid w:val="00D77896"/>
    <w:rPr>
      <w:rFonts w:hint="default"/>
    </w:rPr>
  </w:style>
  <w:style w:type="character" w:customStyle="1" w:styleId="WW8Num41z0">
    <w:name w:val="WW8Num41z0"/>
    <w:rsid w:val="00D77896"/>
    <w:rPr>
      <w:rFonts w:hint="default"/>
    </w:rPr>
  </w:style>
  <w:style w:type="character" w:customStyle="1" w:styleId="24">
    <w:name w:val="Основной шрифт абзаца2"/>
    <w:rsid w:val="00D77896"/>
  </w:style>
  <w:style w:type="character" w:styleId="aff">
    <w:name w:val="page number"/>
    <w:basedOn w:val="24"/>
    <w:rsid w:val="00D77896"/>
  </w:style>
  <w:style w:type="character" w:styleId="aff0">
    <w:name w:val="FollowedHyperlink"/>
    <w:rsid w:val="00D77896"/>
    <w:rPr>
      <w:color w:val="800080"/>
      <w:u w:val="single"/>
    </w:rPr>
  </w:style>
  <w:style w:type="character" w:customStyle="1" w:styleId="ConsPlusNormal0">
    <w:name w:val="ConsPlusNormal Знак Знак"/>
    <w:rsid w:val="00D77896"/>
    <w:rPr>
      <w:rFonts w:ascii="Arial" w:eastAsia="SimSun" w:hAnsi="Arial" w:cs="Arial"/>
      <w:sz w:val="24"/>
      <w:lang w:val="ru-RU" w:bidi="ar-SA"/>
    </w:rPr>
  </w:style>
  <w:style w:type="character" w:customStyle="1" w:styleId="aff1">
    <w:name w:val="Название Знак"/>
    <w:rsid w:val="00D77896"/>
    <w:rPr>
      <w:sz w:val="28"/>
      <w:szCs w:val="28"/>
      <w:lang w:val="ru-RU" w:bidi="ar-SA"/>
    </w:rPr>
  </w:style>
  <w:style w:type="character" w:customStyle="1" w:styleId="1c">
    <w:name w:val="Текст сноски Знак1"/>
    <w:rsid w:val="00D77896"/>
  </w:style>
  <w:style w:type="character" w:customStyle="1" w:styleId="1d">
    <w:name w:val="Текст выноски Знак1"/>
    <w:rsid w:val="00D77896"/>
    <w:rPr>
      <w:rFonts w:ascii="Tahoma" w:eastAsia="Times New Roman" w:hAnsi="Tahoma" w:cs="Tahoma"/>
      <w:sz w:val="16"/>
      <w:szCs w:val="16"/>
    </w:rPr>
  </w:style>
  <w:style w:type="character" w:customStyle="1" w:styleId="25">
    <w:name w:val="Основной текст с отступом 2 Знак"/>
    <w:rsid w:val="00D77896"/>
    <w:rPr>
      <w:sz w:val="24"/>
      <w:szCs w:val="24"/>
    </w:rPr>
  </w:style>
  <w:style w:type="character" w:customStyle="1" w:styleId="aff2">
    <w:name w:val="Подзаголовок Знак"/>
    <w:rsid w:val="00D77896"/>
    <w:rPr>
      <w:rFonts w:ascii="Arial" w:eastAsia="Lucida Sans Unicode" w:hAnsi="Arial" w:cs="Tahoma"/>
      <w:i/>
      <w:iCs/>
      <w:sz w:val="28"/>
      <w:szCs w:val="28"/>
    </w:rPr>
  </w:style>
  <w:style w:type="character" w:customStyle="1" w:styleId="34">
    <w:name w:val="Основной текст с отступом 3 Знак"/>
    <w:rsid w:val="00D77896"/>
    <w:rPr>
      <w:sz w:val="16"/>
      <w:szCs w:val="16"/>
    </w:rPr>
  </w:style>
  <w:style w:type="character" w:styleId="aff3">
    <w:name w:val="Strong"/>
    <w:qFormat/>
    <w:rsid w:val="00D77896"/>
    <w:rPr>
      <w:b/>
      <w:bCs/>
    </w:rPr>
  </w:style>
  <w:style w:type="character" w:customStyle="1" w:styleId="26">
    <w:name w:val="Основной текст 2 Знак"/>
    <w:rsid w:val="00D77896"/>
    <w:rPr>
      <w:sz w:val="24"/>
      <w:szCs w:val="24"/>
    </w:rPr>
  </w:style>
  <w:style w:type="character" w:customStyle="1" w:styleId="aff4">
    <w:name w:val="Без интервала Знак"/>
    <w:rsid w:val="00D77896"/>
    <w:rPr>
      <w:rFonts w:ascii="Calibri" w:hAnsi="Calibri" w:cs="Calibri"/>
      <w:sz w:val="22"/>
      <w:szCs w:val="22"/>
      <w:lang w:bidi="ar-SA"/>
    </w:rPr>
  </w:style>
  <w:style w:type="character" w:customStyle="1" w:styleId="1e">
    <w:name w:val="Знак сноски1"/>
    <w:rsid w:val="00D77896"/>
    <w:rPr>
      <w:vertAlign w:val="superscript"/>
    </w:rPr>
  </w:style>
  <w:style w:type="character" w:customStyle="1" w:styleId="WW8Num11z2">
    <w:name w:val="WW8Num11z2"/>
    <w:rsid w:val="00D77896"/>
    <w:rPr>
      <w:rFonts w:ascii="Wingdings" w:hAnsi="Wingdings" w:cs="Wingdings"/>
    </w:rPr>
  </w:style>
  <w:style w:type="character" w:customStyle="1" w:styleId="WW8Num11z3">
    <w:name w:val="WW8Num11z3"/>
    <w:rsid w:val="00D77896"/>
    <w:rPr>
      <w:rFonts w:ascii="Symbol" w:hAnsi="Symbol" w:cs="Symbol"/>
    </w:rPr>
  </w:style>
  <w:style w:type="character" w:customStyle="1" w:styleId="WW8Num26z1">
    <w:name w:val="WW8Num26z1"/>
    <w:rsid w:val="00D77896"/>
    <w:rPr>
      <w:rFonts w:ascii="Wingdings" w:hAnsi="Wingdings" w:cs="Wingdings"/>
    </w:rPr>
  </w:style>
  <w:style w:type="character" w:customStyle="1" w:styleId="WW8Num26z2">
    <w:name w:val="WW8Num26z2"/>
    <w:rsid w:val="00D77896"/>
    <w:rPr>
      <w:rFonts w:ascii="Times New Roman" w:eastAsia="Times New Roman" w:hAnsi="Times New Roman" w:cs="Times New Roman"/>
    </w:rPr>
  </w:style>
  <w:style w:type="character" w:customStyle="1" w:styleId="WW8Num26z4">
    <w:name w:val="WW8Num26z4"/>
    <w:rsid w:val="00D77896"/>
    <w:rPr>
      <w:rFonts w:ascii="Courier New" w:hAnsi="Courier New" w:cs="Courier New"/>
    </w:rPr>
  </w:style>
  <w:style w:type="character" w:customStyle="1" w:styleId="WW8Num29z1">
    <w:name w:val="WW8Num29z1"/>
    <w:rsid w:val="00D77896"/>
    <w:rPr>
      <w:rFonts w:ascii="Courier New" w:hAnsi="Courier New" w:cs="Courier New"/>
    </w:rPr>
  </w:style>
  <w:style w:type="character" w:customStyle="1" w:styleId="WW8Num29z2">
    <w:name w:val="WW8Num29z2"/>
    <w:rsid w:val="00D77896"/>
    <w:rPr>
      <w:rFonts w:ascii="Wingdings" w:hAnsi="Wingdings" w:cs="Wingdings"/>
    </w:rPr>
  </w:style>
  <w:style w:type="character" w:customStyle="1" w:styleId="WW8Num29z3">
    <w:name w:val="WW8Num29z3"/>
    <w:rsid w:val="00D77896"/>
    <w:rPr>
      <w:rFonts w:ascii="Symbol" w:hAnsi="Symbol" w:cs="Symbol"/>
    </w:rPr>
  </w:style>
  <w:style w:type="character" w:customStyle="1" w:styleId="WW8Num42z0">
    <w:name w:val="WW8Num42z0"/>
    <w:rsid w:val="00D77896"/>
    <w:rPr>
      <w:b/>
      <w:i w:val="0"/>
    </w:rPr>
  </w:style>
  <w:style w:type="character" w:customStyle="1" w:styleId="WW8Num46z0">
    <w:name w:val="WW8Num46z0"/>
    <w:rsid w:val="00D77896"/>
    <w:rPr>
      <w:sz w:val="20"/>
      <w:szCs w:val="20"/>
    </w:rPr>
  </w:style>
  <w:style w:type="character" w:customStyle="1" w:styleId="1f">
    <w:name w:val="Основной шрифт абзаца1"/>
    <w:rsid w:val="00D77896"/>
  </w:style>
  <w:style w:type="character" w:customStyle="1" w:styleId="aff5">
    <w:name w:val="Цветовое выделение"/>
    <w:rsid w:val="00D77896"/>
    <w:rPr>
      <w:b/>
      <w:bCs/>
      <w:color w:val="000080"/>
      <w:sz w:val="22"/>
      <w:szCs w:val="22"/>
    </w:rPr>
  </w:style>
  <w:style w:type="character" w:customStyle="1" w:styleId="aff6">
    <w:name w:val="Символы концевой сноски"/>
    <w:rsid w:val="00D77896"/>
    <w:rPr>
      <w:vertAlign w:val="superscript"/>
    </w:rPr>
  </w:style>
  <w:style w:type="character" w:customStyle="1" w:styleId="WW-">
    <w:name w:val="WW-Символы концевой сноски"/>
    <w:rsid w:val="00D77896"/>
  </w:style>
  <w:style w:type="character" w:customStyle="1" w:styleId="1f0">
    <w:name w:val="Знак примечания1"/>
    <w:rsid w:val="00D77896"/>
    <w:rPr>
      <w:sz w:val="16"/>
      <w:szCs w:val="16"/>
    </w:rPr>
  </w:style>
  <w:style w:type="character" w:customStyle="1" w:styleId="aff7">
    <w:name w:val="Текст примечания Знак"/>
    <w:rsid w:val="00D77896"/>
    <w:rPr>
      <w:rFonts w:ascii="Calibri" w:hAnsi="Calibri" w:cs="Calibri"/>
    </w:rPr>
  </w:style>
  <w:style w:type="character" w:customStyle="1" w:styleId="aff8">
    <w:name w:val="Тема примечания Знак"/>
    <w:rsid w:val="00D77896"/>
    <w:rPr>
      <w:rFonts w:ascii="Calibri" w:hAnsi="Calibri" w:cs="Calibri"/>
      <w:b/>
      <w:bCs/>
    </w:rPr>
  </w:style>
  <w:style w:type="character" w:customStyle="1" w:styleId="b-serp-urlitem1">
    <w:name w:val="b-serp-url__item1"/>
    <w:rsid w:val="00D77896"/>
    <w:rPr>
      <w:vanish w:val="0"/>
    </w:rPr>
  </w:style>
  <w:style w:type="character" w:customStyle="1" w:styleId="aff9">
    <w:name w:val="Маркеры списка"/>
    <w:rsid w:val="00D77896"/>
    <w:rPr>
      <w:rFonts w:ascii="OpenSymbol" w:eastAsia="OpenSymbol" w:hAnsi="OpenSymbol" w:cs="OpenSymbol"/>
    </w:rPr>
  </w:style>
  <w:style w:type="paragraph" w:customStyle="1" w:styleId="27">
    <w:name w:val="Указатель2"/>
    <w:basedOn w:val="a"/>
    <w:rsid w:val="00D77896"/>
    <w:pPr>
      <w:widowControl/>
      <w:suppressLineNumbers/>
    </w:pPr>
    <w:rPr>
      <w:rFonts w:eastAsia="Times New Roman" w:cs="Mangal"/>
      <w:kern w:val="0"/>
      <w:sz w:val="28"/>
      <w:lang w:eastAsia="zh-CN"/>
    </w:rPr>
  </w:style>
  <w:style w:type="paragraph" w:customStyle="1" w:styleId="affa">
    <w:name w:val="Знак Знак Знак Знак Знак Знак Знак"/>
    <w:basedOn w:val="a"/>
    <w:rsid w:val="00D77896"/>
    <w:pPr>
      <w:widowControl/>
      <w:suppressAutoHyphens w:val="0"/>
      <w:spacing w:before="280" w:after="280"/>
    </w:pPr>
    <w:rPr>
      <w:rFonts w:ascii="Tahoma" w:eastAsia="Times New Roman" w:hAnsi="Tahoma" w:cs="Tahoma"/>
      <w:kern w:val="0"/>
      <w:szCs w:val="20"/>
      <w:lang w:val="en-US" w:eastAsia="zh-CN"/>
    </w:rPr>
  </w:style>
  <w:style w:type="paragraph" w:styleId="affb">
    <w:name w:val="Title"/>
    <w:basedOn w:val="a"/>
    <w:next w:val="afa"/>
    <w:link w:val="1f1"/>
    <w:qFormat/>
    <w:rsid w:val="00D77896"/>
    <w:pPr>
      <w:keepNext/>
      <w:widowControl/>
      <w:spacing w:before="240" w:after="120"/>
    </w:pPr>
    <w:rPr>
      <w:rFonts w:ascii="Arial" w:eastAsia="Lucida Sans Unicode" w:hAnsi="Arial" w:cs="Tahoma"/>
      <w:kern w:val="0"/>
      <w:sz w:val="28"/>
      <w:szCs w:val="28"/>
      <w:lang w:eastAsia="zh-CN"/>
    </w:rPr>
  </w:style>
  <w:style w:type="character" w:customStyle="1" w:styleId="1f1">
    <w:name w:val="Название Знак1"/>
    <w:basedOn w:val="a0"/>
    <w:link w:val="affb"/>
    <w:rsid w:val="00D77896"/>
    <w:rPr>
      <w:rFonts w:ascii="Arial" w:eastAsia="Lucida Sans Unicode" w:hAnsi="Arial" w:cs="Tahoma"/>
      <w:sz w:val="28"/>
      <w:szCs w:val="28"/>
      <w:lang w:eastAsia="zh-CN"/>
    </w:rPr>
  </w:style>
  <w:style w:type="paragraph" w:styleId="affc">
    <w:name w:val="Subtitle"/>
    <w:basedOn w:val="affb"/>
    <w:next w:val="afa"/>
    <w:link w:val="1f2"/>
    <w:qFormat/>
    <w:rsid w:val="00D77896"/>
    <w:pPr>
      <w:jc w:val="center"/>
    </w:pPr>
    <w:rPr>
      <w:rFonts w:cs="Times New Roman"/>
      <w:i/>
      <w:iCs/>
      <w:lang w:val="x-none"/>
    </w:rPr>
  </w:style>
  <w:style w:type="character" w:customStyle="1" w:styleId="1f2">
    <w:name w:val="Подзаголовок Знак1"/>
    <w:basedOn w:val="a0"/>
    <w:link w:val="affc"/>
    <w:rsid w:val="00D77896"/>
    <w:rPr>
      <w:rFonts w:ascii="Arial" w:eastAsia="Lucida Sans Unicode" w:hAnsi="Arial" w:cs="Times New Roman"/>
      <w:i/>
      <w:iCs/>
      <w:sz w:val="28"/>
      <w:szCs w:val="28"/>
      <w:lang w:val="x-none" w:eastAsia="zh-CN"/>
    </w:rPr>
  </w:style>
  <w:style w:type="paragraph" w:customStyle="1" w:styleId="1f3">
    <w:name w:val="Стиль1"/>
    <w:basedOn w:val="a"/>
    <w:rsid w:val="00D77896"/>
    <w:pPr>
      <w:keepNext/>
      <w:keepLines/>
      <w:suppressLineNumbers/>
      <w:spacing w:after="60"/>
    </w:pPr>
    <w:rPr>
      <w:rFonts w:eastAsia="Times New Roman"/>
      <w:b/>
      <w:kern w:val="0"/>
      <w:sz w:val="28"/>
      <w:lang w:eastAsia="zh-CN"/>
    </w:rPr>
  </w:style>
  <w:style w:type="paragraph" w:customStyle="1" w:styleId="28">
    <w:name w:val="Стиль2"/>
    <w:basedOn w:val="a"/>
    <w:rsid w:val="00D77896"/>
    <w:pPr>
      <w:keepNext/>
      <w:keepLines/>
      <w:suppressLineNumbers/>
      <w:spacing w:after="60"/>
      <w:jc w:val="both"/>
    </w:pPr>
    <w:rPr>
      <w:rFonts w:eastAsia="Times New Roman"/>
      <w:b/>
      <w:kern w:val="0"/>
      <w:sz w:val="24"/>
      <w:szCs w:val="20"/>
      <w:lang w:eastAsia="zh-CN"/>
    </w:rPr>
  </w:style>
  <w:style w:type="paragraph" w:customStyle="1" w:styleId="211">
    <w:name w:val="Основной текст с отступом 21"/>
    <w:basedOn w:val="a"/>
    <w:rsid w:val="00D77896"/>
    <w:pPr>
      <w:widowControl/>
      <w:ind w:left="140"/>
      <w:jc w:val="both"/>
    </w:pPr>
    <w:rPr>
      <w:rFonts w:eastAsia="Times New Roman"/>
      <w:kern w:val="0"/>
      <w:sz w:val="28"/>
      <w:szCs w:val="20"/>
      <w:lang w:eastAsia="zh-CN"/>
    </w:rPr>
  </w:style>
  <w:style w:type="paragraph" w:customStyle="1" w:styleId="35">
    <w:name w:val="Стиль3"/>
    <w:basedOn w:val="211"/>
    <w:rsid w:val="00D77896"/>
    <w:pPr>
      <w:widowControl w:val="0"/>
      <w:ind w:left="1080"/>
      <w:textAlignment w:val="baseline"/>
    </w:pPr>
    <w:rPr>
      <w:sz w:val="24"/>
    </w:rPr>
  </w:style>
  <w:style w:type="paragraph" w:customStyle="1" w:styleId="212">
    <w:name w:val="Основной текст 21"/>
    <w:basedOn w:val="a"/>
    <w:rsid w:val="00D77896"/>
    <w:pPr>
      <w:widowControl/>
      <w:jc w:val="both"/>
    </w:pPr>
    <w:rPr>
      <w:rFonts w:eastAsia="Times New Roman"/>
      <w:kern w:val="0"/>
      <w:sz w:val="28"/>
      <w:szCs w:val="26"/>
      <w:lang w:eastAsia="zh-CN"/>
    </w:rPr>
  </w:style>
  <w:style w:type="paragraph" w:customStyle="1" w:styleId="2-11">
    <w:name w:val="содержание2-11"/>
    <w:basedOn w:val="a"/>
    <w:rsid w:val="00D77896"/>
    <w:pPr>
      <w:widowControl/>
      <w:spacing w:after="60"/>
      <w:jc w:val="both"/>
    </w:pPr>
    <w:rPr>
      <w:rFonts w:eastAsia="Times New Roman"/>
      <w:kern w:val="0"/>
      <w:sz w:val="24"/>
      <w:lang w:eastAsia="zh-CN"/>
    </w:rPr>
  </w:style>
  <w:style w:type="paragraph" w:customStyle="1" w:styleId="1f4">
    <w:name w:val="Маркированный список1"/>
    <w:basedOn w:val="a"/>
    <w:rsid w:val="00D77896"/>
    <w:pPr>
      <w:spacing w:after="60"/>
      <w:jc w:val="both"/>
    </w:pPr>
    <w:rPr>
      <w:rFonts w:eastAsia="Times New Roman"/>
      <w:kern w:val="0"/>
      <w:sz w:val="24"/>
      <w:lang w:eastAsia="zh-CN"/>
    </w:rPr>
  </w:style>
  <w:style w:type="paragraph" w:customStyle="1" w:styleId="affd">
    <w:name w:val="Таблицы (моноширинный)"/>
    <w:basedOn w:val="a"/>
    <w:next w:val="a"/>
    <w:rsid w:val="00D77896"/>
    <w:pPr>
      <w:autoSpaceDE w:val="0"/>
      <w:jc w:val="both"/>
    </w:pPr>
    <w:rPr>
      <w:rFonts w:ascii="Courier New" w:eastAsia="Times New Roman" w:hAnsi="Courier New" w:cs="Courier New"/>
      <w:kern w:val="0"/>
      <w:szCs w:val="20"/>
      <w:lang w:eastAsia="zh-CN"/>
    </w:rPr>
  </w:style>
  <w:style w:type="paragraph" w:customStyle="1" w:styleId="220">
    <w:name w:val="Основной текст 22"/>
    <w:basedOn w:val="a"/>
    <w:rsid w:val="00D77896"/>
    <w:pPr>
      <w:widowControl/>
      <w:ind w:right="8"/>
      <w:jc w:val="both"/>
    </w:pPr>
    <w:rPr>
      <w:rFonts w:eastAsia="Times New Roman"/>
      <w:kern w:val="0"/>
      <w:sz w:val="24"/>
      <w:lang w:val="x-none" w:eastAsia="zh-CN"/>
    </w:rPr>
  </w:style>
  <w:style w:type="paragraph" w:customStyle="1" w:styleId="230">
    <w:name w:val="Основной текст с отступом 23"/>
    <w:basedOn w:val="a"/>
    <w:rsid w:val="00D77896"/>
    <w:pPr>
      <w:widowControl/>
      <w:suppressAutoHyphens w:val="0"/>
      <w:spacing w:after="120" w:line="480" w:lineRule="auto"/>
      <w:ind w:left="283"/>
    </w:pPr>
    <w:rPr>
      <w:rFonts w:eastAsia="Times New Roman"/>
      <w:kern w:val="0"/>
      <w:sz w:val="24"/>
      <w:lang w:val="x-none" w:eastAsia="zh-CN"/>
    </w:rPr>
  </w:style>
  <w:style w:type="paragraph" w:customStyle="1" w:styleId="36">
    <w:name w:val="Стиль3 Знак Знак"/>
    <w:basedOn w:val="230"/>
    <w:rsid w:val="00D77896"/>
    <w:pPr>
      <w:widowControl w:val="0"/>
      <w:spacing w:after="0" w:line="240" w:lineRule="auto"/>
      <w:ind w:left="1600" w:hanging="720"/>
      <w:jc w:val="both"/>
      <w:textAlignment w:val="baseline"/>
    </w:pPr>
  </w:style>
  <w:style w:type="paragraph" w:customStyle="1" w:styleId="ConsNormal">
    <w:name w:val="ConsNormal"/>
    <w:rsid w:val="00D77896"/>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Normal1">
    <w:name w:val="ConsPlusNormal Знак"/>
    <w:rsid w:val="00D77896"/>
    <w:pPr>
      <w:widowControl w:val="0"/>
      <w:suppressAutoHyphens/>
      <w:autoSpaceDE w:val="0"/>
      <w:spacing w:after="0" w:line="240" w:lineRule="auto"/>
      <w:ind w:firstLine="720"/>
    </w:pPr>
    <w:rPr>
      <w:rFonts w:ascii="Arial" w:eastAsia="SimSun" w:hAnsi="Arial" w:cs="Arial"/>
      <w:sz w:val="24"/>
      <w:szCs w:val="20"/>
      <w:lang w:eastAsia="zh-CN"/>
    </w:rPr>
  </w:style>
  <w:style w:type="paragraph" w:customStyle="1" w:styleId="320">
    <w:name w:val="Основной текст 32"/>
    <w:basedOn w:val="a"/>
    <w:rsid w:val="00D77896"/>
    <w:pPr>
      <w:widowControl/>
      <w:spacing w:after="120"/>
    </w:pPr>
    <w:rPr>
      <w:rFonts w:eastAsia="Times New Roman"/>
      <w:kern w:val="0"/>
      <w:sz w:val="16"/>
      <w:szCs w:val="16"/>
      <w:lang w:eastAsia="zh-CN"/>
    </w:rPr>
  </w:style>
  <w:style w:type="paragraph" w:customStyle="1" w:styleId="ConsPlusCell">
    <w:name w:val="ConsPlusCell"/>
    <w:rsid w:val="00D77896"/>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ConsPlusDocList">
    <w:name w:val="ConsPlusDocList"/>
    <w:rsid w:val="00D77896"/>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sTitle">
    <w:name w:val="ConsTitle"/>
    <w:rsid w:val="00D77896"/>
    <w:pPr>
      <w:widowControl w:val="0"/>
      <w:suppressAutoHyphens/>
      <w:autoSpaceDE w:val="0"/>
      <w:spacing w:after="0" w:line="240" w:lineRule="auto"/>
      <w:ind w:right="19772"/>
    </w:pPr>
    <w:rPr>
      <w:rFonts w:ascii="Arial" w:eastAsia="Times New Roman" w:hAnsi="Arial" w:cs="Arial"/>
      <w:b/>
      <w:bCs/>
      <w:sz w:val="16"/>
      <w:szCs w:val="16"/>
      <w:lang w:eastAsia="zh-CN"/>
    </w:rPr>
  </w:style>
  <w:style w:type="paragraph" w:customStyle="1" w:styleId="affe">
    <w:name w:val="Абзац_пост"/>
    <w:basedOn w:val="a"/>
    <w:rsid w:val="00D77896"/>
    <w:pPr>
      <w:widowControl/>
      <w:suppressAutoHyphens w:val="0"/>
      <w:spacing w:before="120"/>
      <w:ind w:firstLine="720"/>
      <w:jc w:val="both"/>
    </w:pPr>
    <w:rPr>
      <w:rFonts w:eastAsia="Times New Roman"/>
      <w:kern w:val="0"/>
      <w:sz w:val="26"/>
      <w:lang w:eastAsia="zh-CN"/>
    </w:rPr>
  </w:style>
  <w:style w:type="paragraph" w:customStyle="1" w:styleId="ConsNonformat">
    <w:name w:val="ConsNonformat"/>
    <w:rsid w:val="00D77896"/>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sCell">
    <w:name w:val="ConsCell"/>
    <w:rsid w:val="00D77896"/>
    <w:pPr>
      <w:widowControl w:val="0"/>
      <w:suppressAutoHyphens/>
      <w:autoSpaceDE w:val="0"/>
      <w:spacing w:after="0" w:line="240" w:lineRule="auto"/>
      <w:ind w:right="19772"/>
    </w:pPr>
    <w:rPr>
      <w:rFonts w:ascii="Arial" w:eastAsia="Times New Roman" w:hAnsi="Arial" w:cs="Arial"/>
      <w:sz w:val="20"/>
      <w:szCs w:val="20"/>
      <w:lang w:eastAsia="zh-CN"/>
    </w:rPr>
  </w:style>
  <w:style w:type="paragraph" w:customStyle="1" w:styleId="afff">
    <w:name w:val="Дата и номер"/>
    <w:basedOn w:val="a"/>
    <w:next w:val="a"/>
    <w:rsid w:val="00D77896"/>
    <w:pPr>
      <w:widowControl/>
      <w:suppressAutoHyphens w:val="0"/>
      <w:ind w:firstLine="720"/>
      <w:jc w:val="both"/>
    </w:pPr>
    <w:rPr>
      <w:rFonts w:eastAsia="Times New Roman"/>
      <w:bCs/>
      <w:kern w:val="0"/>
      <w:sz w:val="26"/>
      <w:lang w:eastAsia="zh-CN"/>
    </w:rPr>
  </w:style>
  <w:style w:type="paragraph" w:customStyle="1" w:styleId="afff0">
    <w:name w:val="Исполнитель"/>
    <w:basedOn w:val="affe"/>
    <w:rsid w:val="00D77896"/>
    <w:pPr>
      <w:spacing w:before="0"/>
      <w:ind w:left="2880" w:hanging="2160"/>
    </w:pPr>
  </w:style>
  <w:style w:type="paragraph" w:customStyle="1" w:styleId="afff1">
    <w:name w:val="Рассылка"/>
    <w:basedOn w:val="affe"/>
    <w:rsid w:val="00D77896"/>
    <w:pPr>
      <w:spacing w:before="0"/>
      <w:ind w:left="2160" w:hanging="1440"/>
    </w:pPr>
  </w:style>
  <w:style w:type="paragraph" w:customStyle="1" w:styleId="3---">
    <w:name w:val="3---"/>
    <w:basedOn w:val="a"/>
    <w:rsid w:val="00D77896"/>
    <w:pPr>
      <w:widowControl/>
      <w:suppressAutoHyphens w:val="0"/>
      <w:spacing w:before="120" w:after="120"/>
      <w:jc w:val="both"/>
    </w:pPr>
    <w:rPr>
      <w:rFonts w:eastAsia="Times New Roman"/>
      <w:kern w:val="0"/>
      <w:sz w:val="24"/>
      <w:szCs w:val="20"/>
      <w:lang w:eastAsia="zh-CN"/>
    </w:rPr>
  </w:style>
  <w:style w:type="paragraph" w:customStyle="1" w:styleId="321">
    <w:name w:val="Основной текст с отступом 32"/>
    <w:basedOn w:val="a"/>
    <w:rsid w:val="00D77896"/>
    <w:pPr>
      <w:widowControl/>
      <w:suppressAutoHyphens w:val="0"/>
      <w:spacing w:after="120"/>
      <w:ind w:left="283"/>
    </w:pPr>
    <w:rPr>
      <w:rFonts w:eastAsia="Times New Roman"/>
      <w:kern w:val="0"/>
      <w:sz w:val="16"/>
      <w:szCs w:val="16"/>
      <w:lang w:val="x-none" w:eastAsia="zh-CN"/>
    </w:rPr>
  </w:style>
  <w:style w:type="paragraph" w:customStyle="1" w:styleId="Aacaoiino">
    <w:name w:val="Aacao_iino"/>
    <w:basedOn w:val="a"/>
    <w:rsid w:val="00D77896"/>
    <w:pPr>
      <w:widowControl/>
      <w:suppressAutoHyphens w:val="0"/>
      <w:overflowPunct w:val="0"/>
      <w:autoSpaceDE w:val="0"/>
      <w:spacing w:before="120"/>
      <w:ind w:firstLine="720"/>
      <w:jc w:val="both"/>
      <w:textAlignment w:val="baseline"/>
    </w:pPr>
    <w:rPr>
      <w:rFonts w:eastAsia="Times New Roman"/>
      <w:kern w:val="0"/>
      <w:sz w:val="26"/>
      <w:szCs w:val="26"/>
      <w:lang w:eastAsia="zh-CN"/>
    </w:rPr>
  </w:style>
  <w:style w:type="paragraph" w:customStyle="1" w:styleId="1f5">
    <w:name w:val="Обычный1"/>
    <w:rsid w:val="00D77896"/>
    <w:pPr>
      <w:widowControl w:val="0"/>
      <w:suppressAutoHyphens/>
      <w:spacing w:after="0" w:line="240" w:lineRule="auto"/>
      <w:ind w:left="120" w:firstLine="560"/>
    </w:pPr>
    <w:rPr>
      <w:rFonts w:ascii="Arial" w:eastAsia="Times New Roman" w:hAnsi="Arial" w:cs="Arial"/>
      <w:szCs w:val="20"/>
      <w:lang w:eastAsia="zh-CN"/>
    </w:rPr>
  </w:style>
  <w:style w:type="paragraph" w:customStyle="1" w:styleId="FR1">
    <w:name w:val="FR1"/>
    <w:rsid w:val="00D77896"/>
    <w:pPr>
      <w:widowControl w:val="0"/>
      <w:suppressAutoHyphens/>
      <w:autoSpaceDE w:val="0"/>
      <w:spacing w:before="3100" w:after="0" w:line="240" w:lineRule="auto"/>
      <w:jc w:val="center"/>
    </w:pPr>
    <w:rPr>
      <w:rFonts w:ascii="Times New Roman" w:eastAsia="Times New Roman" w:hAnsi="Times New Roman" w:cs="Times New Roman"/>
      <w:sz w:val="64"/>
      <w:szCs w:val="20"/>
      <w:lang w:eastAsia="zh-CN"/>
    </w:rPr>
  </w:style>
  <w:style w:type="paragraph" w:customStyle="1" w:styleId="1f6">
    <w:name w:val="Текст1"/>
    <w:basedOn w:val="a"/>
    <w:rsid w:val="00D77896"/>
    <w:rPr>
      <w:rFonts w:ascii="Courier New" w:eastAsia="Lucida Sans Unicode" w:hAnsi="Courier New" w:cs="Courier New"/>
      <w:kern w:val="0"/>
      <w:szCs w:val="20"/>
      <w:lang w:eastAsia="zh-CN"/>
    </w:rPr>
  </w:style>
  <w:style w:type="paragraph" w:customStyle="1" w:styleId="1f7">
    <w:name w:val="Цитата1"/>
    <w:basedOn w:val="a"/>
    <w:rsid w:val="00D77896"/>
    <w:pPr>
      <w:ind w:left="113" w:right="113" w:firstLine="709"/>
      <w:jc w:val="both"/>
    </w:pPr>
    <w:rPr>
      <w:rFonts w:ascii="Arial" w:eastAsia="Lucida Sans Unicode" w:hAnsi="Arial" w:cs="Arial"/>
      <w:kern w:val="0"/>
      <w:sz w:val="24"/>
      <w:lang w:eastAsia="zh-CN"/>
    </w:rPr>
  </w:style>
  <w:style w:type="paragraph" w:customStyle="1" w:styleId="center1">
    <w:name w:val="center1"/>
    <w:basedOn w:val="a"/>
    <w:rsid w:val="00D77896"/>
    <w:pPr>
      <w:spacing w:before="60" w:after="60"/>
      <w:jc w:val="center"/>
    </w:pPr>
    <w:rPr>
      <w:rFonts w:ascii="Verdana" w:eastAsia="Lucida Sans Unicode" w:hAnsi="Verdana" w:cs="Verdana"/>
      <w:kern w:val="0"/>
      <w:sz w:val="18"/>
      <w:szCs w:val="18"/>
      <w:lang w:eastAsia="zh-CN"/>
    </w:rPr>
  </w:style>
  <w:style w:type="paragraph" w:customStyle="1" w:styleId="310">
    <w:name w:val="Основной текст 31"/>
    <w:basedOn w:val="a"/>
    <w:rsid w:val="00D77896"/>
    <w:pPr>
      <w:spacing w:after="120"/>
    </w:pPr>
    <w:rPr>
      <w:rFonts w:ascii="Arial" w:eastAsia="Lucida Sans Unicode" w:hAnsi="Arial" w:cs="Arial"/>
      <w:kern w:val="0"/>
      <w:sz w:val="16"/>
      <w:szCs w:val="16"/>
      <w:lang w:eastAsia="zh-CN"/>
    </w:rPr>
  </w:style>
  <w:style w:type="paragraph" w:customStyle="1" w:styleId="Char">
    <w:name w:val="Char Знак Знак"/>
    <w:basedOn w:val="a"/>
    <w:rsid w:val="00D77896"/>
    <w:pPr>
      <w:suppressAutoHyphens w:val="0"/>
      <w:spacing w:after="160" w:line="240" w:lineRule="exact"/>
      <w:jc w:val="right"/>
    </w:pPr>
    <w:rPr>
      <w:rFonts w:ascii="Arial" w:eastAsia="Times New Roman" w:hAnsi="Arial" w:cs="Arial"/>
      <w:kern w:val="0"/>
      <w:szCs w:val="20"/>
      <w:lang w:val="en-GB" w:eastAsia="zh-CN"/>
    </w:rPr>
  </w:style>
  <w:style w:type="paragraph" w:customStyle="1" w:styleId="afff2">
    <w:name w:val="Знак Знак Знак"/>
    <w:basedOn w:val="a"/>
    <w:rsid w:val="00D77896"/>
    <w:pPr>
      <w:widowControl/>
      <w:suppressAutoHyphens w:val="0"/>
      <w:spacing w:before="280" w:after="280"/>
    </w:pPr>
    <w:rPr>
      <w:rFonts w:ascii="Tahoma" w:eastAsia="Times New Roman" w:hAnsi="Tahoma" w:cs="Tahoma"/>
      <w:kern w:val="0"/>
      <w:szCs w:val="20"/>
      <w:lang w:val="en-US" w:eastAsia="zh-CN"/>
    </w:rPr>
  </w:style>
  <w:style w:type="paragraph" w:customStyle="1" w:styleId="consnormal0">
    <w:name w:val="consnormal"/>
    <w:basedOn w:val="a"/>
    <w:rsid w:val="00D77896"/>
    <w:pPr>
      <w:widowControl/>
      <w:suppressAutoHyphens w:val="0"/>
      <w:autoSpaceDE w:val="0"/>
      <w:ind w:right="19772" w:firstLine="720"/>
    </w:pPr>
    <w:rPr>
      <w:rFonts w:ascii="Arial" w:eastAsia="Calibri" w:hAnsi="Arial" w:cs="Arial"/>
      <w:kern w:val="0"/>
      <w:szCs w:val="20"/>
      <w:lang w:eastAsia="zh-CN"/>
    </w:rPr>
  </w:style>
  <w:style w:type="paragraph" w:customStyle="1" w:styleId="afff3">
    <w:name w:val="Знак Знак Знак Знак Знак Знак Знак Знак Знак Знак"/>
    <w:basedOn w:val="a"/>
    <w:rsid w:val="00D77896"/>
    <w:pPr>
      <w:widowControl/>
      <w:suppressAutoHyphens w:val="0"/>
      <w:spacing w:before="280" w:after="280"/>
    </w:pPr>
    <w:rPr>
      <w:rFonts w:ascii="Tahoma" w:eastAsia="Times New Roman" w:hAnsi="Tahoma" w:cs="Tahoma"/>
      <w:kern w:val="0"/>
      <w:szCs w:val="20"/>
      <w:lang w:val="en-US" w:eastAsia="zh-CN"/>
    </w:rPr>
  </w:style>
  <w:style w:type="paragraph" w:customStyle="1" w:styleId="1f8">
    <w:name w:val="Название1"/>
    <w:basedOn w:val="a"/>
    <w:rsid w:val="00D77896"/>
    <w:pPr>
      <w:widowControl/>
      <w:suppressLineNumbers/>
      <w:spacing w:before="120" w:after="120"/>
    </w:pPr>
    <w:rPr>
      <w:rFonts w:eastAsia="Times New Roman"/>
      <w:i/>
      <w:iCs/>
      <w:kern w:val="0"/>
      <w:sz w:val="24"/>
      <w:lang w:eastAsia="zh-CN"/>
    </w:rPr>
  </w:style>
  <w:style w:type="paragraph" w:customStyle="1" w:styleId="Preformat">
    <w:name w:val="Preformat"/>
    <w:rsid w:val="00D77896"/>
    <w:pPr>
      <w:widowControl w:val="0"/>
      <w:suppressAutoHyphens/>
      <w:autoSpaceDE w:val="0"/>
      <w:spacing w:after="0" w:line="240" w:lineRule="auto"/>
    </w:pPr>
    <w:rPr>
      <w:rFonts w:ascii="Courier New" w:eastAsia="Arial" w:hAnsi="Courier New" w:cs="Courier New"/>
      <w:sz w:val="20"/>
      <w:szCs w:val="20"/>
      <w:lang w:eastAsia="zh-CN"/>
    </w:rPr>
  </w:style>
  <w:style w:type="paragraph" w:customStyle="1" w:styleId="221">
    <w:name w:val="Основной текст с отступом 22"/>
    <w:basedOn w:val="a"/>
    <w:rsid w:val="00D77896"/>
    <w:pPr>
      <w:widowControl/>
      <w:ind w:left="705"/>
      <w:jc w:val="both"/>
    </w:pPr>
    <w:rPr>
      <w:rFonts w:eastAsia="Times New Roman"/>
      <w:kern w:val="0"/>
      <w:sz w:val="22"/>
      <w:lang w:eastAsia="zh-CN"/>
    </w:rPr>
  </w:style>
  <w:style w:type="paragraph" w:customStyle="1" w:styleId="afff4">
    <w:name w:val="Заголовок таблицы"/>
    <w:basedOn w:val="a4"/>
    <w:rsid w:val="00D77896"/>
    <w:pPr>
      <w:widowControl/>
      <w:jc w:val="center"/>
    </w:pPr>
    <w:rPr>
      <w:rFonts w:eastAsia="Times New Roman" w:cs="Times New Roman"/>
      <w:b/>
      <w:bCs/>
      <w:kern w:val="0"/>
      <w:sz w:val="24"/>
      <w:lang w:eastAsia="zh-CN"/>
    </w:rPr>
  </w:style>
  <w:style w:type="paragraph" w:customStyle="1" w:styleId="offset251">
    <w:name w:val="offset251"/>
    <w:basedOn w:val="a"/>
    <w:rsid w:val="00D77896"/>
    <w:pPr>
      <w:widowControl/>
      <w:suppressAutoHyphens w:val="0"/>
      <w:spacing w:before="280" w:after="280"/>
      <w:ind w:left="375"/>
    </w:pPr>
    <w:rPr>
      <w:rFonts w:eastAsia="Times New Roman"/>
      <w:kern w:val="0"/>
      <w:sz w:val="24"/>
      <w:lang w:eastAsia="zh-CN"/>
    </w:rPr>
  </w:style>
  <w:style w:type="paragraph" w:styleId="afff5">
    <w:name w:val="Revision"/>
    <w:rsid w:val="00D77896"/>
    <w:pPr>
      <w:suppressAutoHyphens/>
      <w:spacing w:after="0" w:line="240" w:lineRule="auto"/>
    </w:pPr>
    <w:rPr>
      <w:rFonts w:ascii="Calibri" w:eastAsia="Times New Roman" w:hAnsi="Calibri" w:cs="Calibri"/>
      <w:lang w:eastAsia="zh-CN"/>
    </w:rPr>
  </w:style>
  <w:style w:type="paragraph" w:customStyle="1" w:styleId="1f9">
    <w:name w:val="Текст примечания1"/>
    <w:basedOn w:val="a"/>
    <w:rsid w:val="00D77896"/>
    <w:pPr>
      <w:widowControl/>
      <w:suppressAutoHyphens w:val="0"/>
      <w:spacing w:after="200" w:line="276" w:lineRule="auto"/>
    </w:pPr>
    <w:rPr>
      <w:rFonts w:ascii="Calibri" w:eastAsia="Times New Roman" w:hAnsi="Calibri" w:cs="Calibri"/>
      <w:kern w:val="0"/>
      <w:szCs w:val="20"/>
      <w:lang w:val="x-none" w:eastAsia="zh-CN"/>
    </w:rPr>
  </w:style>
  <w:style w:type="paragraph" w:styleId="afff6">
    <w:name w:val="annotation text"/>
    <w:basedOn w:val="a"/>
    <w:link w:val="1fa"/>
    <w:uiPriority w:val="99"/>
    <w:semiHidden/>
    <w:unhideWhenUsed/>
    <w:rsid w:val="00D77896"/>
    <w:rPr>
      <w:szCs w:val="20"/>
    </w:rPr>
  </w:style>
  <w:style w:type="character" w:customStyle="1" w:styleId="1fa">
    <w:name w:val="Текст примечания Знак1"/>
    <w:basedOn w:val="a0"/>
    <w:link w:val="afff6"/>
    <w:uiPriority w:val="99"/>
    <w:semiHidden/>
    <w:rsid w:val="00D77896"/>
    <w:rPr>
      <w:rFonts w:ascii="Times New Roman" w:eastAsia="Arial Unicode MS" w:hAnsi="Times New Roman" w:cs="Times New Roman"/>
      <w:kern w:val="2"/>
      <w:sz w:val="20"/>
      <w:szCs w:val="20"/>
    </w:rPr>
  </w:style>
  <w:style w:type="paragraph" w:styleId="afff7">
    <w:name w:val="annotation subject"/>
    <w:basedOn w:val="1f9"/>
    <w:next w:val="1f9"/>
    <w:link w:val="1fb"/>
    <w:rsid w:val="00D77896"/>
    <w:rPr>
      <w:b/>
      <w:bCs/>
    </w:rPr>
  </w:style>
  <w:style w:type="character" w:customStyle="1" w:styleId="1fb">
    <w:name w:val="Тема примечания Знак1"/>
    <w:basedOn w:val="1fa"/>
    <w:link w:val="afff7"/>
    <w:rsid w:val="00D77896"/>
    <w:rPr>
      <w:rFonts w:ascii="Calibri" w:eastAsia="Times New Roman" w:hAnsi="Calibri" w:cs="Calibri"/>
      <w:b/>
      <w:bCs/>
      <w:kern w:val="2"/>
      <w:sz w:val="20"/>
      <w:szCs w:val="20"/>
      <w:lang w:val="x-none" w:eastAsia="zh-CN"/>
    </w:rPr>
  </w:style>
  <w:style w:type="paragraph" w:customStyle="1" w:styleId="afff8">
    <w:name w:val="Содержимое врезки"/>
    <w:basedOn w:val="afa"/>
    <w:rsid w:val="00D77896"/>
    <w:pPr>
      <w:spacing w:after="120" w:line="240" w:lineRule="auto"/>
    </w:pPr>
    <w:rPr>
      <w:rFonts w:ascii="Times New Roman" w:eastAsia="Times New Roman" w:hAnsi="Times New Roman" w:cs="Times New Roman"/>
      <w:sz w:val="24"/>
      <w:szCs w:val="24"/>
      <w:lang w:val="x-none" w:eastAsia="zh-CN"/>
    </w:rPr>
  </w:style>
  <w:style w:type="paragraph" w:customStyle="1" w:styleId="ConsPlusNonformat0">
    <w:name w:val="ConsPlusNonformat"/>
    <w:next w:val="ConsPlusNormal2"/>
    <w:rsid w:val="00D77896"/>
    <w:pPr>
      <w:widowControl w:val="0"/>
      <w:suppressAutoHyphens/>
      <w:autoSpaceDE w:val="0"/>
      <w:spacing w:after="0" w:line="240" w:lineRule="auto"/>
    </w:pPr>
    <w:rPr>
      <w:rFonts w:ascii="Courier New" w:eastAsia="Courier New" w:hAnsi="Courier New" w:cs="Courier New"/>
      <w:sz w:val="20"/>
      <w:szCs w:val="20"/>
      <w:lang w:eastAsia="zh-CN" w:bidi="hi-IN"/>
    </w:rPr>
  </w:style>
  <w:style w:type="paragraph" w:customStyle="1" w:styleId="ConsPlusNormal2">
    <w:name w:val="ConsPlusNormal"/>
    <w:rsid w:val="00D77896"/>
    <w:pPr>
      <w:widowControl w:val="0"/>
      <w:suppressAutoHyphens/>
      <w:autoSpaceDE w:val="0"/>
      <w:spacing w:after="0" w:line="240" w:lineRule="auto"/>
    </w:pPr>
    <w:rPr>
      <w:rFonts w:ascii="Times New Roman" w:eastAsia="Times New Roman" w:hAnsi="Times New Roman" w:cs="Times New Roman"/>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torgi.gov/" TargetMode="External"/><Relationship Id="rId3" Type="http://schemas.microsoft.com/office/2007/relationships/stylesWithEffects" Target="stylesWithEffects.xml"/><Relationship Id="rId21" Type="http://schemas.openxmlformats.org/officeDocument/2006/relationships/hyperlink" Target="http://www.torgi.gov/"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orgi.gov/"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eformagkh.ru/" TargetMode="External"/><Relationship Id="rId20" Type="http://schemas.openxmlformats.org/officeDocument/2006/relationships/hyperlink" Target="http://www.torgi.gov/"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www.torgi.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torgi.g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104</Pages>
  <Words>29611</Words>
  <Characters>168785</Characters>
  <Application>Microsoft Office Word</Application>
  <DocSecurity>0</DocSecurity>
  <Lines>1406</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198001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6</cp:revision>
  <dcterms:created xsi:type="dcterms:W3CDTF">2022-05-25T10:50:00Z</dcterms:created>
  <dcterms:modified xsi:type="dcterms:W3CDTF">2022-06-14T10:14:00Z</dcterms:modified>
</cp:coreProperties>
</file>