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D68" w:rsidRPr="0098711D" w:rsidRDefault="00DB6D68" w:rsidP="00DB6D68">
      <w:pPr>
        <w:pageBreakBefore/>
        <w:tabs>
          <w:tab w:val="left" w:pos="105"/>
        </w:tabs>
        <w:jc w:val="center"/>
        <w:rPr>
          <w:rFonts w:ascii="Monotype Corsiva" w:hAnsi="Monotype Corsiva"/>
          <w:b/>
          <w:bCs/>
          <w:i/>
          <w:iCs/>
          <w:sz w:val="56"/>
          <w:szCs w:val="56"/>
        </w:rPr>
      </w:pPr>
      <w:r w:rsidRPr="0098711D">
        <w:rPr>
          <w:noProof/>
          <w:kern w:val="1"/>
          <w:sz w:val="56"/>
          <w:szCs w:val="56"/>
          <w:lang w:eastAsia="ru-RU"/>
        </w:rPr>
        <w:drawing>
          <wp:anchor distT="0" distB="0" distL="114935" distR="114935" simplePos="0" relativeHeight="251659264" behindDoc="0" locked="0" layoutInCell="1" allowOverlap="1" wp14:anchorId="6DA0FBA4" wp14:editId="53E2AABA">
            <wp:simplePos x="0" y="0"/>
            <wp:positionH relativeFrom="column">
              <wp:posOffset>2584450</wp:posOffset>
            </wp:positionH>
            <wp:positionV relativeFrom="paragraph">
              <wp:posOffset>-639445</wp:posOffset>
            </wp:positionV>
            <wp:extent cx="657225" cy="67373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8711D">
        <w:rPr>
          <w:rFonts w:ascii="Monotype Corsiva" w:hAnsi="Monotype Corsiva"/>
          <w:b/>
          <w:bCs/>
          <w:i/>
          <w:iCs/>
          <w:sz w:val="56"/>
          <w:szCs w:val="56"/>
        </w:rPr>
        <w:t>ЧЕРНОПЕНСКИЙ  ВЕСТНИК</w:t>
      </w:r>
    </w:p>
    <w:p w:rsidR="00DB6D68" w:rsidRDefault="00DB6D68" w:rsidP="00DB6D68">
      <w:pPr>
        <w:tabs>
          <w:tab w:val="left" w:pos="105"/>
        </w:tabs>
        <w:jc w:val="center"/>
        <w:rPr>
          <w:rFonts w:ascii="Arial" w:hAnsi="Arial"/>
          <w:sz w:val="24"/>
        </w:rPr>
      </w:pPr>
    </w:p>
    <w:p w:rsidR="00DB6D68" w:rsidRDefault="00DB6D68" w:rsidP="00DB6D68">
      <w:pPr>
        <w:tabs>
          <w:tab w:val="left" w:pos="105"/>
        </w:tabs>
        <w:jc w:val="center"/>
        <w:rPr>
          <w:rFonts w:ascii="Arial" w:hAnsi="Arial"/>
          <w:i/>
          <w:iCs/>
          <w:sz w:val="24"/>
        </w:rPr>
      </w:pPr>
      <w:r>
        <w:rPr>
          <w:rFonts w:ascii="Arial" w:hAnsi="Arial"/>
          <w:i/>
          <w:iCs/>
          <w:sz w:val="24"/>
        </w:rPr>
        <w:t xml:space="preserve">Информационный бюллетень </w:t>
      </w:r>
    </w:p>
    <w:p w:rsidR="00DB6D68" w:rsidRDefault="00DB6D68" w:rsidP="00DB6D68">
      <w:pPr>
        <w:tabs>
          <w:tab w:val="left" w:pos="105"/>
        </w:tabs>
        <w:jc w:val="center"/>
        <w:rPr>
          <w:rFonts w:ascii="Arial" w:hAnsi="Arial"/>
          <w:i/>
          <w:iCs/>
          <w:sz w:val="24"/>
        </w:rPr>
      </w:pPr>
    </w:p>
    <w:p w:rsidR="00DB6D68" w:rsidRDefault="00DB6D68" w:rsidP="00DB6D68">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DB6D68" w:rsidRDefault="00DB6D68" w:rsidP="00DB6D68">
      <w:pPr>
        <w:tabs>
          <w:tab w:val="left" w:pos="105"/>
        </w:tabs>
        <w:jc w:val="center"/>
        <w:rPr>
          <w:rFonts w:ascii="Arial" w:hAnsi="Arial"/>
          <w:i/>
          <w:iCs/>
          <w:sz w:val="24"/>
        </w:rPr>
      </w:pPr>
      <w:r>
        <w:rPr>
          <w:rFonts w:ascii="Arial" w:hAnsi="Arial"/>
          <w:i/>
          <w:iCs/>
          <w:sz w:val="24"/>
        </w:rPr>
        <w:t>Костромского муниципального района</w:t>
      </w:r>
    </w:p>
    <w:p w:rsidR="00DB6D68" w:rsidRDefault="00DB6D68" w:rsidP="00DB6D68">
      <w:pPr>
        <w:tabs>
          <w:tab w:val="left" w:pos="105"/>
        </w:tabs>
        <w:jc w:val="center"/>
        <w:rPr>
          <w:rFonts w:ascii="Arial" w:hAnsi="Arial"/>
          <w:i/>
          <w:iCs/>
          <w:sz w:val="24"/>
        </w:rPr>
      </w:pPr>
      <w:r>
        <w:rPr>
          <w:rFonts w:ascii="Arial" w:hAnsi="Arial"/>
          <w:i/>
          <w:iCs/>
          <w:sz w:val="24"/>
        </w:rPr>
        <w:t>Костромской области</w:t>
      </w:r>
    </w:p>
    <w:p w:rsidR="00DB6D68" w:rsidRDefault="00DB6D68" w:rsidP="00DB6D68">
      <w:pPr>
        <w:tabs>
          <w:tab w:val="left" w:pos="105"/>
        </w:tabs>
        <w:jc w:val="center"/>
        <w:rPr>
          <w:rFonts w:ascii="Arial" w:hAnsi="Arial"/>
          <w:i/>
          <w:iCs/>
          <w:sz w:val="24"/>
        </w:rPr>
      </w:pPr>
    </w:p>
    <w:p w:rsidR="00DB6D68" w:rsidRDefault="00DB6D68" w:rsidP="00DB6D68">
      <w:pPr>
        <w:tabs>
          <w:tab w:val="left" w:pos="105"/>
        </w:tabs>
        <w:jc w:val="both"/>
        <w:rPr>
          <w:rFonts w:ascii="Arial" w:hAnsi="Arial"/>
          <w:i/>
          <w:iCs/>
          <w:sz w:val="24"/>
        </w:rPr>
      </w:pPr>
      <w:r>
        <w:rPr>
          <w:rFonts w:ascii="Arial" w:hAnsi="Arial"/>
          <w:i/>
          <w:iCs/>
          <w:sz w:val="24"/>
        </w:rPr>
        <w:t>Информационный бюллетень</w:t>
      </w:r>
    </w:p>
    <w:p w:rsidR="00DB6D68" w:rsidRDefault="00DB6D68" w:rsidP="00DB6D68">
      <w:pPr>
        <w:tabs>
          <w:tab w:val="left" w:pos="105"/>
        </w:tabs>
        <w:rPr>
          <w:rFonts w:ascii="Arial" w:hAnsi="Arial"/>
          <w:i/>
          <w:iCs/>
          <w:sz w:val="24"/>
        </w:rPr>
      </w:pPr>
      <w:r>
        <w:rPr>
          <w:rFonts w:ascii="Arial" w:hAnsi="Arial"/>
          <w:i/>
          <w:iCs/>
          <w:sz w:val="24"/>
        </w:rPr>
        <w:t xml:space="preserve">выходит с 30 ноября 2006 года             </w:t>
      </w:r>
      <w:r>
        <w:rPr>
          <w:rFonts w:ascii="Arial" w:hAnsi="Arial"/>
          <w:b/>
          <w:bCs/>
          <w:i/>
          <w:iCs/>
          <w:sz w:val="24"/>
        </w:rPr>
        <w:t>№ 8</w:t>
      </w:r>
      <w:r>
        <w:rPr>
          <w:rFonts w:ascii="Arial" w:hAnsi="Arial"/>
          <w:i/>
          <w:iCs/>
          <w:sz w:val="24"/>
        </w:rPr>
        <w:t xml:space="preserve">                   пятница  25 мая 2018 года </w:t>
      </w:r>
    </w:p>
    <w:p w:rsidR="00DB6D68" w:rsidRDefault="00DB6D68" w:rsidP="00DB6D68">
      <w:pPr>
        <w:tabs>
          <w:tab w:val="left" w:pos="105"/>
        </w:tabs>
        <w:jc w:val="both"/>
        <w:rPr>
          <w:rFonts w:ascii="Arial" w:hAnsi="Arial"/>
          <w:i/>
          <w:iCs/>
          <w:sz w:val="24"/>
        </w:rPr>
      </w:pPr>
    </w:p>
    <w:p w:rsidR="00DB6D68" w:rsidRDefault="00DB6D68" w:rsidP="00DB6D68">
      <w:pPr>
        <w:tabs>
          <w:tab w:val="left" w:pos="105"/>
        </w:tabs>
        <w:jc w:val="both"/>
        <w:rPr>
          <w:rFonts w:ascii="Arial" w:hAnsi="Arial"/>
          <w:i/>
          <w:iCs/>
          <w:sz w:val="24"/>
          <w:u w:val="single"/>
        </w:rPr>
      </w:pPr>
      <w:r>
        <w:rPr>
          <w:rFonts w:ascii="Arial" w:hAnsi="Arial"/>
          <w:i/>
          <w:iCs/>
          <w:sz w:val="24"/>
          <w:u w:val="single"/>
        </w:rPr>
        <w:t>Сегодня в номере:</w:t>
      </w:r>
    </w:p>
    <w:p w:rsidR="00DB6D68" w:rsidRDefault="00DB6D68" w:rsidP="00DB6D68">
      <w:pPr>
        <w:numPr>
          <w:ilvl w:val="0"/>
          <w:numId w:val="2"/>
        </w:numPr>
        <w:tabs>
          <w:tab w:val="left" w:pos="720"/>
        </w:tabs>
        <w:jc w:val="both"/>
        <w:rPr>
          <w:rFonts w:eastAsia="Arial"/>
          <w:i/>
          <w:iCs/>
          <w:kern w:val="1"/>
          <w:sz w:val="28"/>
          <w:szCs w:val="28"/>
        </w:rPr>
      </w:pPr>
      <w:r w:rsidRPr="00EB753E">
        <w:rPr>
          <w:rFonts w:eastAsia="Arial"/>
          <w:i/>
          <w:iCs/>
          <w:kern w:val="1"/>
          <w:sz w:val="28"/>
          <w:szCs w:val="28"/>
        </w:rPr>
        <w:t>О регистрации изменений в Устав муниципального образования Чернопенское сельское поселение</w:t>
      </w:r>
      <w:proofErr w:type="gramStart"/>
      <w:r w:rsidRPr="00EB753E">
        <w:rPr>
          <w:rFonts w:eastAsia="Arial"/>
          <w:i/>
          <w:iCs/>
          <w:kern w:val="1"/>
          <w:sz w:val="28"/>
          <w:szCs w:val="28"/>
        </w:rPr>
        <w:t>.(</w:t>
      </w:r>
      <w:proofErr w:type="gramEnd"/>
      <w:r w:rsidRPr="00EB753E">
        <w:rPr>
          <w:rFonts w:eastAsia="Arial"/>
          <w:i/>
          <w:iCs/>
          <w:kern w:val="1"/>
          <w:sz w:val="28"/>
          <w:szCs w:val="28"/>
        </w:rPr>
        <w:t>Решение Совета депутатов от 2</w:t>
      </w:r>
      <w:r w:rsidRPr="00485D55">
        <w:rPr>
          <w:rFonts w:eastAsia="Arial"/>
          <w:i/>
          <w:iCs/>
          <w:kern w:val="1"/>
          <w:sz w:val="28"/>
          <w:szCs w:val="28"/>
        </w:rPr>
        <w:t>7.04.</w:t>
      </w:r>
      <w:r w:rsidRPr="00EB753E">
        <w:rPr>
          <w:rFonts w:eastAsia="Arial"/>
          <w:i/>
          <w:iCs/>
          <w:kern w:val="1"/>
          <w:sz w:val="28"/>
          <w:szCs w:val="28"/>
        </w:rPr>
        <w:t>201</w:t>
      </w:r>
      <w:r w:rsidRPr="00485D55">
        <w:rPr>
          <w:rFonts w:eastAsia="Arial"/>
          <w:i/>
          <w:iCs/>
          <w:kern w:val="1"/>
          <w:sz w:val="28"/>
          <w:szCs w:val="28"/>
        </w:rPr>
        <w:t>7</w:t>
      </w:r>
      <w:r w:rsidRPr="00EB753E">
        <w:rPr>
          <w:rFonts w:eastAsia="Arial"/>
          <w:i/>
          <w:iCs/>
          <w:kern w:val="1"/>
          <w:sz w:val="28"/>
          <w:szCs w:val="28"/>
        </w:rPr>
        <w:t xml:space="preserve"> г.№ </w:t>
      </w:r>
      <w:r w:rsidRPr="00485D55">
        <w:rPr>
          <w:rFonts w:eastAsia="Arial"/>
          <w:i/>
          <w:iCs/>
          <w:kern w:val="1"/>
          <w:sz w:val="28"/>
          <w:szCs w:val="28"/>
        </w:rPr>
        <w:t>19</w:t>
      </w:r>
      <w:r>
        <w:rPr>
          <w:rFonts w:eastAsia="Arial"/>
          <w:i/>
          <w:iCs/>
          <w:kern w:val="1"/>
          <w:sz w:val="28"/>
          <w:szCs w:val="28"/>
        </w:rPr>
        <w:t xml:space="preserve"> )……………………………………………………….. стр. </w:t>
      </w:r>
      <w:r w:rsidR="003C660E">
        <w:rPr>
          <w:rFonts w:eastAsia="Arial"/>
          <w:i/>
          <w:iCs/>
          <w:kern w:val="1"/>
          <w:sz w:val="28"/>
          <w:szCs w:val="28"/>
        </w:rPr>
        <w:t>1</w:t>
      </w:r>
    </w:p>
    <w:p w:rsidR="00DB6D68" w:rsidRPr="00EB753E" w:rsidRDefault="00DB6D68" w:rsidP="00DB6D68">
      <w:pPr>
        <w:numPr>
          <w:ilvl w:val="0"/>
          <w:numId w:val="2"/>
        </w:numPr>
        <w:tabs>
          <w:tab w:val="left" w:pos="720"/>
        </w:tabs>
        <w:jc w:val="both"/>
        <w:rPr>
          <w:rFonts w:eastAsia="Arial"/>
          <w:i/>
          <w:iCs/>
          <w:kern w:val="1"/>
          <w:sz w:val="28"/>
          <w:szCs w:val="28"/>
        </w:rPr>
      </w:pPr>
      <w:r>
        <w:rPr>
          <w:rFonts w:eastAsia="Arial"/>
          <w:i/>
          <w:iCs/>
          <w:kern w:val="1"/>
          <w:sz w:val="28"/>
          <w:szCs w:val="28"/>
        </w:rPr>
        <w:t xml:space="preserve">Муниципальный правовой акт о внесении изменений в </w:t>
      </w:r>
      <w:r w:rsidRPr="00EB753E">
        <w:rPr>
          <w:rFonts w:eastAsia="Arial"/>
          <w:i/>
          <w:iCs/>
          <w:kern w:val="1"/>
          <w:sz w:val="28"/>
          <w:szCs w:val="28"/>
        </w:rPr>
        <w:t>Устав муниципального образования Чернопенское сельское поселение</w:t>
      </w:r>
      <w:proofErr w:type="gramStart"/>
      <w:r>
        <w:rPr>
          <w:rFonts w:eastAsia="Arial"/>
          <w:i/>
          <w:iCs/>
          <w:kern w:val="1"/>
          <w:sz w:val="28"/>
          <w:szCs w:val="28"/>
        </w:rPr>
        <w:t>……</w:t>
      </w:r>
      <w:r w:rsidR="00AC0186">
        <w:rPr>
          <w:rFonts w:eastAsia="Arial"/>
          <w:i/>
          <w:iCs/>
          <w:kern w:val="1"/>
          <w:sz w:val="28"/>
          <w:szCs w:val="28"/>
        </w:rPr>
        <w:t>……………………………………………………………….</w:t>
      </w:r>
      <w:r>
        <w:rPr>
          <w:rFonts w:eastAsia="Arial"/>
          <w:i/>
          <w:iCs/>
          <w:kern w:val="1"/>
          <w:sz w:val="28"/>
          <w:szCs w:val="28"/>
        </w:rPr>
        <w:t>.</w:t>
      </w:r>
      <w:proofErr w:type="gramEnd"/>
      <w:r>
        <w:rPr>
          <w:rFonts w:eastAsia="Arial"/>
          <w:i/>
          <w:iCs/>
          <w:kern w:val="1"/>
          <w:sz w:val="28"/>
          <w:szCs w:val="28"/>
        </w:rPr>
        <w:t>стр.</w:t>
      </w:r>
      <w:r w:rsidR="00AC0186">
        <w:rPr>
          <w:rFonts w:eastAsia="Arial"/>
          <w:i/>
          <w:iCs/>
          <w:kern w:val="1"/>
          <w:sz w:val="28"/>
          <w:szCs w:val="28"/>
        </w:rPr>
        <w:t>3</w:t>
      </w:r>
    </w:p>
    <w:p w:rsidR="00511603" w:rsidRDefault="00DB6D68" w:rsidP="00511603">
      <w:pPr>
        <w:numPr>
          <w:ilvl w:val="0"/>
          <w:numId w:val="2"/>
        </w:numPr>
        <w:tabs>
          <w:tab w:val="left" w:pos="720"/>
        </w:tabs>
        <w:jc w:val="both"/>
        <w:rPr>
          <w:rFonts w:eastAsia="Arial"/>
          <w:i/>
          <w:iCs/>
          <w:kern w:val="1"/>
          <w:sz w:val="28"/>
          <w:szCs w:val="28"/>
        </w:rPr>
      </w:pPr>
      <w:r w:rsidRPr="00EB753E">
        <w:rPr>
          <w:rFonts w:eastAsia="Arial"/>
          <w:i/>
          <w:iCs/>
          <w:kern w:val="1"/>
          <w:sz w:val="28"/>
          <w:szCs w:val="28"/>
        </w:rPr>
        <w:t>Устав Муниципального образования Чернопенское сельское поселение Костромского муниципального района Костромской области</w:t>
      </w:r>
      <w:proofErr w:type="gramStart"/>
      <w:r w:rsidRPr="00EB753E">
        <w:rPr>
          <w:rFonts w:eastAsia="Arial"/>
          <w:i/>
          <w:iCs/>
          <w:kern w:val="1"/>
          <w:sz w:val="28"/>
          <w:szCs w:val="28"/>
        </w:rPr>
        <w:t>.</w:t>
      </w:r>
      <w:proofErr w:type="gramEnd"/>
      <w:r w:rsidRPr="00EB753E">
        <w:rPr>
          <w:rFonts w:eastAsia="Arial"/>
          <w:color w:val="000000"/>
          <w:kern w:val="1"/>
          <w:sz w:val="28"/>
          <w:szCs w:val="28"/>
          <w:lang w:eastAsia="ar-SA"/>
        </w:rPr>
        <w:t xml:space="preserve"> </w:t>
      </w:r>
      <w:r w:rsidRPr="00EB753E">
        <w:rPr>
          <w:rFonts w:eastAsia="Arial"/>
          <w:i/>
          <w:color w:val="000000"/>
          <w:kern w:val="1"/>
          <w:sz w:val="28"/>
          <w:szCs w:val="28"/>
          <w:lang w:eastAsia="ar-SA"/>
        </w:rPr>
        <w:t>(</w:t>
      </w:r>
      <w:proofErr w:type="gramStart"/>
      <w:r w:rsidRPr="00EB753E">
        <w:rPr>
          <w:rFonts w:eastAsia="Arial"/>
          <w:i/>
          <w:color w:val="000000"/>
          <w:kern w:val="1"/>
          <w:sz w:val="28"/>
          <w:szCs w:val="28"/>
          <w:lang w:eastAsia="ar-SA"/>
        </w:rPr>
        <w:t>в</w:t>
      </w:r>
      <w:proofErr w:type="gramEnd"/>
      <w:r w:rsidRPr="00EB753E">
        <w:rPr>
          <w:rFonts w:eastAsia="Arial"/>
          <w:i/>
          <w:color w:val="000000"/>
          <w:kern w:val="1"/>
          <w:sz w:val="28"/>
          <w:szCs w:val="28"/>
          <w:lang w:eastAsia="ar-SA"/>
        </w:rPr>
        <w:t xml:space="preserve"> редакции решений Совета депутатов Чернопенского сельского  поселения Костромского муниципального района Костромской области  от 30 октября 2006 года № 45, от 02 июля 2007 года № 19, от 31 января 2008  года № 1, от 25 марта 2010 года  № 13, от 30 сентября 2010 года № 41, от 29 декабря 2011 года № 66 от 29 ноября  2012 года № 68, от 12 марта 2015 года № 15, от 29.10.2015 года № 58</w:t>
      </w:r>
      <w:r w:rsidRPr="00485D55">
        <w:rPr>
          <w:rFonts w:eastAsia="Arial"/>
          <w:i/>
          <w:color w:val="000000"/>
          <w:kern w:val="1"/>
          <w:sz w:val="28"/>
          <w:szCs w:val="28"/>
          <w:lang w:eastAsia="ar-SA"/>
        </w:rPr>
        <w:t>, от 27.04.2017 г. № 19</w:t>
      </w:r>
      <w:proofErr w:type="gramStart"/>
      <w:r w:rsidRPr="00EB753E">
        <w:rPr>
          <w:rFonts w:eastAsia="Arial"/>
          <w:i/>
          <w:color w:val="000000"/>
          <w:kern w:val="1"/>
          <w:sz w:val="28"/>
          <w:szCs w:val="28"/>
          <w:lang w:eastAsia="ar-SA"/>
        </w:rPr>
        <w:t xml:space="preserve"> )</w:t>
      </w:r>
      <w:proofErr w:type="gramEnd"/>
      <w:r>
        <w:rPr>
          <w:rFonts w:eastAsia="Arial"/>
          <w:i/>
          <w:color w:val="000000"/>
          <w:kern w:val="1"/>
          <w:sz w:val="28"/>
          <w:szCs w:val="28"/>
          <w:lang w:eastAsia="ar-SA"/>
        </w:rPr>
        <w:t>…………………………………………………………стр.</w:t>
      </w:r>
      <w:r w:rsidR="00AC0186">
        <w:rPr>
          <w:rFonts w:eastAsia="Arial"/>
          <w:i/>
          <w:color w:val="000000"/>
          <w:kern w:val="1"/>
          <w:sz w:val="28"/>
          <w:szCs w:val="28"/>
          <w:lang w:eastAsia="ar-SA"/>
        </w:rPr>
        <w:t>11</w:t>
      </w:r>
      <w:r>
        <w:rPr>
          <w:rFonts w:eastAsia="Arial"/>
          <w:i/>
          <w:color w:val="000000"/>
          <w:kern w:val="1"/>
          <w:sz w:val="28"/>
          <w:szCs w:val="28"/>
          <w:lang w:eastAsia="ar-SA"/>
        </w:rPr>
        <w:t xml:space="preserve"> </w:t>
      </w:r>
    </w:p>
    <w:p w:rsidR="004239E2" w:rsidRPr="00511603" w:rsidRDefault="004239E2" w:rsidP="00511603">
      <w:pPr>
        <w:numPr>
          <w:ilvl w:val="0"/>
          <w:numId w:val="2"/>
        </w:numPr>
        <w:tabs>
          <w:tab w:val="left" w:pos="720"/>
        </w:tabs>
        <w:jc w:val="both"/>
        <w:rPr>
          <w:rFonts w:eastAsia="Arial"/>
          <w:i/>
          <w:iCs/>
          <w:kern w:val="1"/>
          <w:sz w:val="28"/>
          <w:szCs w:val="28"/>
        </w:rPr>
      </w:pPr>
      <w:r w:rsidRPr="00511603">
        <w:rPr>
          <w:bCs/>
          <w:i/>
          <w:kern w:val="36"/>
          <w:sz w:val="28"/>
          <w:szCs w:val="28"/>
        </w:rPr>
        <w:t>Конкурс «Вместе против коррупции</w:t>
      </w:r>
      <w:proofErr w:type="gramStart"/>
      <w:r w:rsidRPr="00511603">
        <w:rPr>
          <w:bCs/>
          <w:i/>
          <w:kern w:val="36"/>
          <w:sz w:val="28"/>
          <w:szCs w:val="28"/>
        </w:rPr>
        <w:t>!»</w:t>
      </w:r>
      <w:r w:rsidR="00511603">
        <w:rPr>
          <w:bCs/>
          <w:i/>
          <w:kern w:val="36"/>
          <w:sz w:val="28"/>
          <w:szCs w:val="28"/>
        </w:rPr>
        <w:t>…</w:t>
      </w:r>
      <w:r w:rsidR="00511603">
        <w:rPr>
          <w:rFonts w:eastAsia="Arial"/>
          <w:i/>
          <w:iCs/>
          <w:kern w:val="1"/>
          <w:sz w:val="28"/>
          <w:szCs w:val="28"/>
        </w:rPr>
        <w:t>…………………………….</w:t>
      </w:r>
      <w:proofErr w:type="gramEnd"/>
      <w:r w:rsidR="00511603">
        <w:rPr>
          <w:rFonts w:eastAsia="Arial"/>
          <w:i/>
          <w:iCs/>
          <w:kern w:val="1"/>
          <w:sz w:val="28"/>
          <w:szCs w:val="28"/>
        </w:rPr>
        <w:t>стр. 62</w:t>
      </w:r>
    </w:p>
    <w:p w:rsidR="004239E2" w:rsidRPr="00EB753E" w:rsidRDefault="004239E2" w:rsidP="00511603">
      <w:pPr>
        <w:ind w:left="720"/>
        <w:jc w:val="both"/>
        <w:rPr>
          <w:rFonts w:eastAsia="Arial"/>
          <w:i/>
          <w:iCs/>
          <w:kern w:val="1"/>
          <w:sz w:val="28"/>
          <w:szCs w:val="28"/>
        </w:rPr>
      </w:pPr>
      <w:bookmarkStart w:id="0" w:name="_GoBack"/>
      <w:bookmarkEnd w:id="0"/>
    </w:p>
    <w:p w:rsidR="00DB6D68" w:rsidRPr="00485D55" w:rsidRDefault="00DB6D68" w:rsidP="00DB6D68">
      <w:pPr>
        <w:tabs>
          <w:tab w:val="left" w:pos="720"/>
        </w:tabs>
        <w:jc w:val="center"/>
        <w:rPr>
          <w:rFonts w:eastAsia="Arial"/>
          <w:i/>
          <w:iCs/>
          <w:kern w:val="1"/>
          <w:sz w:val="28"/>
          <w:szCs w:val="28"/>
        </w:rPr>
      </w:pPr>
    </w:p>
    <w:p w:rsidR="00DB6D68" w:rsidRPr="00EB753E" w:rsidRDefault="00DB6D68" w:rsidP="00DB6D68">
      <w:pPr>
        <w:tabs>
          <w:tab w:val="left" w:pos="720"/>
        </w:tabs>
        <w:jc w:val="center"/>
        <w:rPr>
          <w:rFonts w:eastAsia="Arial"/>
          <w:i/>
          <w:iCs/>
          <w:kern w:val="1"/>
          <w:sz w:val="28"/>
          <w:szCs w:val="28"/>
        </w:rPr>
      </w:pPr>
      <w:r w:rsidRPr="00EB753E">
        <w:rPr>
          <w:rFonts w:eastAsia="Arial"/>
          <w:i/>
          <w:iCs/>
          <w:kern w:val="1"/>
          <w:sz w:val="28"/>
          <w:szCs w:val="28"/>
        </w:rPr>
        <w:t>******</w:t>
      </w:r>
    </w:p>
    <w:p w:rsidR="00DB6D68" w:rsidRPr="00EB753E" w:rsidRDefault="00DB6D68" w:rsidP="00DB6D68">
      <w:pPr>
        <w:tabs>
          <w:tab w:val="left" w:pos="720"/>
        </w:tabs>
        <w:ind w:left="720"/>
        <w:jc w:val="both"/>
        <w:rPr>
          <w:rFonts w:eastAsia="Arial"/>
          <w:i/>
          <w:iCs/>
          <w:kern w:val="1"/>
          <w:sz w:val="28"/>
          <w:szCs w:val="28"/>
        </w:rPr>
      </w:pPr>
    </w:p>
    <w:p w:rsidR="00DB6D68" w:rsidRDefault="00DB6D68" w:rsidP="0044242F">
      <w:pPr>
        <w:pStyle w:val="a6"/>
        <w:jc w:val="both"/>
        <w:rPr>
          <w:rFonts w:eastAsia="Arial"/>
          <w:kern w:val="1"/>
          <w:sz w:val="28"/>
          <w:szCs w:val="28"/>
        </w:rPr>
      </w:pPr>
      <w:proofErr w:type="gramStart"/>
      <w:r w:rsidRPr="0044242F">
        <w:rPr>
          <w:rFonts w:ascii="Times New Roman" w:eastAsia="Arial" w:hAnsi="Times New Roman" w:cs="Times New Roman"/>
          <w:kern w:val="1"/>
          <w:sz w:val="28"/>
          <w:szCs w:val="28"/>
        </w:rPr>
        <w:t xml:space="preserve">Администрация Чернопенского сельского поселения сообщает, что изменения в Устав МО Чернопенское сельское поселение Костромского муниципального района Костромской области, утвержденного решением Совета депутатов от </w:t>
      </w:r>
      <w:r w:rsidRPr="0044242F">
        <w:rPr>
          <w:rFonts w:ascii="Times New Roman" w:hAnsi="Times New Roman" w:cs="Times New Roman"/>
          <w:sz w:val="28"/>
          <w:szCs w:val="28"/>
          <w:lang w:eastAsia="ru-RU"/>
        </w:rPr>
        <w:t>18.11.2005 № 3 (в редакции решений Совета депутатов Чернопенского сельского поселения Костромского муниципального района Костромской области от 30.10.2006 № 45, от 02.07.2007 № 19, от 31.01.2008 № 1, от 25.03.2010 № 13, от 30.09.2010 № 41, от 29.12.2011 № 66, от 29.11.2012 № 68, от</w:t>
      </w:r>
      <w:proofErr w:type="gramEnd"/>
      <w:r w:rsidRPr="0044242F">
        <w:rPr>
          <w:rFonts w:ascii="Times New Roman" w:hAnsi="Times New Roman" w:cs="Times New Roman"/>
          <w:sz w:val="28"/>
          <w:szCs w:val="28"/>
          <w:lang w:eastAsia="ru-RU"/>
        </w:rPr>
        <w:t xml:space="preserve"> </w:t>
      </w:r>
      <w:proofErr w:type="gramStart"/>
      <w:r w:rsidRPr="0044242F">
        <w:rPr>
          <w:rFonts w:ascii="Times New Roman" w:hAnsi="Times New Roman" w:cs="Times New Roman"/>
          <w:sz w:val="28"/>
          <w:szCs w:val="28"/>
          <w:lang w:eastAsia="ru-RU"/>
        </w:rPr>
        <w:t xml:space="preserve">12.03.2015 № 15, от 29.10.2015 № 58, от 27.04.2017 № 19) </w:t>
      </w:r>
      <w:r w:rsidRPr="0044242F">
        <w:rPr>
          <w:rFonts w:ascii="Times New Roman" w:eastAsia="Arial" w:hAnsi="Times New Roman" w:cs="Times New Roman"/>
          <w:kern w:val="1"/>
          <w:sz w:val="28"/>
          <w:szCs w:val="28"/>
        </w:rPr>
        <w:t xml:space="preserve"> зарегистрированы в Управлении Министерства юстиции Российской Федерации  по Костромской области 08 мая  2018 года государственный регистрационный номер № RU 445073132018001.</w:t>
      </w:r>
      <w:proofErr w:type="gramEnd"/>
      <w:r w:rsidRPr="0044242F">
        <w:rPr>
          <w:rFonts w:ascii="Times New Roman" w:eastAsia="Arial" w:hAnsi="Times New Roman" w:cs="Times New Roman"/>
          <w:kern w:val="1"/>
          <w:sz w:val="28"/>
          <w:szCs w:val="28"/>
        </w:rPr>
        <w:t xml:space="preserve"> </w:t>
      </w:r>
      <w:proofErr w:type="gramStart"/>
      <w:r w:rsidRPr="0044242F">
        <w:rPr>
          <w:rFonts w:ascii="Times New Roman" w:eastAsia="Arial" w:hAnsi="Times New Roman" w:cs="Times New Roman"/>
          <w:kern w:val="1"/>
          <w:sz w:val="28"/>
          <w:szCs w:val="28"/>
        </w:rPr>
        <w:t xml:space="preserve">Ниже публикуем </w:t>
      </w:r>
      <w:proofErr w:type="spellStart"/>
      <w:r w:rsidRPr="0044242F">
        <w:rPr>
          <w:rFonts w:ascii="Times New Roman" w:eastAsia="Arial" w:hAnsi="Times New Roman" w:cs="Times New Roman"/>
          <w:kern w:val="1"/>
          <w:sz w:val="28"/>
          <w:szCs w:val="28"/>
        </w:rPr>
        <w:t>зарегистрируемую</w:t>
      </w:r>
      <w:proofErr w:type="spellEnd"/>
      <w:r w:rsidRPr="0044242F">
        <w:rPr>
          <w:rFonts w:ascii="Times New Roman" w:eastAsia="Arial" w:hAnsi="Times New Roman" w:cs="Times New Roman"/>
          <w:kern w:val="1"/>
          <w:sz w:val="28"/>
          <w:szCs w:val="28"/>
        </w:rPr>
        <w:t xml:space="preserve"> копию Решения Совета депутатов Чернопенского сельского поселения третьего созыва от 05 апреля 2018 года № 14 «</w:t>
      </w:r>
      <w:r w:rsidRPr="0044242F">
        <w:rPr>
          <w:rFonts w:ascii="Times New Roman" w:hAnsi="Times New Roman" w:cs="Times New Roman"/>
          <w:sz w:val="28"/>
          <w:szCs w:val="28"/>
          <w:lang w:eastAsia="ru-RU"/>
        </w:rPr>
        <w:t xml:space="preserve">О </w:t>
      </w:r>
      <w:r w:rsidRPr="0044242F">
        <w:rPr>
          <w:rFonts w:ascii="Times New Roman" w:hAnsi="Times New Roman" w:cs="Times New Roman"/>
          <w:sz w:val="28"/>
          <w:szCs w:val="28"/>
          <w:lang w:eastAsia="ru-RU"/>
        </w:rPr>
        <w:lastRenderedPageBreak/>
        <w:t>принятии муниципального правового акта о внесении изменений в Устав муниципального образования Чернопенское сельское поселение Костромского муниципального района Костромской области</w:t>
      </w:r>
      <w:r w:rsidRPr="0044242F">
        <w:rPr>
          <w:rFonts w:ascii="Times New Roman" w:eastAsia="Arial" w:hAnsi="Times New Roman" w:cs="Times New Roman"/>
          <w:kern w:val="1"/>
          <w:sz w:val="28"/>
          <w:szCs w:val="28"/>
        </w:rPr>
        <w:t>»</w:t>
      </w:r>
      <w:r w:rsidR="0044242F" w:rsidRPr="0044242F">
        <w:rPr>
          <w:rFonts w:ascii="Times New Roman" w:eastAsia="Arial" w:hAnsi="Times New Roman" w:cs="Times New Roman"/>
          <w:kern w:val="1"/>
          <w:sz w:val="28"/>
          <w:szCs w:val="28"/>
        </w:rPr>
        <w:t>,</w:t>
      </w:r>
      <w:r w:rsidR="0044242F">
        <w:rPr>
          <w:rFonts w:eastAsia="Arial"/>
          <w:kern w:val="1"/>
          <w:sz w:val="28"/>
          <w:szCs w:val="28"/>
        </w:rPr>
        <w:t xml:space="preserve"> </w:t>
      </w:r>
      <w:r w:rsidR="0044242F" w:rsidRPr="0044242F">
        <w:rPr>
          <w:rFonts w:ascii="Times New Roman" w:hAnsi="Times New Roman" w:cs="Times New Roman"/>
          <w:sz w:val="28"/>
          <w:szCs w:val="28"/>
          <w:lang w:eastAsia="ru-RU"/>
        </w:rPr>
        <w:t>Муниципальный правовой акт о внесении изменений в Устав муниципального образования Чернопенское сельское поселение Костромского муниципального района Костромской области</w:t>
      </w:r>
      <w:r w:rsidR="0044242F">
        <w:rPr>
          <w:rFonts w:ascii="Times New Roman" w:hAnsi="Times New Roman" w:cs="Times New Roman"/>
          <w:sz w:val="28"/>
          <w:szCs w:val="28"/>
          <w:lang w:eastAsia="ru-RU"/>
        </w:rPr>
        <w:t>,</w:t>
      </w:r>
      <w:r w:rsidRPr="00EB753E">
        <w:rPr>
          <w:rFonts w:eastAsia="Arial"/>
          <w:kern w:val="1"/>
          <w:sz w:val="28"/>
          <w:szCs w:val="28"/>
        </w:rPr>
        <w:t xml:space="preserve"> </w:t>
      </w:r>
      <w:r w:rsidRPr="0044242F">
        <w:rPr>
          <w:rFonts w:ascii="Times New Roman" w:eastAsia="Arial" w:hAnsi="Times New Roman" w:cs="Times New Roman"/>
          <w:kern w:val="1"/>
          <w:sz w:val="28"/>
          <w:szCs w:val="28"/>
        </w:rPr>
        <w:t xml:space="preserve">Устав </w:t>
      </w:r>
      <w:r w:rsidRPr="0044242F">
        <w:rPr>
          <w:rFonts w:ascii="Times New Roman" w:eastAsia="Arial" w:hAnsi="Times New Roman" w:cs="Times New Roman"/>
          <w:iCs/>
          <w:kern w:val="1"/>
          <w:sz w:val="28"/>
          <w:szCs w:val="28"/>
        </w:rPr>
        <w:t>Муниципального образования Чернопенское</w:t>
      </w:r>
      <w:proofErr w:type="gramEnd"/>
      <w:r w:rsidRPr="0044242F">
        <w:rPr>
          <w:rFonts w:ascii="Times New Roman" w:eastAsia="Arial" w:hAnsi="Times New Roman" w:cs="Times New Roman"/>
          <w:iCs/>
          <w:kern w:val="1"/>
          <w:sz w:val="28"/>
          <w:szCs w:val="28"/>
        </w:rPr>
        <w:t xml:space="preserve"> сельское поселение Костромского муниципального района Костромской области</w:t>
      </w:r>
      <w:r w:rsidR="0044242F">
        <w:rPr>
          <w:rFonts w:ascii="Times New Roman" w:eastAsia="Arial" w:hAnsi="Times New Roman" w:cs="Times New Roman"/>
          <w:iCs/>
          <w:kern w:val="1"/>
          <w:sz w:val="28"/>
          <w:szCs w:val="28"/>
        </w:rPr>
        <w:t xml:space="preserve"> с внесенными изменениями и дополнениями.</w:t>
      </w:r>
    </w:p>
    <w:p w:rsidR="00DB6D68" w:rsidRDefault="00DB6D68" w:rsidP="00DB6D68">
      <w:pPr>
        <w:widowControl/>
        <w:suppressAutoHyphens w:val="0"/>
        <w:rPr>
          <w:rFonts w:eastAsia="Arial"/>
          <w:kern w:val="1"/>
          <w:sz w:val="28"/>
          <w:szCs w:val="28"/>
        </w:rPr>
      </w:pPr>
    </w:p>
    <w:p w:rsidR="00DB6D68" w:rsidRPr="00EB753E" w:rsidRDefault="00DB6D68" w:rsidP="00DB6D68">
      <w:pPr>
        <w:jc w:val="both"/>
        <w:rPr>
          <w:rFonts w:eastAsia="Arial"/>
          <w:kern w:val="1"/>
          <w:sz w:val="24"/>
        </w:rPr>
      </w:pPr>
    </w:p>
    <w:p w:rsidR="00D3167D" w:rsidRDefault="00DB6D68" w:rsidP="00DB6D68">
      <w:pPr>
        <w:jc w:val="center"/>
        <w:rPr>
          <w:i/>
          <w:noProof/>
          <w:kern w:val="1"/>
          <w:sz w:val="28"/>
          <w:szCs w:val="28"/>
          <w:lang w:eastAsia="ru-RU"/>
        </w:rPr>
      </w:pPr>
      <w:r w:rsidRPr="00EB753E">
        <w:rPr>
          <w:i/>
          <w:kern w:val="1"/>
          <w:sz w:val="28"/>
          <w:szCs w:val="28"/>
        </w:rPr>
        <w:t>******</w:t>
      </w:r>
      <w:r w:rsidR="00D3167D" w:rsidRPr="00D3167D">
        <w:rPr>
          <w:i/>
          <w:noProof/>
          <w:kern w:val="1"/>
          <w:sz w:val="28"/>
          <w:szCs w:val="28"/>
          <w:lang w:eastAsia="ru-RU"/>
        </w:rPr>
        <w:t xml:space="preserve"> </w:t>
      </w:r>
    </w:p>
    <w:p w:rsidR="00D3167D" w:rsidRDefault="00D3167D">
      <w:pPr>
        <w:widowControl/>
        <w:suppressAutoHyphens w:val="0"/>
        <w:spacing w:after="200" w:line="276" w:lineRule="auto"/>
        <w:rPr>
          <w:i/>
          <w:noProof/>
          <w:kern w:val="1"/>
          <w:sz w:val="28"/>
          <w:szCs w:val="28"/>
          <w:lang w:eastAsia="ru-RU"/>
        </w:rPr>
      </w:pPr>
      <w:r>
        <w:rPr>
          <w:i/>
          <w:noProof/>
          <w:kern w:val="1"/>
          <w:sz w:val="28"/>
          <w:szCs w:val="28"/>
          <w:lang w:eastAsia="ru-RU"/>
        </w:rPr>
        <w:br w:type="page"/>
      </w:r>
      <w:r w:rsidR="00897F12">
        <w:rPr>
          <w:i/>
          <w:noProof/>
          <w:kern w:val="1"/>
          <w:sz w:val="28"/>
          <w:szCs w:val="28"/>
          <w:lang w:eastAsia="ru-RU"/>
        </w:rPr>
        <w:lastRenderedPageBreak/>
        <w:drawing>
          <wp:inline distT="0" distB="0" distL="0" distR="0" wp14:anchorId="4DA79E59" wp14:editId="3272A648">
            <wp:extent cx="5940425" cy="8404814"/>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«4.3)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roofErr w:type="gramStart"/>
      <w:r w:rsidRPr="00D3167D">
        <w:rPr>
          <w:rFonts w:eastAsiaTheme="minorHAnsi"/>
          <w:kern w:val="0"/>
          <w:sz w:val="28"/>
          <w:szCs w:val="28"/>
          <w:lang w:eastAsia="ru-RU"/>
        </w:rPr>
        <w:t>;»</w:t>
      </w:r>
      <w:proofErr w:type="gramEnd"/>
      <w:r w:rsidRPr="00D3167D">
        <w:rPr>
          <w:rFonts w:eastAsiaTheme="minorHAnsi"/>
          <w:kern w:val="0"/>
          <w:sz w:val="28"/>
          <w:szCs w:val="28"/>
          <w:lang w:eastAsia="ru-RU"/>
        </w:rPr>
        <w:t>;</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lastRenderedPageBreak/>
        <w:t>4) пункт 6</w:t>
      </w:r>
      <w:r w:rsidRPr="00D3167D">
        <w:rPr>
          <w:rFonts w:eastAsiaTheme="minorHAnsi"/>
          <w:kern w:val="0"/>
          <w:sz w:val="28"/>
          <w:szCs w:val="28"/>
          <w:lang w:eastAsia="ru-RU"/>
        </w:rPr>
        <w:t xml:space="preserve"> изложить в следующей редакции:</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roofErr w:type="gramStart"/>
      <w:r w:rsidRPr="00D3167D">
        <w:rPr>
          <w:rFonts w:eastAsiaTheme="minorHAnsi"/>
          <w:kern w:val="0"/>
          <w:sz w:val="28"/>
          <w:szCs w:val="28"/>
          <w:lang w:eastAsia="ru-RU"/>
        </w:rPr>
        <w:t>;»</w:t>
      </w:r>
      <w:proofErr w:type="gramEnd"/>
      <w:r w:rsidRPr="00D3167D">
        <w:rPr>
          <w:rFonts w:eastAsiaTheme="minorHAnsi"/>
          <w:kern w:val="0"/>
          <w:sz w:val="28"/>
          <w:szCs w:val="28"/>
          <w:lang w:eastAsia="ru-RU"/>
        </w:rPr>
        <w:t>;</w:t>
      </w:r>
    </w:p>
    <w:p w:rsidR="00D3167D" w:rsidRPr="00D3167D" w:rsidRDefault="00D3167D" w:rsidP="00D3167D">
      <w:pPr>
        <w:widowControl/>
        <w:suppressAutoHyphens w:val="0"/>
        <w:jc w:val="both"/>
        <w:rPr>
          <w:rFonts w:eastAsiaTheme="minorHAnsi"/>
          <w:b/>
          <w:kern w:val="0"/>
          <w:sz w:val="28"/>
          <w:szCs w:val="28"/>
          <w:lang w:eastAsia="ru-RU"/>
        </w:rPr>
      </w:pPr>
      <w:r w:rsidRPr="00D3167D">
        <w:rPr>
          <w:rFonts w:eastAsiaTheme="minorHAnsi"/>
          <w:b/>
          <w:bCs/>
          <w:kern w:val="0"/>
          <w:sz w:val="28"/>
          <w:szCs w:val="28"/>
          <w:lang w:eastAsia="ru-RU"/>
        </w:rPr>
        <w:t>5</w:t>
      </w:r>
      <w:r w:rsidRPr="00D3167D">
        <w:rPr>
          <w:rFonts w:eastAsiaTheme="minorHAnsi"/>
          <w:b/>
          <w:kern w:val="0"/>
          <w:sz w:val="28"/>
          <w:szCs w:val="28"/>
          <w:lang w:eastAsia="ru-RU"/>
        </w:rPr>
        <w:t>. В статье 18:</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1) наименование</w:t>
      </w:r>
      <w:r w:rsidRPr="00D3167D">
        <w:rPr>
          <w:rFonts w:eastAsiaTheme="minorHAnsi"/>
          <w:kern w:val="0"/>
          <w:sz w:val="28"/>
          <w:szCs w:val="28"/>
          <w:lang w:eastAsia="ru-RU"/>
        </w:rPr>
        <w:t xml:space="preserve"> изложить в следующей редакции:</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«Статья 18. Публичные слушания, общественные обсуждения»;</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 xml:space="preserve">2) части 3 дополнить пунктом 2.1 </w:t>
      </w:r>
      <w:r w:rsidRPr="00D3167D">
        <w:rPr>
          <w:rFonts w:eastAsiaTheme="minorHAnsi"/>
          <w:kern w:val="0"/>
          <w:sz w:val="28"/>
          <w:szCs w:val="28"/>
          <w:lang w:eastAsia="ru-RU"/>
        </w:rPr>
        <w:t>следующего содержания:</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«2.1) проект стратегии социально-экономического развития поселения</w:t>
      </w:r>
      <w:proofErr w:type="gramStart"/>
      <w:r w:rsidRPr="00D3167D">
        <w:rPr>
          <w:rFonts w:eastAsiaTheme="minorHAnsi"/>
          <w:kern w:val="0"/>
          <w:sz w:val="28"/>
          <w:szCs w:val="28"/>
          <w:lang w:eastAsia="ru-RU"/>
        </w:rPr>
        <w:t>;»</w:t>
      </w:r>
      <w:proofErr w:type="gramEnd"/>
      <w:r w:rsidRPr="00D3167D">
        <w:rPr>
          <w:rFonts w:eastAsiaTheme="minorHAnsi"/>
          <w:kern w:val="0"/>
          <w:sz w:val="28"/>
          <w:szCs w:val="28"/>
          <w:lang w:eastAsia="ru-RU"/>
        </w:rPr>
        <w:t>;</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3) в части 4</w:t>
      </w:r>
      <w:r w:rsidRPr="00D3167D">
        <w:rPr>
          <w:rFonts w:eastAsiaTheme="minorHAnsi"/>
          <w:kern w:val="0"/>
          <w:sz w:val="28"/>
          <w:szCs w:val="28"/>
          <w:lang w:eastAsia="ru-RU"/>
        </w:rPr>
        <w:t xml:space="preserve"> слова «Порядок организации и проведения публичных слушаний» заменить словами «Порядок организации и проведения публичных слушаний по проектам и вопросам, указанным в части 3 настоящей статьи</w:t>
      </w:r>
      <w:proofErr w:type="gramStart"/>
      <w:r w:rsidRPr="00D3167D">
        <w:rPr>
          <w:rFonts w:eastAsiaTheme="minorHAnsi"/>
          <w:kern w:val="0"/>
          <w:sz w:val="28"/>
          <w:szCs w:val="28"/>
          <w:lang w:eastAsia="ru-RU"/>
        </w:rPr>
        <w:t>,»</w:t>
      </w:r>
      <w:proofErr w:type="gramEnd"/>
      <w:r w:rsidRPr="00D3167D">
        <w:rPr>
          <w:rFonts w:eastAsiaTheme="minorHAnsi"/>
          <w:kern w:val="0"/>
          <w:sz w:val="28"/>
          <w:szCs w:val="28"/>
          <w:lang w:eastAsia="ru-RU"/>
        </w:rPr>
        <w:t>;</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4) дополнить частью 6</w:t>
      </w:r>
      <w:r w:rsidRPr="00D3167D">
        <w:rPr>
          <w:rFonts w:eastAsiaTheme="minorHAnsi"/>
          <w:kern w:val="0"/>
          <w:sz w:val="28"/>
          <w:szCs w:val="28"/>
          <w:lang w:eastAsia="ru-RU"/>
        </w:rPr>
        <w:t xml:space="preserve"> следующего содержания:</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 xml:space="preserve">«6. </w:t>
      </w:r>
      <w:proofErr w:type="gramStart"/>
      <w:r w:rsidRPr="00D3167D">
        <w:rPr>
          <w:rFonts w:eastAsiaTheme="minorHAnsi"/>
          <w:kern w:val="0"/>
          <w:sz w:val="28"/>
          <w:szCs w:val="28"/>
          <w:lang w:eastAsia="ru-RU"/>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D3167D">
        <w:rPr>
          <w:rFonts w:eastAsiaTheme="minorHAnsi"/>
          <w:kern w:val="0"/>
          <w:sz w:val="28"/>
          <w:szCs w:val="28"/>
          <w:lang w:eastAsia="ru-RU"/>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Совета депутатов поселения с учётом положений законодательства о градостроительной деятельности</w:t>
      </w:r>
      <w:proofErr w:type="gramStart"/>
      <w:r w:rsidRPr="00D3167D">
        <w:rPr>
          <w:rFonts w:eastAsiaTheme="minorHAnsi"/>
          <w:kern w:val="0"/>
          <w:sz w:val="28"/>
          <w:szCs w:val="28"/>
          <w:lang w:eastAsia="ru-RU"/>
        </w:rPr>
        <w:t>.».</w:t>
      </w:r>
      <w:proofErr w:type="gramEnd"/>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6. Часть 5 статьи 23</w:t>
      </w:r>
      <w:r w:rsidRPr="00D3167D">
        <w:rPr>
          <w:rFonts w:eastAsiaTheme="minorHAnsi"/>
          <w:kern w:val="0"/>
          <w:sz w:val="28"/>
          <w:szCs w:val="28"/>
          <w:lang w:eastAsia="ru-RU"/>
        </w:rPr>
        <w:t xml:space="preserve"> изложить в следующей редакции:</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 xml:space="preserve">«5. </w:t>
      </w:r>
      <w:proofErr w:type="gramStart"/>
      <w:r w:rsidRPr="00D3167D">
        <w:rPr>
          <w:rFonts w:eastAsiaTheme="minorHAnsi"/>
          <w:kern w:val="0"/>
          <w:sz w:val="28"/>
          <w:szCs w:val="28"/>
          <w:lang w:eastAsia="ru-RU"/>
        </w:rPr>
        <w:t>Изменения и дополнения, внесенные в устав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поселения в соответствие с федеральными законами, а также изменения полномочий, срока полномочий, порядка избрания главы поселения), вступают в силу после истечения срока полномочий Совета депутатов поселения, принявшего муниципальный правовой акт о внесении указанных изменений и дополнений</w:t>
      </w:r>
      <w:proofErr w:type="gramEnd"/>
      <w:r w:rsidRPr="00D3167D">
        <w:rPr>
          <w:rFonts w:eastAsiaTheme="minorHAnsi"/>
          <w:kern w:val="0"/>
          <w:sz w:val="28"/>
          <w:szCs w:val="28"/>
          <w:lang w:eastAsia="ru-RU"/>
        </w:rPr>
        <w:t xml:space="preserve"> в устав поселения</w:t>
      </w:r>
      <w:proofErr w:type="gramStart"/>
      <w:r w:rsidRPr="00D3167D">
        <w:rPr>
          <w:rFonts w:eastAsiaTheme="minorHAnsi"/>
          <w:kern w:val="0"/>
          <w:sz w:val="28"/>
          <w:szCs w:val="28"/>
          <w:lang w:eastAsia="ru-RU"/>
        </w:rPr>
        <w:t>.».</w:t>
      </w:r>
      <w:proofErr w:type="gramEnd"/>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 xml:space="preserve">7. Абзацы третий и четвёртый части 2.1 статьи 24 </w:t>
      </w:r>
      <w:r w:rsidRPr="00D3167D">
        <w:rPr>
          <w:rFonts w:eastAsiaTheme="minorHAnsi"/>
          <w:kern w:val="0"/>
          <w:sz w:val="28"/>
          <w:szCs w:val="28"/>
          <w:lang w:eastAsia="ru-RU"/>
        </w:rPr>
        <w:t>дополнить словами «на оставшийся срок полномочий депутата Совета депутатов поселения, который не может быть менее двух лет».</w:t>
      </w:r>
    </w:p>
    <w:p w:rsidR="00D3167D" w:rsidRPr="00D3167D" w:rsidRDefault="00D3167D" w:rsidP="00D3167D">
      <w:pPr>
        <w:widowControl/>
        <w:suppressAutoHyphens w:val="0"/>
        <w:jc w:val="both"/>
        <w:rPr>
          <w:rFonts w:eastAsiaTheme="minorHAnsi"/>
          <w:b/>
          <w:kern w:val="0"/>
          <w:sz w:val="28"/>
          <w:szCs w:val="28"/>
          <w:lang w:eastAsia="ru-RU"/>
        </w:rPr>
      </w:pPr>
      <w:r w:rsidRPr="00D3167D">
        <w:rPr>
          <w:rFonts w:eastAsiaTheme="minorHAnsi"/>
          <w:b/>
          <w:kern w:val="0"/>
          <w:sz w:val="28"/>
          <w:szCs w:val="28"/>
          <w:lang w:eastAsia="ru-RU"/>
        </w:rPr>
        <w:t>8. В части 1 статьи 26:</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1) пункт 5</w:t>
      </w:r>
      <w:r w:rsidRPr="00D3167D">
        <w:rPr>
          <w:rFonts w:eastAsiaTheme="minorHAnsi"/>
          <w:kern w:val="0"/>
          <w:sz w:val="28"/>
          <w:szCs w:val="28"/>
          <w:lang w:eastAsia="ru-RU"/>
        </w:rPr>
        <w:t xml:space="preserve"> изложить в следующей редакции:</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lastRenderedPageBreak/>
        <w:t>«5) утверждение стратегии социально-экономического развития поселения</w:t>
      </w:r>
      <w:proofErr w:type="gramStart"/>
      <w:r w:rsidRPr="00D3167D">
        <w:rPr>
          <w:rFonts w:eastAsiaTheme="minorHAnsi"/>
          <w:kern w:val="0"/>
          <w:sz w:val="28"/>
          <w:szCs w:val="28"/>
          <w:lang w:eastAsia="ru-RU"/>
        </w:rPr>
        <w:t>;»</w:t>
      </w:r>
      <w:proofErr w:type="gramEnd"/>
      <w:r w:rsidRPr="00D3167D">
        <w:rPr>
          <w:rFonts w:eastAsiaTheme="minorHAnsi"/>
          <w:kern w:val="0"/>
          <w:sz w:val="28"/>
          <w:szCs w:val="28"/>
          <w:lang w:eastAsia="ru-RU"/>
        </w:rPr>
        <w:t>;</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2) пункт 12</w:t>
      </w:r>
      <w:r w:rsidRPr="00D3167D">
        <w:rPr>
          <w:rFonts w:eastAsiaTheme="minorHAnsi"/>
          <w:kern w:val="0"/>
          <w:sz w:val="28"/>
          <w:szCs w:val="28"/>
          <w:lang w:eastAsia="ru-RU"/>
        </w:rPr>
        <w:t xml:space="preserve"> признать утратившим силу.</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3) дополнить пунктом 18</w:t>
      </w:r>
      <w:r w:rsidRPr="00D3167D">
        <w:rPr>
          <w:rFonts w:eastAsiaTheme="minorHAnsi"/>
          <w:kern w:val="0"/>
          <w:sz w:val="28"/>
          <w:szCs w:val="28"/>
          <w:lang w:eastAsia="ru-RU"/>
        </w:rPr>
        <w:t xml:space="preserve"> следующего содержания:</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«18) утверждение правил благоустройства территории поселения</w:t>
      </w:r>
      <w:proofErr w:type="gramStart"/>
      <w:r w:rsidRPr="00D3167D">
        <w:rPr>
          <w:rFonts w:eastAsiaTheme="minorHAnsi"/>
          <w:kern w:val="0"/>
          <w:sz w:val="28"/>
          <w:szCs w:val="28"/>
          <w:lang w:eastAsia="ru-RU"/>
        </w:rPr>
        <w:t>.».</w:t>
      </w:r>
      <w:proofErr w:type="gramEnd"/>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 xml:space="preserve">9. Статью 29 дополнить абзацами </w:t>
      </w:r>
      <w:r w:rsidRPr="00D3167D">
        <w:rPr>
          <w:rFonts w:eastAsiaTheme="minorHAnsi"/>
          <w:kern w:val="0"/>
          <w:sz w:val="28"/>
          <w:szCs w:val="28"/>
          <w:lang w:eastAsia="ru-RU"/>
        </w:rPr>
        <w:t>следующего содержания:</w:t>
      </w:r>
    </w:p>
    <w:p w:rsidR="00D3167D" w:rsidRPr="00D3167D" w:rsidRDefault="00D3167D" w:rsidP="00D3167D">
      <w:pPr>
        <w:widowControl/>
        <w:suppressAutoHyphens w:val="0"/>
        <w:jc w:val="both"/>
        <w:rPr>
          <w:rFonts w:eastAsiaTheme="minorHAnsi"/>
          <w:kern w:val="0"/>
          <w:sz w:val="28"/>
          <w:szCs w:val="28"/>
          <w:lang w:eastAsia="ru-RU"/>
        </w:rPr>
      </w:pPr>
      <w:proofErr w:type="gramStart"/>
      <w:r w:rsidRPr="00D3167D">
        <w:rPr>
          <w:rFonts w:eastAsiaTheme="minorHAnsi"/>
          <w:kern w:val="0"/>
          <w:sz w:val="28"/>
          <w:szCs w:val="28"/>
          <w:lang w:eastAsia="ru-RU"/>
        </w:rPr>
        <w:t>«При выявлении в результате проверки, проведенной в соответствии с частью 7.2 статьи 40 Федерального закона от 06.10.2003 № 131-ФЗ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w:t>
      </w:r>
      <w:proofErr w:type="gramEnd"/>
      <w:r w:rsidRPr="00D3167D">
        <w:rPr>
          <w:rFonts w:eastAsiaTheme="minorHAnsi"/>
          <w:kern w:val="0"/>
          <w:sz w:val="28"/>
          <w:szCs w:val="28"/>
          <w:lang w:eastAsia="ru-RU"/>
        </w:rPr>
        <w:t xml:space="preserve"> </w:t>
      </w:r>
      <w:proofErr w:type="gramStart"/>
      <w:r w:rsidRPr="00D3167D">
        <w:rPr>
          <w:rFonts w:eastAsiaTheme="minorHAnsi"/>
          <w:kern w:val="0"/>
          <w:sz w:val="28"/>
          <w:szCs w:val="28"/>
          <w:lang w:eastAsia="ru-RU"/>
        </w:rPr>
        <w:t>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депутата Совета депутатов поселения в Совет депутатов поселения или в суд.</w:t>
      </w:r>
      <w:proofErr w:type="gramEnd"/>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 xml:space="preserve">В случае обращения губернатора Костромской области с заявлением о досрочном прекращении </w:t>
      </w:r>
      <w:proofErr w:type="gramStart"/>
      <w:r w:rsidRPr="00D3167D">
        <w:rPr>
          <w:rFonts w:eastAsiaTheme="minorHAnsi"/>
          <w:kern w:val="0"/>
          <w:sz w:val="28"/>
          <w:szCs w:val="28"/>
          <w:lang w:eastAsia="ru-RU"/>
        </w:rPr>
        <w:t>полномочий депутата Совета депутатов поселения</w:t>
      </w:r>
      <w:proofErr w:type="gramEnd"/>
      <w:r w:rsidRPr="00D3167D">
        <w:rPr>
          <w:rFonts w:eastAsiaTheme="minorHAnsi"/>
          <w:kern w:val="0"/>
          <w:sz w:val="28"/>
          <w:szCs w:val="28"/>
          <w:lang w:eastAsia="ru-RU"/>
        </w:rPr>
        <w:t xml:space="preserve"> днём появления основания для досрочного прекращения полномочий является день поступления в Совета депутатов поселения данного заявления.».</w:t>
      </w:r>
    </w:p>
    <w:p w:rsidR="00D3167D" w:rsidRPr="00D3167D" w:rsidRDefault="00D3167D" w:rsidP="00D3167D">
      <w:pPr>
        <w:widowControl/>
        <w:suppressAutoHyphens w:val="0"/>
        <w:jc w:val="both"/>
        <w:rPr>
          <w:rFonts w:eastAsiaTheme="minorHAnsi"/>
          <w:b/>
          <w:kern w:val="0"/>
          <w:sz w:val="28"/>
          <w:szCs w:val="28"/>
          <w:lang w:eastAsia="ru-RU"/>
        </w:rPr>
      </w:pPr>
      <w:r w:rsidRPr="00D3167D">
        <w:rPr>
          <w:rFonts w:eastAsiaTheme="minorHAnsi"/>
          <w:b/>
          <w:kern w:val="0"/>
          <w:sz w:val="28"/>
          <w:szCs w:val="28"/>
          <w:lang w:eastAsia="ru-RU"/>
        </w:rPr>
        <w:t>10.В статье 31:</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 xml:space="preserve">1) пункт 13 части 1 </w:t>
      </w:r>
      <w:r w:rsidRPr="00D3167D">
        <w:rPr>
          <w:rFonts w:eastAsiaTheme="minorHAnsi"/>
          <w:kern w:val="0"/>
          <w:sz w:val="28"/>
          <w:szCs w:val="28"/>
          <w:lang w:eastAsia="ru-RU"/>
        </w:rPr>
        <w:t>изложить в следующей редакции:</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«13) представляет на утверждение Совета депутатов поселения стратегию социально-экономического развития поселения</w:t>
      </w:r>
      <w:proofErr w:type="gramStart"/>
      <w:r w:rsidRPr="00D3167D">
        <w:rPr>
          <w:rFonts w:eastAsiaTheme="minorHAnsi"/>
          <w:kern w:val="0"/>
          <w:sz w:val="28"/>
          <w:szCs w:val="28"/>
          <w:lang w:eastAsia="ru-RU"/>
        </w:rPr>
        <w:t>;»</w:t>
      </w:r>
      <w:proofErr w:type="gramEnd"/>
      <w:r w:rsidRPr="00D3167D">
        <w:rPr>
          <w:rFonts w:eastAsiaTheme="minorHAnsi"/>
          <w:kern w:val="0"/>
          <w:sz w:val="28"/>
          <w:szCs w:val="28"/>
          <w:lang w:eastAsia="ru-RU"/>
        </w:rPr>
        <w:t>;</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2) дополнить частью 1.1</w:t>
      </w:r>
      <w:r w:rsidRPr="00D3167D">
        <w:rPr>
          <w:rFonts w:eastAsiaTheme="minorHAnsi"/>
          <w:kern w:val="0"/>
          <w:sz w:val="28"/>
          <w:szCs w:val="28"/>
          <w:lang w:eastAsia="ru-RU"/>
        </w:rPr>
        <w:t xml:space="preserve"> следующего содержания: </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 xml:space="preserve">«1.1. </w:t>
      </w:r>
      <w:proofErr w:type="gramStart"/>
      <w:r w:rsidRPr="00D3167D">
        <w:rPr>
          <w:rFonts w:eastAsiaTheme="minorHAnsi"/>
          <w:kern w:val="0"/>
          <w:sz w:val="28"/>
          <w:szCs w:val="28"/>
          <w:lang w:eastAsia="ru-RU"/>
        </w:rPr>
        <w:t xml:space="preserve">К полномочиям главы поселения в сфере </w:t>
      </w:r>
      <w:proofErr w:type="spellStart"/>
      <w:r w:rsidRPr="00D3167D">
        <w:rPr>
          <w:rFonts w:eastAsiaTheme="minorHAnsi"/>
          <w:kern w:val="0"/>
          <w:sz w:val="28"/>
          <w:szCs w:val="28"/>
          <w:lang w:eastAsia="ru-RU"/>
        </w:rPr>
        <w:t>муниципально</w:t>
      </w:r>
      <w:proofErr w:type="spellEnd"/>
      <w:r w:rsidRPr="00D3167D">
        <w:rPr>
          <w:rFonts w:eastAsiaTheme="minorHAnsi"/>
          <w:kern w:val="0"/>
          <w:sz w:val="28"/>
          <w:szCs w:val="28"/>
          <w:lang w:eastAsia="ru-RU"/>
        </w:rPr>
        <w:t xml:space="preserve">-частного партнерства относится принятие решения о реализации проекта </w:t>
      </w:r>
      <w:r w:rsidRPr="00D3167D">
        <w:rPr>
          <w:rFonts w:eastAsiaTheme="minorHAnsi"/>
          <w:kern w:val="0"/>
          <w:sz w:val="28"/>
          <w:szCs w:val="28"/>
          <w:lang w:eastAsia="ru-RU"/>
        </w:rPr>
        <w:br/>
      </w:r>
      <w:proofErr w:type="spellStart"/>
      <w:r w:rsidRPr="00D3167D">
        <w:rPr>
          <w:rFonts w:eastAsiaTheme="minorHAnsi"/>
          <w:kern w:val="0"/>
          <w:sz w:val="28"/>
          <w:szCs w:val="28"/>
          <w:lang w:eastAsia="ru-RU"/>
        </w:rPr>
        <w:t>муниципально</w:t>
      </w:r>
      <w:proofErr w:type="spellEnd"/>
      <w:r w:rsidRPr="00D3167D">
        <w:rPr>
          <w:rFonts w:eastAsiaTheme="minorHAnsi"/>
          <w:kern w:val="0"/>
          <w:sz w:val="28"/>
          <w:szCs w:val="28"/>
          <w:lang w:eastAsia="ru-RU"/>
        </w:rPr>
        <w:t>-частного партнерства, если публичным партнером является поселение либо планируется проведение совместного конкурса с участием поселения (за исключением случая, в котором планируется проведение совместного конкурса с участием Российской Федерации, Костромской области), определение органа местного самоуправления поселения, уполномоченного на осуществление полномочий, предусмотренных частью 2 статьи 18 Федерального закона</w:t>
      </w:r>
      <w:proofErr w:type="gramEnd"/>
      <w:r w:rsidRPr="00D3167D">
        <w:rPr>
          <w:rFonts w:eastAsiaTheme="minorHAnsi"/>
          <w:kern w:val="0"/>
          <w:sz w:val="28"/>
          <w:szCs w:val="28"/>
          <w:lang w:eastAsia="ru-RU"/>
        </w:rPr>
        <w:t xml:space="preserve"> </w:t>
      </w:r>
      <w:proofErr w:type="gramStart"/>
      <w:r w:rsidRPr="00D3167D">
        <w:rPr>
          <w:rFonts w:eastAsiaTheme="minorHAnsi"/>
          <w:kern w:val="0"/>
          <w:sz w:val="28"/>
          <w:szCs w:val="28"/>
          <w:lang w:eastAsia="ru-RU"/>
        </w:rPr>
        <w:t xml:space="preserve">от 13 июля 2015 года </w:t>
      </w:r>
      <w:r w:rsidRPr="00D3167D">
        <w:rPr>
          <w:rFonts w:eastAsiaTheme="minorHAnsi"/>
          <w:kern w:val="0"/>
          <w:sz w:val="28"/>
          <w:szCs w:val="28"/>
          <w:lang w:eastAsia="ru-RU"/>
        </w:rPr>
        <w:br/>
        <w:t xml:space="preserve">№ 224-ФЗ «О государственно-частном партнерстве, </w:t>
      </w:r>
      <w:proofErr w:type="spellStart"/>
      <w:r w:rsidRPr="00D3167D">
        <w:rPr>
          <w:rFonts w:eastAsiaTheme="minorHAnsi"/>
          <w:kern w:val="0"/>
          <w:sz w:val="28"/>
          <w:szCs w:val="28"/>
          <w:lang w:eastAsia="ru-RU"/>
        </w:rPr>
        <w:t>муниципально</w:t>
      </w:r>
      <w:proofErr w:type="spellEnd"/>
      <w:r w:rsidRPr="00D3167D">
        <w:rPr>
          <w:rFonts w:eastAsiaTheme="minorHAnsi"/>
          <w:kern w:val="0"/>
          <w:sz w:val="28"/>
          <w:szCs w:val="28"/>
          <w:lang w:eastAsia="ru-RU"/>
        </w:rPr>
        <w:t xml:space="preserve">-частном партнерстве в Российской Федерации и внесении изменений в отдельные законодательные акты Российской Федерации», а также осуществление иных полномочий, предусмотренных Федеральным законом от 13 июля 2015 года № 224-ФЗ «О государственно-частном партнерстве, </w:t>
      </w:r>
      <w:proofErr w:type="spellStart"/>
      <w:r w:rsidRPr="00D3167D">
        <w:rPr>
          <w:rFonts w:eastAsiaTheme="minorHAnsi"/>
          <w:kern w:val="0"/>
          <w:sz w:val="28"/>
          <w:szCs w:val="28"/>
          <w:lang w:eastAsia="ru-RU"/>
        </w:rPr>
        <w:t>муниципально</w:t>
      </w:r>
      <w:proofErr w:type="spellEnd"/>
      <w:r w:rsidRPr="00D3167D">
        <w:rPr>
          <w:rFonts w:eastAsiaTheme="minorHAnsi"/>
          <w:kern w:val="0"/>
          <w:sz w:val="28"/>
          <w:szCs w:val="28"/>
          <w:lang w:eastAsia="ru-RU"/>
        </w:rPr>
        <w:t xml:space="preserve">-частном партнерстве в Российской Федерации и внесении изменений в отдельные </w:t>
      </w:r>
      <w:r w:rsidRPr="00D3167D">
        <w:rPr>
          <w:rFonts w:eastAsiaTheme="minorHAnsi"/>
          <w:kern w:val="0"/>
          <w:sz w:val="28"/>
          <w:szCs w:val="28"/>
          <w:lang w:eastAsia="ru-RU"/>
        </w:rPr>
        <w:lastRenderedPageBreak/>
        <w:t>законодательные акты Российской Федерации», другими федеральными законами и нормативными правовыми</w:t>
      </w:r>
      <w:proofErr w:type="gramEnd"/>
      <w:r w:rsidRPr="00D3167D">
        <w:rPr>
          <w:rFonts w:eastAsiaTheme="minorHAnsi"/>
          <w:kern w:val="0"/>
          <w:sz w:val="28"/>
          <w:szCs w:val="28"/>
          <w:lang w:eastAsia="ru-RU"/>
        </w:rPr>
        <w:t xml:space="preserve"> актами Российской Федерации, нормативными правовыми актами Костромской области и муниципальными правовыми актами</w:t>
      </w:r>
      <w:proofErr w:type="gramStart"/>
      <w:r w:rsidRPr="00D3167D">
        <w:rPr>
          <w:rFonts w:eastAsiaTheme="minorHAnsi"/>
          <w:kern w:val="0"/>
          <w:sz w:val="28"/>
          <w:szCs w:val="28"/>
          <w:lang w:eastAsia="ru-RU"/>
        </w:rPr>
        <w:t>.».</w:t>
      </w:r>
      <w:proofErr w:type="gramEnd"/>
    </w:p>
    <w:p w:rsidR="00D3167D" w:rsidRPr="00D3167D" w:rsidRDefault="00D3167D" w:rsidP="00D3167D">
      <w:pPr>
        <w:widowControl/>
        <w:suppressAutoHyphens w:val="0"/>
        <w:jc w:val="both"/>
        <w:rPr>
          <w:rFonts w:eastAsiaTheme="minorHAnsi"/>
          <w:b/>
          <w:kern w:val="0"/>
          <w:sz w:val="28"/>
          <w:szCs w:val="28"/>
          <w:lang w:eastAsia="ru-RU"/>
        </w:rPr>
      </w:pPr>
      <w:r w:rsidRPr="00D3167D">
        <w:rPr>
          <w:rFonts w:eastAsiaTheme="minorHAnsi"/>
          <w:b/>
          <w:kern w:val="0"/>
          <w:sz w:val="28"/>
          <w:szCs w:val="28"/>
          <w:lang w:eastAsia="ru-RU"/>
        </w:rPr>
        <w:t>11. В статье 32:</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 xml:space="preserve">1) часть 3 </w:t>
      </w:r>
      <w:r w:rsidRPr="00D3167D">
        <w:rPr>
          <w:rFonts w:eastAsiaTheme="minorHAnsi"/>
          <w:kern w:val="0"/>
          <w:sz w:val="28"/>
          <w:szCs w:val="28"/>
          <w:lang w:eastAsia="ru-RU"/>
        </w:rPr>
        <w:t xml:space="preserve">изложить в следующей редакции: </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«3. В случае досрочного прекращения полномочий главы поселения выборы главы поселения, избираемого на муниципальных выборах, проводятся в сроки, установленные Федеральным законом от 12 июня 2002 года № 67-ФЗ «Об основных гарантиях избирательных прав и права на участие в референдуме граждан Российской Федерации</w:t>
      </w:r>
      <w:proofErr w:type="gramStart"/>
      <w:r w:rsidRPr="00D3167D">
        <w:rPr>
          <w:rFonts w:eastAsiaTheme="minorHAnsi"/>
          <w:kern w:val="0"/>
          <w:sz w:val="28"/>
          <w:szCs w:val="28"/>
          <w:lang w:eastAsia="ru-RU"/>
        </w:rPr>
        <w:t xml:space="preserve">.»; </w:t>
      </w:r>
      <w:proofErr w:type="gramEnd"/>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 xml:space="preserve">2) часть 4 </w:t>
      </w:r>
      <w:r w:rsidRPr="00D3167D">
        <w:rPr>
          <w:rFonts w:eastAsiaTheme="minorHAnsi"/>
          <w:kern w:val="0"/>
          <w:sz w:val="28"/>
          <w:szCs w:val="28"/>
          <w:lang w:eastAsia="ru-RU"/>
        </w:rPr>
        <w:t>изложить в следующей редакции:</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«4. В случае</w:t>
      </w:r>
      <w:proofErr w:type="gramStart"/>
      <w:r w:rsidRPr="00D3167D">
        <w:rPr>
          <w:rFonts w:eastAsiaTheme="minorHAnsi"/>
          <w:kern w:val="0"/>
          <w:sz w:val="28"/>
          <w:szCs w:val="28"/>
          <w:lang w:eastAsia="ru-RU"/>
        </w:rPr>
        <w:t>,</w:t>
      </w:r>
      <w:proofErr w:type="gramEnd"/>
      <w:r w:rsidRPr="00D3167D">
        <w:rPr>
          <w:rFonts w:eastAsiaTheme="minorHAnsi"/>
          <w:kern w:val="0"/>
          <w:sz w:val="28"/>
          <w:szCs w:val="28"/>
          <w:lang w:eastAsia="ru-RU"/>
        </w:rPr>
        <w:t xml:space="preserve"> если глава поселения, полномочия которого прекращены досрочно на основании правового акта губернатора Костромской области об отрешении от должности главы поселения либо на основании решения Совета депутатов поселения об удалении главы поселения в отставку, обжалует данные правовой акт или решение в судебном порядке, досрочные выборы главы поселения, избираемого на муниципальных выборах, не могут быть назначены до вступления решения суда в законную силу</w:t>
      </w:r>
      <w:proofErr w:type="gramStart"/>
      <w:r w:rsidRPr="00D3167D">
        <w:rPr>
          <w:rFonts w:eastAsiaTheme="minorHAnsi"/>
          <w:kern w:val="0"/>
          <w:sz w:val="28"/>
          <w:szCs w:val="28"/>
          <w:lang w:eastAsia="ru-RU"/>
        </w:rPr>
        <w:t>.».</w:t>
      </w:r>
      <w:proofErr w:type="gramEnd"/>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3) дополнить частью 6</w:t>
      </w:r>
      <w:r w:rsidRPr="00D3167D">
        <w:rPr>
          <w:rFonts w:eastAsiaTheme="minorHAnsi"/>
          <w:kern w:val="0"/>
          <w:sz w:val="28"/>
          <w:szCs w:val="28"/>
          <w:lang w:eastAsia="ru-RU"/>
        </w:rPr>
        <w:t xml:space="preserve"> следующего содержания:</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kern w:val="0"/>
          <w:sz w:val="28"/>
          <w:szCs w:val="28"/>
          <w:lang w:eastAsia="ru-RU"/>
        </w:rPr>
        <w:t xml:space="preserve">«6. </w:t>
      </w:r>
      <w:proofErr w:type="gramStart"/>
      <w:r w:rsidRPr="00D3167D">
        <w:rPr>
          <w:rFonts w:eastAsiaTheme="minorHAnsi"/>
          <w:kern w:val="0"/>
          <w:sz w:val="28"/>
          <w:szCs w:val="28"/>
          <w:lang w:eastAsia="ru-RU"/>
        </w:rPr>
        <w:t>При выявлении в результате проверки, проведенной в соответствии с частью 7.2 статьи 40 Федерального закона от 06.10.2003 № 131-ФЗ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w:t>
      </w:r>
      <w:proofErr w:type="gramEnd"/>
      <w:r w:rsidRPr="00D3167D">
        <w:rPr>
          <w:rFonts w:eastAsiaTheme="minorHAnsi"/>
          <w:kern w:val="0"/>
          <w:sz w:val="28"/>
          <w:szCs w:val="28"/>
          <w:lang w:eastAsia="ru-RU"/>
        </w:rPr>
        <w:t xml:space="preserve"> </w:t>
      </w:r>
      <w:proofErr w:type="gramStart"/>
      <w:r w:rsidRPr="00D3167D">
        <w:rPr>
          <w:rFonts w:eastAsiaTheme="minorHAnsi"/>
          <w:kern w:val="0"/>
          <w:sz w:val="28"/>
          <w:szCs w:val="28"/>
          <w:lang w:eastAsia="ru-RU"/>
        </w:rPr>
        <w:t>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главы поселения в Совет депутатов поселения или в суд.</w:t>
      </w:r>
      <w:proofErr w:type="gramEnd"/>
    </w:p>
    <w:p w:rsidR="00D3167D" w:rsidRPr="00D3167D" w:rsidRDefault="00D3167D" w:rsidP="00D3167D">
      <w:pPr>
        <w:widowControl/>
        <w:suppressAutoHyphens w:val="0"/>
        <w:jc w:val="both"/>
        <w:rPr>
          <w:rFonts w:eastAsiaTheme="minorHAnsi"/>
          <w:bCs/>
          <w:kern w:val="0"/>
          <w:sz w:val="28"/>
          <w:szCs w:val="28"/>
          <w:lang w:eastAsia="ru-RU"/>
        </w:rPr>
      </w:pPr>
      <w:r w:rsidRPr="00D3167D">
        <w:rPr>
          <w:rFonts w:eastAsiaTheme="minorHAnsi"/>
          <w:b/>
          <w:bCs/>
          <w:kern w:val="0"/>
          <w:sz w:val="28"/>
          <w:szCs w:val="28"/>
          <w:lang w:eastAsia="ru-RU"/>
        </w:rPr>
        <w:t xml:space="preserve">12. Часть 1 статьи 32.1 дополнить пунктом 12 </w:t>
      </w:r>
      <w:r w:rsidRPr="00D3167D">
        <w:rPr>
          <w:rFonts w:eastAsiaTheme="minorHAnsi"/>
          <w:bCs/>
          <w:kern w:val="0"/>
          <w:sz w:val="28"/>
          <w:szCs w:val="28"/>
          <w:lang w:eastAsia="ru-RU"/>
        </w:rPr>
        <w:t>следующего содержания:</w:t>
      </w:r>
    </w:p>
    <w:p w:rsidR="00D3167D" w:rsidRPr="00D3167D" w:rsidRDefault="00D3167D" w:rsidP="00D3167D">
      <w:pPr>
        <w:widowControl/>
        <w:suppressAutoHyphens w:val="0"/>
        <w:jc w:val="both"/>
        <w:rPr>
          <w:rFonts w:eastAsiaTheme="minorHAnsi"/>
          <w:kern w:val="0"/>
          <w:sz w:val="28"/>
          <w:szCs w:val="28"/>
          <w:lang w:eastAsia="ru-RU"/>
        </w:rPr>
      </w:pPr>
      <w:proofErr w:type="gramStart"/>
      <w:r w:rsidRPr="00D3167D">
        <w:rPr>
          <w:rFonts w:eastAsiaTheme="minorHAnsi"/>
          <w:kern w:val="0"/>
          <w:sz w:val="28"/>
          <w:szCs w:val="28"/>
          <w:lang w:eastAsia="ru-RU"/>
        </w:rPr>
        <w:t xml:space="preserve">«12) право на пенсионное обеспечение лицам, замещающим муниципальные должности, на постоянной основе и в этот период достигших пенсионного возраста или потерявших трудоспособность в виде пенсии за выслугу лет, за исключением лиц, чьи  полномочия прекращены по основаниям, предусмотренным пунктами 2.1, </w:t>
      </w:r>
      <w:hyperlink r:id="rId10" w:history="1">
        <w:r w:rsidRPr="00D3167D">
          <w:rPr>
            <w:rFonts w:eastAsiaTheme="minorHAnsi"/>
            <w:kern w:val="0"/>
            <w:sz w:val="28"/>
            <w:szCs w:val="28"/>
            <w:lang w:eastAsia="ru-RU"/>
          </w:rPr>
          <w:t>3</w:t>
        </w:r>
      </w:hyperlink>
      <w:r w:rsidRPr="00D3167D">
        <w:rPr>
          <w:rFonts w:eastAsiaTheme="minorHAnsi"/>
          <w:kern w:val="0"/>
          <w:sz w:val="28"/>
          <w:szCs w:val="28"/>
          <w:lang w:eastAsia="ru-RU"/>
        </w:rPr>
        <w:t xml:space="preserve">, </w:t>
      </w:r>
      <w:hyperlink r:id="rId11" w:history="1">
        <w:r w:rsidRPr="00D3167D">
          <w:rPr>
            <w:rFonts w:eastAsiaTheme="minorHAnsi"/>
            <w:kern w:val="0"/>
            <w:sz w:val="28"/>
            <w:szCs w:val="28"/>
            <w:lang w:eastAsia="ru-RU"/>
          </w:rPr>
          <w:t>6</w:t>
        </w:r>
      </w:hyperlink>
      <w:r w:rsidRPr="00D3167D">
        <w:rPr>
          <w:rFonts w:eastAsiaTheme="minorHAnsi"/>
          <w:kern w:val="0"/>
          <w:sz w:val="28"/>
          <w:szCs w:val="28"/>
          <w:lang w:eastAsia="ru-RU"/>
        </w:rPr>
        <w:t xml:space="preserve"> - 9 части 6 статьи 36, частью 7.1, пунктами 5 - </w:t>
      </w:r>
      <w:hyperlink r:id="rId12" w:history="1">
        <w:r w:rsidRPr="00D3167D">
          <w:rPr>
            <w:rFonts w:eastAsiaTheme="minorHAnsi"/>
            <w:kern w:val="0"/>
            <w:sz w:val="28"/>
            <w:szCs w:val="28"/>
            <w:lang w:eastAsia="ru-RU"/>
          </w:rPr>
          <w:t>8 части 10</w:t>
        </w:r>
      </w:hyperlink>
      <w:r w:rsidRPr="00D3167D">
        <w:rPr>
          <w:rFonts w:eastAsiaTheme="minorHAnsi"/>
          <w:kern w:val="0"/>
          <w:sz w:val="28"/>
          <w:szCs w:val="28"/>
          <w:lang w:eastAsia="ru-RU"/>
        </w:rPr>
        <w:t>, частью 10.1 статьи 40 Федерального закона от</w:t>
      </w:r>
      <w:proofErr w:type="gramEnd"/>
      <w:r w:rsidRPr="00D3167D">
        <w:rPr>
          <w:rFonts w:eastAsiaTheme="minorHAnsi"/>
          <w:kern w:val="0"/>
          <w:sz w:val="28"/>
          <w:szCs w:val="28"/>
          <w:lang w:eastAsia="ru-RU"/>
        </w:rPr>
        <w:t xml:space="preserve"> 06.10.2003 № 131-ФЗ «Об общих принципах организации местного самоуправления в Российской Федерации».</w:t>
      </w:r>
    </w:p>
    <w:p w:rsidR="00D3167D" w:rsidRPr="00D3167D" w:rsidRDefault="00D3167D" w:rsidP="00D3167D">
      <w:pPr>
        <w:widowControl/>
        <w:suppressAutoHyphens w:val="0"/>
        <w:jc w:val="both"/>
        <w:rPr>
          <w:rFonts w:eastAsiaTheme="minorHAnsi"/>
          <w:kern w:val="0"/>
          <w:sz w:val="28"/>
          <w:szCs w:val="28"/>
          <w:lang w:eastAsia="ru-RU"/>
        </w:rPr>
      </w:pPr>
      <w:r w:rsidRPr="00D3167D">
        <w:rPr>
          <w:rFonts w:eastAsiaTheme="minorHAnsi"/>
          <w:b/>
          <w:kern w:val="0"/>
          <w:sz w:val="28"/>
          <w:szCs w:val="28"/>
          <w:lang w:eastAsia="ru-RU"/>
        </w:rPr>
        <w:t>13. Абзац второй части 7 статьи 41</w:t>
      </w:r>
      <w:r w:rsidRPr="00D3167D">
        <w:rPr>
          <w:rFonts w:eastAsiaTheme="minorHAnsi"/>
          <w:kern w:val="0"/>
          <w:sz w:val="28"/>
          <w:szCs w:val="28"/>
          <w:lang w:eastAsia="ru-RU"/>
        </w:rPr>
        <w:t xml:space="preserve"> изложить в следующей редакции:</w:t>
      </w:r>
    </w:p>
    <w:p w:rsidR="00D3167D" w:rsidRPr="00D3167D" w:rsidRDefault="00D3167D" w:rsidP="00D3167D">
      <w:pPr>
        <w:widowControl/>
        <w:suppressAutoHyphens w:val="0"/>
        <w:jc w:val="both"/>
        <w:rPr>
          <w:rFonts w:eastAsia="Calibri"/>
          <w:kern w:val="0"/>
          <w:sz w:val="28"/>
          <w:szCs w:val="28"/>
          <w:lang w:eastAsia="ru-RU"/>
        </w:rPr>
      </w:pPr>
      <w:r w:rsidRPr="00D3167D">
        <w:rPr>
          <w:rFonts w:eastAsia="Calibri"/>
          <w:kern w:val="0"/>
          <w:sz w:val="28"/>
          <w:szCs w:val="28"/>
          <w:lang w:eastAsia="ru-RU"/>
        </w:rPr>
        <w:lastRenderedPageBreak/>
        <w:t xml:space="preserve">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D3167D" w:rsidRPr="00D3167D" w:rsidRDefault="00D3167D" w:rsidP="00D3167D">
      <w:pPr>
        <w:widowControl/>
        <w:suppressAutoHyphens w:val="0"/>
        <w:jc w:val="both"/>
        <w:rPr>
          <w:rFonts w:eastAsia="Calibri"/>
          <w:b/>
          <w:kern w:val="0"/>
          <w:sz w:val="28"/>
          <w:szCs w:val="28"/>
          <w:lang w:eastAsia="ru-RU"/>
        </w:rPr>
      </w:pPr>
      <w:r w:rsidRPr="00D3167D">
        <w:rPr>
          <w:rFonts w:eastAsiaTheme="minorHAnsi"/>
          <w:b/>
          <w:kern w:val="0"/>
          <w:sz w:val="28"/>
          <w:szCs w:val="28"/>
          <w:lang w:eastAsia="ru-RU"/>
        </w:rPr>
        <w:t>14.</w:t>
      </w:r>
      <w:r w:rsidRPr="00D3167D">
        <w:rPr>
          <w:rFonts w:eastAsiaTheme="minorHAnsi"/>
          <w:kern w:val="0"/>
          <w:sz w:val="28"/>
          <w:szCs w:val="28"/>
          <w:lang w:eastAsia="ru-RU"/>
        </w:rPr>
        <w:t xml:space="preserve"> </w:t>
      </w:r>
      <w:r w:rsidRPr="00D3167D">
        <w:rPr>
          <w:rFonts w:eastAsia="Calibri"/>
          <w:b/>
          <w:kern w:val="0"/>
          <w:sz w:val="28"/>
          <w:szCs w:val="28"/>
          <w:lang w:eastAsia="ru-RU"/>
        </w:rPr>
        <w:t>В статье 56:</w:t>
      </w:r>
    </w:p>
    <w:p w:rsidR="00D3167D" w:rsidRPr="00D3167D" w:rsidRDefault="00D3167D" w:rsidP="00D3167D">
      <w:pPr>
        <w:widowControl/>
        <w:suppressAutoHyphens w:val="0"/>
        <w:jc w:val="both"/>
        <w:rPr>
          <w:rFonts w:eastAsia="Calibri"/>
          <w:kern w:val="0"/>
          <w:sz w:val="28"/>
          <w:szCs w:val="28"/>
          <w:lang w:eastAsia="ru-RU"/>
        </w:rPr>
      </w:pPr>
      <w:r w:rsidRPr="00D3167D">
        <w:rPr>
          <w:rFonts w:eastAsia="Calibri"/>
          <w:b/>
          <w:kern w:val="0"/>
          <w:sz w:val="28"/>
          <w:szCs w:val="28"/>
          <w:lang w:eastAsia="ru-RU"/>
        </w:rPr>
        <w:t>1) часть 1</w:t>
      </w:r>
      <w:r w:rsidRPr="00D3167D">
        <w:rPr>
          <w:rFonts w:eastAsia="Calibri"/>
          <w:kern w:val="0"/>
          <w:sz w:val="28"/>
          <w:szCs w:val="28"/>
          <w:lang w:eastAsia="ru-RU"/>
        </w:rPr>
        <w:t xml:space="preserve"> после слова «поселения» дополнить словами «(населенного пункта, входящего в состав поселения)»;</w:t>
      </w:r>
    </w:p>
    <w:p w:rsidR="00D3167D" w:rsidRPr="00D3167D" w:rsidRDefault="00D3167D" w:rsidP="00D3167D">
      <w:pPr>
        <w:widowControl/>
        <w:suppressAutoHyphens w:val="0"/>
        <w:jc w:val="both"/>
        <w:rPr>
          <w:rFonts w:eastAsia="Calibri"/>
          <w:kern w:val="0"/>
          <w:sz w:val="28"/>
          <w:szCs w:val="28"/>
          <w:lang w:eastAsia="ru-RU"/>
        </w:rPr>
      </w:pPr>
      <w:r w:rsidRPr="00D3167D">
        <w:rPr>
          <w:rFonts w:eastAsia="Calibri"/>
          <w:b/>
          <w:kern w:val="0"/>
          <w:sz w:val="28"/>
          <w:szCs w:val="28"/>
          <w:lang w:eastAsia="ru-RU"/>
        </w:rPr>
        <w:t>2) часть 2</w:t>
      </w:r>
      <w:r w:rsidRPr="00D3167D">
        <w:rPr>
          <w:rFonts w:eastAsia="Calibri"/>
          <w:kern w:val="0"/>
          <w:sz w:val="28"/>
          <w:szCs w:val="28"/>
          <w:lang w:eastAsia="ru-RU"/>
        </w:rPr>
        <w:t xml:space="preserve"> изложить в следующей редакции:</w:t>
      </w:r>
    </w:p>
    <w:p w:rsidR="00D3167D" w:rsidRPr="00D3167D" w:rsidRDefault="00D3167D" w:rsidP="00D3167D">
      <w:pPr>
        <w:widowControl/>
        <w:suppressAutoHyphens w:val="0"/>
        <w:jc w:val="both"/>
        <w:rPr>
          <w:rFonts w:eastAsia="Calibri"/>
          <w:kern w:val="0"/>
          <w:sz w:val="28"/>
          <w:szCs w:val="28"/>
          <w:lang w:eastAsia="ru-RU"/>
        </w:rPr>
      </w:pPr>
      <w:r w:rsidRPr="00D3167D">
        <w:rPr>
          <w:rFonts w:eastAsia="Calibri"/>
          <w:kern w:val="0"/>
          <w:sz w:val="28"/>
          <w:szCs w:val="28"/>
          <w:lang w:eastAsia="ru-RU"/>
        </w:rPr>
        <w:t>«2. Вопросы введения и использования, указанных в части 1 настоящей статьи разовых платежей граждан решаются на местном референдуме, а в случаях, предусмотренных пунктом 4.1 части 1 статьи 25.1 Федерального закона от 06.10.2003 № 131-ФЗ «Об общих принципах организации местного самоуправления в Российской Федерации», на сходе граждан</w:t>
      </w:r>
      <w:proofErr w:type="gramStart"/>
      <w:r w:rsidRPr="00D3167D">
        <w:rPr>
          <w:rFonts w:eastAsia="Calibri"/>
          <w:kern w:val="0"/>
          <w:sz w:val="28"/>
          <w:szCs w:val="28"/>
          <w:lang w:eastAsia="ru-RU"/>
        </w:rPr>
        <w:t>.».</w:t>
      </w:r>
      <w:proofErr w:type="gramEnd"/>
    </w:p>
    <w:p w:rsidR="00D3167D" w:rsidRPr="00D3167D" w:rsidRDefault="00D3167D" w:rsidP="00D3167D">
      <w:pPr>
        <w:widowControl/>
        <w:suppressAutoHyphens w:val="0"/>
        <w:jc w:val="both"/>
        <w:rPr>
          <w:rFonts w:eastAsia="Calibri"/>
          <w:kern w:val="0"/>
          <w:sz w:val="28"/>
          <w:szCs w:val="28"/>
          <w:lang w:eastAsia="ru-RU"/>
        </w:rPr>
      </w:pPr>
      <w:r w:rsidRPr="00D3167D">
        <w:rPr>
          <w:rFonts w:eastAsia="Calibri"/>
          <w:b/>
          <w:kern w:val="0"/>
          <w:sz w:val="28"/>
          <w:szCs w:val="28"/>
          <w:lang w:eastAsia="ru-RU"/>
        </w:rPr>
        <w:t>15. В части 2 статьи 65</w:t>
      </w:r>
      <w:r w:rsidRPr="00D3167D">
        <w:rPr>
          <w:rFonts w:eastAsia="Calibri"/>
          <w:kern w:val="0"/>
          <w:sz w:val="28"/>
          <w:szCs w:val="28"/>
          <w:lang w:eastAsia="ru-RU"/>
        </w:rPr>
        <w:t xml:space="preserve"> слова «и осуществлении полномочий по решению указанных вопросов и иных полномочий» заменить словами «, осуществлении полномочий по решению указанных вопросов, иных полномочий и реализации прав».</w:t>
      </w:r>
    </w:p>
    <w:p w:rsidR="00D3167D" w:rsidRPr="00D3167D" w:rsidRDefault="00D3167D" w:rsidP="00D3167D">
      <w:pPr>
        <w:widowControl/>
        <w:suppressAutoHyphens w:val="0"/>
        <w:jc w:val="both"/>
        <w:rPr>
          <w:rFonts w:eastAsia="Calibri"/>
          <w:kern w:val="0"/>
          <w:sz w:val="28"/>
          <w:szCs w:val="28"/>
          <w:lang w:eastAsia="ru-RU"/>
        </w:rPr>
      </w:pPr>
      <w:r w:rsidRPr="00D3167D">
        <w:rPr>
          <w:rFonts w:eastAsiaTheme="minorHAnsi"/>
          <w:b/>
          <w:kern w:val="0"/>
          <w:sz w:val="28"/>
          <w:szCs w:val="28"/>
          <w:lang w:eastAsia="ru-RU"/>
        </w:rPr>
        <w:t xml:space="preserve">16. </w:t>
      </w:r>
      <w:r w:rsidRPr="00D3167D">
        <w:rPr>
          <w:rFonts w:eastAsia="Calibri"/>
          <w:b/>
          <w:kern w:val="0"/>
          <w:sz w:val="28"/>
          <w:szCs w:val="28"/>
          <w:lang w:eastAsia="ru-RU"/>
        </w:rPr>
        <w:t xml:space="preserve">В статью 66 </w:t>
      </w:r>
      <w:r w:rsidRPr="00D3167D">
        <w:rPr>
          <w:rFonts w:eastAsia="Calibri"/>
          <w:kern w:val="0"/>
          <w:sz w:val="28"/>
          <w:szCs w:val="28"/>
          <w:lang w:eastAsia="ru-RU"/>
        </w:rPr>
        <w:t>изложить в следующей редакции:</w:t>
      </w:r>
    </w:p>
    <w:p w:rsidR="00D3167D" w:rsidRPr="00D3167D" w:rsidRDefault="00D3167D" w:rsidP="00D3167D">
      <w:pPr>
        <w:widowControl/>
        <w:suppressAutoHyphens w:val="0"/>
        <w:jc w:val="both"/>
        <w:rPr>
          <w:rFonts w:eastAsia="Calibri"/>
          <w:kern w:val="0"/>
          <w:sz w:val="28"/>
          <w:szCs w:val="28"/>
          <w:lang w:eastAsia="ru-RU"/>
        </w:rPr>
      </w:pPr>
      <w:r w:rsidRPr="00D3167D">
        <w:rPr>
          <w:rFonts w:eastAsia="Calibri"/>
          <w:kern w:val="0"/>
          <w:sz w:val="28"/>
          <w:szCs w:val="28"/>
          <w:lang w:eastAsia="ru-RU"/>
        </w:rPr>
        <w:t>«Статья 66. Принятие Устава поселения, муниципального правового акта о внесении изменений в Устав поселения</w:t>
      </w:r>
    </w:p>
    <w:p w:rsidR="00D3167D" w:rsidRPr="00D3167D" w:rsidRDefault="00D3167D" w:rsidP="00D3167D">
      <w:pPr>
        <w:widowControl/>
        <w:suppressAutoHyphens w:val="0"/>
        <w:jc w:val="both"/>
        <w:rPr>
          <w:rFonts w:eastAsia="Calibri"/>
          <w:kern w:val="0"/>
          <w:sz w:val="28"/>
          <w:szCs w:val="28"/>
          <w:lang w:eastAsia="ru-RU"/>
        </w:rPr>
      </w:pPr>
      <w:r w:rsidRPr="00D3167D">
        <w:rPr>
          <w:rFonts w:eastAsia="Calibri"/>
          <w:kern w:val="0"/>
          <w:sz w:val="28"/>
          <w:szCs w:val="28"/>
          <w:lang w:eastAsia="ru-RU"/>
        </w:rPr>
        <w:t xml:space="preserve">1. Проект устава поселения, проект муниципального правового акта о внесении изменений в устав поселения не </w:t>
      </w:r>
      <w:proofErr w:type="gramStart"/>
      <w:r w:rsidRPr="00D3167D">
        <w:rPr>
          <w:rFonts w:eastAsia="Calibri"/>
          <w:kern w:val="0"/>
          <w:sz w:val="28"/>
          <w:szCs w:val="28"/>
          <w:lang w:eastAsia="ru-RU"/>
        </w:rPr>
        <w:t>позднее</w:t>
      </w:r>
      <w:proofErr w:type="gramEnd"/>
      <w:r w:rsidRPr="00D3167D">
        <w:rPr>
          <w:rFonts w:eastAsia="Calibri"/>
          <w:kern w:val="0"/>
          <w:sz w:val="28"/>
          <w:szCs w:val="28"/>
          <w:lang w:eastAsia="ru-RU"/>
        </w:rPr>
        <w:t xml:space="preserve"> чем за 30 дней до дня рассмотрения вопроса о принятии устава поселения, внесении изменений и дополнений в устав поселения подлежат официальному опубликованию (обнародованию) с одновременным опубликованием (обнародованием) установленного Советом депутатов поселения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w:t>
      </w:r>
    </w:p>
    <w:p w:rsidR="00897F12" w:rsidRDefault="00D3167D" w:rsidP="00897F12">
      <w:pPr>
        <w:widowControl/>
        <w:suppressAutoHyphens w:val="0"/>
        <w:jc w:val="both"/>
        <w:rPr>
          <w:rFonts w:eastAsia="Calibri"/>
          <w:kern w:val="0"/>
          <w:sz w:val="28"/>
          <w:szCs w:val="28"/>
          <w:lang w:eastAsia="ru-RU"/>
        </w:rPr>
      </w:pPr>
      <w:proofErr w:type="gramStart"/>
      <w:r w:rsidRPr="00D3167D">
        <w:rPr>
          <w:rFonts w:eastAsia="Calibri"/>
          <w:kern w:val="0"/>
          <w:sz w:val="28"/>
          <w:szCs w:val="28"/>
          <w:lang w:eastAsia="ru-RU"/>
        </w:rPr>
        <w:t xml:space="preserve">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w:t>
      </w:r>
      <w:proofErr w:type="gramEnd"/>
    </w:p>
    <w:p w:rsidR="00897F12" w:rsidRDefault="00897F12">
      <w:pPr>
        <w:widowControl/>
        <w:suppressAutoHyphens w:val="0"/>
        <w:spacing w:after="200" w:line="276" w:lineRule="auto"/>
        <w:rPr>
          <w:rFonts w:eastAsia="Calibri"/>
          <w:kern w:val="0"/>
          <w:sz w:val="28"/>
          <w:szCs w:val="28"/>
          <w:lang w:eastAsia="ru-RU"/>
        </w:rPr>
      </w:pPr>
      <w:r>
        <w:rPr>
          <w:rFonts w:eastAsia="Calibri"/>
          <w:kern w:val="0"/>
          <w:sz w:val="28"/>
          <w:szCs w:val="28"/>
          <w:lang w:eastAsia="ru-RU"/>
        </w:rPr>
        <w:br w:type="page"/>
      </w:r>
    </w:p>
    <w:p w:rsidR="00D3167D" w:rsidRDefault="00897F12" w:rsidP="00897F12">
      <w:pPr>
        <w:widowControl/>
        <w:suppressAutoHyphens w:val="0"/>
        <w:jc w:val="both"/>
        <w:rPr>
          <w:rFonts w:eastAsiaTheme="minorHAnsi"/>
          <w:kern w:val="0"/>
          <w:sz w:val="28"/>
          <w:szCs w:val="28"/>
          <w:lang w:eastAsia="ru-RU"/>
        </w:rPr>
      </w:pPr>
      <w:r>
        <w:rPr>
          <w:rFonts w:eastAsiaTheme="minorHAnsi"/>
          <w:noProof/>
          <w:kern w:val="0"/>
          <w:sz w:val="28"/>
          <w:szCs w:val="28"/>
          <w:lang w:eastAsia="ru-RU"/>
        </w:rPr>
        <w:lastRenderedPageBreak/>
        <w:drawing>
          <wp:inline distT="0" distB="0" distL="0" distR="0">
            <wp:extent cx="5940425" cy="8404814"/>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897F12" w:rsidRPr="00897F12" w:rsidRDefault="00897F12" w:rsidP="00897F12">
      <w:pPr>
        <w:widowControl/>
        <w:suppressAutoHyphens w:val="0"/>
        <w:spacing w:after="200" w:line="276" w:lineRule="auto"/>
        <w:rPr>
          <w:rFonts w:ascii="Arial" w:eastAsia="Tahoma" w:hAnsi="Arial" w:cs="Tahoma"/>
          <w:b/>
          <w:bCs/>
          <w:spacing w:val="-3"/>
          <w:kern w:val="1"/>
          <w:szCs w:val="20"/>
          <w:lang w:eastAsia="ar-SA"/>
        </w:rPr>
      </w:pPr>
    </w:p>
    <w:p w:rsidR="00897F12" w:rsidRPr="00897F12" w:rsidRDefault="00897F12" w:rsidP="00897F12">
      <w:pPr>
        <w:shd w:val="clear" w:color="auto" w:fill="FFFFFF"/>
        <w:tabs>
          <w:tab w:val="left" w:pos="290"/>
        </w:tabs>
        <w:spacing w:line="200" w:lineRule="atLeast"/>
        <w:ind w:left="-18"/>
        <w:jc w:val="center"/>
        <w:textAlignment w:val="baseline"/>
        <w:rPr>
          <w:rFonts w:ascii="Arial" w:eastAsia="Tahoma" w:hAnsi="Arial" w:cs="Tahoma"/>
          <w:b/>
          <w:bCs/>
          <w:spacing w:val="-3"/>
          <w:kern w:val="1"/>
          <w:szCs w:val="20"/>
          <w:lang w:eastAsia="ar-SA"/>
        </w:rPr>
      </w:pPr>
    </w:p>
    <w:p w:rsidR="00897F12" w:rsidRPr="00897F12" w:rsidRDefault="00897F12" w:rsidP="00897F12">
      <w:pPr>
        <w:rPr>
          <w:kern w:val="1"/>
          <w:sz w:val="28"/>
          <w:szCs w:val="28"/>
          <w:shd w:val="clear" w:color="auto" w:fill="FFFFFF"/>
        </w:rPr>
      </w:pPr>
    </w:p>
    <w:p w:rsidR="00AC0186" w:rsidRDefault="00AC0186" w:rsidP="00897F12">
      <w:pPr>
        <w:jc w:val="center"/>
        <w:rPr>
          <w:kern w:val="1"/>
          <w:sz w:val="28"/>
          <w:szCs w:val="28"/>
          <w:shd w:val="clear" w:color="auto" w:fill="FFFFFF"/>
        </w:rPr>
      </w:pPr>
      <w:r w:rsidRPr="00897F12">
        <w:rPr>
          <w:noProof/>
          <w:kern w:val="3"/>
          <w:sz w:val="28"/>
          <w:szCs w:val="28"/>
          <w:lang w:eastAsia="ru-RU"/>
        </w:rPr>
        <w:lastRenderedPageBreak/>
        <w:drawing>
          <wp:anchor distT="0" distB="0" distL="114935" distR="114935" simplePos="0" relativeHeight="251661312" behindDoc="0" locked="0" layoutInCell="1" allowOverlap="1" wp14:anchorId="1E2009BE" wp14:editId="4E227386">
            <wp:simplePos x="0" y="0"/>
            <wp:positionH relativeFrom="column">
              <wp:posOffset>2649855</wp:posOffset>
            </wp:positionH>
            <wp:positionV relativeFrom="paragraph">
              <wp:posOffset>-325120</wp:posOffset>
            </wp:positionV>
            <wp:extent cx="657225" cy="673735"/>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C0186" w:rsidRDefault="00AC0186" w:rsidP="00897F12">
      <w:pPr>
        <w:jc w:val="center"/>
        <w:rPr>
          <w:kern w:val="1"/>
          <w:sz w:val="28"/>
          <w:szCs w:val="28"/>
          <w:shd w:val="clear" w:color="auto" w:fill="FFFFFF"/>
        </w:rPr>
      </w:pPr>
    </w:p>
    <w:p w:rsidR="00897F12" w:rsidRPr="00897F12" w:rsidRDefault="00897F12" w:rsidP="00897F12">
      <w:pPr>
        <w:jc w:val="center"/>
        <w:rPr>
          <w:kern w:val="1"/>
          <w:sz w:val="28"/>
          <w:szCs w:val="28"/>
          <w:shd w:val="clear" w:color="auto" w:fill="FFFFFF"/>
        </w:rPr>
      </w:pPr>
      <w:r w:rsidRPr="00897F12">
        <w:rPr>
          <w:kern w:val="1"/>
          <w:sz w:val="28"/>
          <w:szCs w:val="28"/>
          <w:shd w:val="clear" w:color="auto" w:fill="FFFFFF"/>
        </w:rPr>
        <w:t>КОСТРОМСКАЯ ОБЛАСТЬ</w:t>
      </w:r>
    </w:p>
    <w:p w:rsidR="00897F12" w:rsidRPr="00897F12" w:rsidRDefault="00897F12" w:rsidP="00897F12">
      <w:pPr>
        <w:jc w:val="center"/>
        <w:rPr>
          <w:kern w:val="1"/>
          <w:sz w:val="28"/>
          <w:szCs w:val="28"/>
          <w:shd w:val="clear" w:color="auto" w:fill="FFFFFF"/>
        </w:rPr>
      </w:pPr>
      <w:r w:rsidRPr="00897F12">
        <w:rPr>
          <w:kern w:val="1"/>
          <w:sz w:val="28"/>
          <w:szCs w:val="28"/>
          <w:shd w:val="clear" w:color="auto" w:fill="FFFFFF"/>
        </w:rPr>
        <w:t>КОСТРОМСКОЙ МУНИЦИПАЛЬНЫЙ РАЙОН</w:t>
      </w:r>
    </w:p>
    <w:p w:rsidR="00897F12" w:rsidRPr="00897F12" w:rsidRDefault="00897F12" w:rsidP="00897F12">
      <w:pPr>
        <w:jc w:val="center"/>
        <w:rPr>
          <w:kern w:val="1"/>
          <w:sz w:val="28"/>
          <w:szCs w:val="28"/>
          <w:shd w:val="clear" w:color="auto" w:fill="FFFFFF"/>
        </w:rPr>
      </w:pPr>
      <w:r w:rsidRPr="00897F12">
        <w:rPr>
          <w:kern w:val="1"/>
          <w:sz w:val="28"/>
          <w:szCs w:val="28"/>
          <w:shd w:val="clear" w:color="auto" w:fill="FFFFFF"/>
        </w:rPr>
        <w:t xml:space="preserve">СОВЕТ ДЕПУТАТОВ </w:t>
      </w:r>
    </w:p>
    <w:p w:rsidR="00897F12" w:rsidRPr="00897F12" w:rsidRDefault="00897F12" w:rsidP="00897F12">
      <w:pPr>
        <w:jc w:val="center"/>
        <w:rPr>
          <w:kern w:val="1"/>
          <w:sz w:val="28"/>
          <w:szCs w:val="28"/>
          <w:shd w:val="clear" w:color="auto" w:fill="FFFFFF"/>
        </w:rPr>
      </w:pPr>
      <w:r w:rsidRPr="00897F12">
        <w:rPr>
          <w:kern w:val="1"/>
          <w:sz w:val="28"/>
          <w:szCs w:val="28"/>
          <w:shd w:val="clear" w:color="auto" w:fill="FFFFFF"/>
        </w:rPr>
        <w:t>ЧЕРНОПЕНСКОГО СЕЛЬСКОГО ПОСЕЛЕНИЯ</w:t>
      </w:r>
    </w:p>
    <w:p w:rsidR="00897F12" w:rsidRPr="00897F12" w:rsidRDefault="00897F12" w:rsidP="00897F12">
      <w:pPr>
        <w:jc w:val="center"/>
        <w:rPr>
          <w:kern w:val="1"/>
          <w:sz w:val="28"/>
          <w:szCs w:val="28"/>
          <w:shd w:val="clear" w:color="auto" w:fill="FFFFFF"/>
        </w:rPr>
      </w:pPr>
      <w:r w:rsidRPr="00897F12">
        <w:rPr>
          <w:kern w:val="1"/>
          <w:sz w:val="28"/>
          <w:szCs w:val="28"/>
          <w:shd w:val="clear" w:color="auto" w:fill="FFFFFF"/>
        </w:rPr>
        <w:t>третьего созыва</w:t>
      </w:r>
    </w:p>
    <w:p w:rsidR="00897F12" w:rsidRPr="00897F12" w:rsidRDefault="00897F12" w:rsidP="00897F12">
      <w:pPr>
        <w:widowControl/>
        <w:suppressAutoHyphens w:val="0"/>
        <w:jc w:val="center"/>
        <w:rPr>
          <w:rFonts w:eastAsiaTheme="minorHAnsi"/>
          <w:kern w:val="0"/>
          <w:sz w:val="28"/>
          <w:szCs w:val="28"/>
        </w:rPr>
      </w:pPr>
    </w:p>
    <w:p w:rsidR="00897F12" w:rsidRPr="00897F12" w:rsidRDefault="00897F12" w:rsidP="00897F12">
      <w:pPr>
        <w:widowControl/>
        <w:suppressAutoHyphens w:val="0"/>
        <w:jc w:val="center"/>
        <w:rPr>
          <w:rFonts w:eastAsiaTheme="minorHAnsi"/>
          <w:kern w:val="0"/>
          <w:sz w:val="28"/>
          <w:szCs w:val="28"/>
        </w:rPr>
      </w:pPr>
      <w:r w:rsidRPr="00897F12">
        <w:rPr>
          <w:rFonts w:eastAsiaTheme="minorHAnsi"/>
          <w:kern w:val="0"/>
          <w:sz w:val="28"/>
          <w:szCs w:val="28"/>
        </w:rPr>
        <w:t xml:space="preserve">РЕШЕНИЕ </w:t>
      </w:r>
    </w:p>
    <w:p w:rsidR="00897F12" w:rsidRPr="00897F12" w:rsidRDefault="00897F12" w:rsidP="00897F12">
      <w:pPr>
        <w:widowControl/>
        <w:suppressAutoHyphens w:val="0"/>
        <w:rPr>
          <w:rFonts w:eastAsiaTheme="minorHAnsi"/>
          <w:kern w:val="0"/>
          <w:sz w:val="28"/>
          <w:szCs w:val="28"/>
        </w:rPr>
      </w:pPr>
      <w:r w:rsidRPr="00897F12">
        <w:rPr>
          <w:rFonts w:eastAsiaTheme="minorHAnsi"/>
          <w:kern w:val="0"/>
          <w:sz w:val="28"/>
          <w:szCs w:val="28"/>
        </w:rPr>
        <w:t>05 апреля 2018  года  №  14</w:t>
      </w:r>
      <w:r w:rsidRPr="00897F12">
        <w:rPr>
          <w:rFonts w:eastAsiaTheme="minorHAnsi"/>
          <w:kern w:val="0"/>
          <w:sz w:val="28"/>
          <w:szCs w:val="28"/>
        </w:rPr>
        <w:tab/>
      </w:r>
      <w:r w:rsidRPr="00897F12">
        <w:rPr>
          <w:rFonts w:eastAsiaTheme="minorHAnsi"/>
          <w:kern w:val="0"/>
          <w:sz w:val="28"/>
          <w:szCs w:val="28"/>
        </w:rPr>
        <w:tab/>
      </w:r>
      <w:r w:rsidRPr="00897F12">
        <w:rPr>
          <w:rFonts w:eastAsiaTheme="minorHAnsi"/>
          <w:kern w:val="0"/>
          <w:sz w:val="28"/>
          <w:szCs w:val="28"/>
        </w:rPr>
        <w:tab/>
      </w:r>
      <w:r w:rsidRPr="00897F12">
        <w:rPr>
          <w:rFonts w:eastAsiaTheme="minorHAnsi"/>
          <w:kern w:val="0"/>
          <w:sz w:val="28"/>
          <w:szCs w:val="28"/>
        </w:rPr>
        <w:tab/>
        <w:t xml:space="preserve">                        п. Сухоногово</w:t>
      </w:r>
    </w:p>
    <w:p w:rsidR="00897F12" w:rsidRPr="00897F12" w:rsidRDefault="00897F12" w:rsidP="00897F12">
      <w:pPr>
        <w:widowControl/>
        <w:suppressAutoHyphens w:val="0"/>
        <w:rPr>
          <w:rFonts w:eastAsiaTheme="minorHAnsi"/>
          <w:kern w:val="0"/>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897F12" w:rsidRPr="00897F12" w:rsidTr="00AC0186">
        <w:tc>
          <w:tcPr>
            <w:tcW w:w="4644" w:type="dxa"/>
          </w:tcPr>
          <w:p w:rsidR="00897F12" w:rsidRPr="00897F12" w:rsidRDefault="00897F12" w:rsidP="00897F12">
            <w:pPr>
              <w:widowControl/>
              <w:suppressAutoHyphens w:val="0"/>
              <w:jc w:val="both"/>
              <w:rPr>
                <w:rFonts w:eastAsiaTheme="minorHAnsi"/>
                <w:kern w:val="0"/>
                <w:sz w:val="28"/>
                <w:szCs w:val="28"/>
                <w:lang w:eastAsia="ru-RU"/>
              </w:rPr>
            </w:pPr>
            <w:r w:rsidRPr="00897F12">
              <w:rPr>
                <w:rFonts w:eastAsiaTheme="minorHAnsi"/>
                <w:kern w:val="0"/>
                <w:sz w:val="28"/>
                <w:szCs w:val="28"/>
                <w:lang w:eastAsia="ru-RU"/>
              </w:rPr>
              <w:t>О принятии муниципального правового акта о внесении изменений в Устав муниципального образования Чернопенское сельское поселение Костромского муниципального района Костромской области.</w:t>
            </w:r>
          </w:p>
        </w:tc>
      </w:tr>
    </w:tbl>
    <w:p w:rsidR="00897F12" w:rsidRPr="00897F12" w:rsidRDefault="00897F12" w:rsidP="00897F12">
      <w:pPr>
        <w:widowControl/>
        <w:suppressAutoHyphens w:val="0"/>
        <w:rPr>
          <w:rFonts w:eastAsiaTheme="minorHAnsi"/>
          <w:kern w:val="0"/>
          <w:sz w:val="28"/>
          <w:szCs w:val="28"/>
        </w:rPr>
      </w:pPr>
    </w:p>
    <w:p w:rsidR="00897F12" w:rsidRPr="00897F12" w:rsidRDefault="00897F12" w:rsidP="00897F12">
      <w:pPr>
        <w:widowControl/>
        <w:suppressAutoHyphens w:val="0"/>
        <w:spacing w:line="360" w:lineRule="exact"/>
        <w:ind w:firstLine="567"/>
        <w:jc w:val="both"/>
        <w:rPr>
          <w:rFonts w:eastAsia="Times New Roman"/>
          <w:color w:val="000000"/>
          <w:kern w:val="0"/>
          <w:sz w:val="28"/>
          <w:szCs w:val="28"/>
          <w:lang w:eastAsia="ru-RU"/>
        </w:rPr>
      </w:pPr>
    </w:p>
    <w:p w:rsidR="00897F12" w:rsidRPr="00897F12" w:rsidRDefault="00897F12" w:rsidP="00897F12">
      <w:pPr>
        <w:widowControl/>
        <w:suppressAutoHyphens w:val="0"/>
        <w:ind w:firstLine="708"/>
        <w:jc w:val="both"/>
        <w:rPr>
          <w:rFonts w:eastAsiaTheme="minorHAnsi"/>
          <w:kern w:val="0"/>
          <w:sz w:val="28"/>
          <w:szCs w:val="28"/>
          <w:lang w:eastAsia="ru-RU"/>
        </w:rPr>
      </w:pPr>
      <w:proofErr w:type="gramStart"/>
      <w:r w:rsidRPr="00897F12">
        <w:rPr>
          <w:rFonts w:eastAsiaTheme="minorHAnsi"/>
          <w:kern w:val="0"/>
          <w:sz w:val="28"/>
          <w:szCs w:val="28"/>
          <w:lang w:eastAsia="ru-RU"/>
        </w:rPr>
        <w:t>В целях приведения Устава муниципального образования Чернопенское сельское поселение Костромского муниципального района Костромской области, принятого решением Советом депутатов Чернопенского сельского поселения Костромского муниципального района Костромской области от 18.11.2005 № 3, в соответствии с федеральным и региональным законодательством, в соответствии со статьей 44 Федерального закона от 06.10.2003 № 131-ФЗ «Об общих принципах организации местного самоуправления в Российской Федерации», с пунктом 1 части 1</w:t>
      </w:r>
      <w:proofErr w:type="gramEnd"/>
      <w:r w:rsidRPr="00897F12">
        <w:rPr>
          <w:rFonts w:eastAsiaTheme="minorHAnsi"/>
          <w:kern w:val="0"/>
          <w:sz w:val="28"/>
          <w:szCs w:val="28"/>
          <w:lang w:eastAsia="ru-RU"/>
        </w:rPr>
        <w:t xml:space="preserve"> статьи 26 Устава муниципального образования Чернопенское сельское поселение Костромского муниципального района Костромской области Совет депутатов Чернопенского сельского поселения Костромского муниципального района Костромской области:</w:t>
      </w:r>
    </w:p>
    <w:p w:rsidR="00897F12" w:rsidRPr="00897F12" w:rsidRDefault="00897F12" w:rsidP="00897F12">
      <w:pPr>
        <w:widowControl/>
        <w:suppressAutoHyphens w:val="0"/>
        <w:spacing w:after="200" w:line="276" w:lineRule="auto"/>
        <w:jc w:val="center"/>
        <w:rPr>
          <w:rFonts w:eastAsiaTheme="minorHAnsi"/>
          <w:kern w:val="0"/>
          <w:sz w:val="28"/>
          <w:szCs w:val="28"/>
          <w:lang w:eastAsia="ru-RU"/>
        </w:rPr>
      </w:pPr>
      <w:r w:rsidRPr="00897F12">
        <w:rPr>
          <w:rFonts w:eastAsia="Times New Roman"/>
          <w:kern w:val="0"/>
          <w:sz w:val="28"/>
          <w:szCs w:val="28"/>
          <w:lang w:eastAsia="ru-RU"/>
        </w:rPr>
        <w:t>РЕШИЛ:</w:t>
      </w:r>
    </w:p>
    <w:p w:rsidR="00897F12" w:rsidRPr="00897F12" w:rsidRDefault="00897F12" w:rsidP="00897F12">
      <w:pPr>
        <w:widowControl/>
        <w:suppressAutoHyphens w:val="0"/>
        <w:ind w:firstLine="708"/>
        <w:jc w:val="both"/>
        <w:rPr>
          <w:rFonts w:eastAsiaTheme="minorHAnsi"/>
          <w:color w:val="000000"/>
          <w:kern w:val="0"/>
          <w:sz w:val="28"/>
          <w:szCs w:val="28"/>
          <w:lang w:eastAsia="ru-RU"/>
        </w:rPr>
      </w:pPr>
      <w:r w:rsidRPr="00897F12">
        <w:rPr>
          <w:rFonts w:eastAsiaTheme="minorHAnsi"/>
          <w:kern w:val="0"/>
          <w:sz w:val="28"/>
          <w:szCs w:val="28"/>
          <w:lang w:eastAsia="ru-RU"/>
        </w:rPr>
        <w:t xml:space="preserve">1. </w:t>
      </w:r>
      <w:r w:rsidRPr="00897F12">
        <w:rPr>
          <w:rFonts w:eastAsiaTheme="minorHAnsi"/>
          <w:color w:val="000000"/>
          <w:kern w:val="0"/>
          <w:sz w:val="28"/>
          <w:szCs w:val="28"/>
          <w:lang w:eastAsia="ru-RU"/>
        </w:rPr>
        <w:t xml:space="preserve">Принять муниципальный правовой акт о внесении изменений в Устав </w:t>
      </w:r>
      <w:r w:rsidRPr="00897F12">
        <w:rPr>
          <w:rFonts w:eastAsiaTheme="minorHAnsi"/>
          <w:kern w:val="0"/>
          <w:sz w:val="28"/>
          <w:szCs w:val="28"/>
          <w:lang w:eastAsia="ru-RU"/>
        </w:rPr>
        <w:t>муниципального образования Чернопенское сельское поселение Костромского муниципального района Костромской области</w:t>
      </w:r>
      <w:r w:rsidRPr="00897F12">
        <w:rPr>
          <w:rFonts w:eastAsiaTheme="minorHAnsi"/>
          <w:color w:val="000000"/>
          <w:kern w:val="0"/>
          <w:sz w:val="28"/>
          <w:szCs w:val="28"/>
          <w:lang w:eastAsia="ru-RU"/>
        </w:rPr>
        <w:t xml:space="preserve"> (далее – муниципальный правовой акт).</w:t>
      </w:r>
    </w:p>
    <w:p w:rsidR="00D3167D" w:rsidRPr="00D3167D" w:rsidRDefault="00897F12" w:rsidP="00897F12">
      <w:pPr>
        <w:widowControl/>
        <w:suppressAutoHyphens w:val="0"/>
        <w:jc w:val="both"/>
        <w:rPr>
          <w:rFonts w:eastAsiaTheme="minorHAnsi"/>
          <w:kern w:val="0"/>
          <w:sz w:val="28"/>
          <w:szCs w:val="28"/>
          <w:lang w:eastAsia="ru-RU"/>
        </w:rPr>
      </w:pPr>
      <w:r w:rsidRPr="00897F12">
        <w:rPr>
          <w:rFonts w:eastAsiaTheme="minorHAnsi"/>
          <w:color w:val="000000"/>
          <w:kern w:val="0"/>
          <w:sz w:val="28"/>
          <w:szCs w:val="28"/>
          <w:lang w:eastAsia="ru-RU"/>
        </w:rPr>
        <w:t>2. Направить главе Чернопенского сельского поселения Костромского муниципального района Костромской области для подписания и представления в Управление Министерства юстиции Российской Федерации по Костромской области муниципальный правовой акт на государственную регистрацию в порядке, установленном Федеральным законом от 21.07.2005</w:t>
      </w:r>
    </w:p>
    <w:p w:rsidR="00897F12" w:rsidRDefault="00897F12" w:rsidP="00DB6D68">
      <w:pPr>
        <w:jc w:val="center"/>
        <w:rPr>
          <w:i/>
          <w:kern w:val="1"/>
          <w:sz w:val="28"/>
          <w:szCs w:val="28"/>
        </w:rPr>
      </w:pPr>
    </w:p>
    <w:p w:rsidR="00897F12" w:rsidRDefault="00897F12">
      <w:pPr>
        <w:widowControl/>
        <w:suppressAutoHyphens w:val="0"/>
        <w:spacing w:after="200" w:line="276" w:lineRule="auto"/>
        <w:rPr>
          <w:i/>
          <w:kern w:val="1"/>
          <w:sz w:val="28"/>
          <w:szCs w:val="28"/>
        </w:rPr>
      </w:pPr>
      <w:r>
        <w:rPr>
          <w:i/>
          <w:kern w:val="1"/>
          <w:sz w:val="28"/>
          <w:szCs w:val="28"/>
        </w:rPr>
        <w:br w:type="page"/>
      </w:r>
    </w:p>
    <w:p w:rsidR="00897F12" w:rsidRDefault="00897F12" w:rsidP="00DB6D68">
      <w:pPr>
        <w:jc w:val="center"/>
        <w:rPr>
          <w:i/>
          <w:kern w:val="1"/>
          <w:sz w:val="28"/>
          <w:szCs w:val="28"/>
        </w:rPr>
      </w:pPr>
    </w:p>
    <w:p w:rsidR="0044242F" w:rsidRDefault="0044242F" w:rsidP="00DB6D68">
      <w:pPr>
        <w:jc w:val="center"/>
        <w:rPr>
          <w:i/>
          <w:kern w:val="1"/>
          <w:sz w:val="28"/>
          <w:szCs w:val="28"/>
        </w:rPr>
      </w:pPr>
      <w:r>
        <w:rPr>
          <w:i/>
          <w:noProof/>
          <w:kern w:val="1"/>
          <w:sz w:val="28"/>
          <w:szCs w:val="28"/>
          <w:lang w:eastAsia="ru-RU"/>
        </w:rPr>
        <w:drawing>
          <wp:inline distT="0" distB="0" distL="0" distR="0" wp14:anchorId="58084627" wp14:editId="50782840">
            <wp:extent cx="5940425" cy="84048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AC0186" w:rsidRDefault="00AC0186" w:rsidP="00DB6D68">
      <w:pPr>
        <w:jc w:val="center"/>
        <w:rPr>
          <w:i/>
          <w:kern w:val="1"/>
          <w:sz w:val="28"/>
          <w:szCs w:val="28"/>
        </w:rPr>
      </w:pPr>
    </w:p>
    <w:p w:rsidR="00AC0186" w:rsidRDefault="00AC0186" w:rsidP="00DB6D68">
      <w:pPr>
        <w:jc w:val="center"/>
        <w:rPr>
          <w:i/>
          <w:kern w:val="1"/>
          <w:sz w:val="28"/>
          <w:szCs w:val="28"/>
        </w:rPr>
      </w:pPr>
    </w:p>
    <w:p w:rsidR="00AC0186" w:rsidRDefault="00AC0186" w:rsidP="00DB6D68">
      <w:pPr>
        <w:jc w:val="center"/>
        <w:rPr>
          <w:i/>
          <w:kern w:val="1"/>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139"/>
        <w:gridCol w:w="5141"/>
      </w:tblGrid>
      <w:tr w:rsidR="00AC0186" w:rsidRPr="00AC0186" w:rsidTr="00AC0186">
        <w:tc>
          <w:tcPr>
            <w:tcW w:w="5139" w:type="dxa"/>
          </w:tcPr>
          <w:p w:rsidR="00AC0186" w:rsidRPr="00AC0186" w:rsidRDefault="00AC0186" w:rsidP="00AC0186">
            <w:pPr>
              <w:snapToGrid w:val="0"/>
              <w:spacing w:line="100" w:lineRule="atLeast"/>
              <w:jc w:val="both"/>
              <w:rPr>
                <w:rFonts w:ascii="Arial" w:hAnsi="Arial"/>
                <w:kern w:val="1"/>
                <w:sz w:val="24"/>
                <w:lang w:eastAsia="ar-SA"/>
              </w:rPr>
            </w:pPr>
          </w:p>
          <w:p w:rsidR="00AC0186" w:rsidRPr="00AC0186" w:rsidRDefault="00AC0186" w:rsidP="00AC0186">
            <w:pPr>
              <w:autoSpaceDE w:val="0"/>
              <w:ind w:firstLine="720"/>
              <w:jc w:val="both"/>
              <w:rPr>
                <w:rFonts w:ascii="Arial" w:eastAsia="Arial" w:hAnsi="Arial" w:cs="Arial"/>
                <w:kern w:val="1"/>
                <w:sz w:val="24"/>
                <w:lang w:eastAsia="ar-SA"/>
              </w:rPr>
            </w:pPr>
            <w:r w:rsidRPr="00AC0186">
              <w:rPr>
                <w:rFonts w:ascii="Arial" w:eastAsia="Arial" w:hAnsi="Arial" w:cs="Arial"/>
                <w:kern w:val="1"/>
                <w:sz w:val="24"/>
                <w:lang w:eastAsia="ar-SA"/>
              </w:rPr>
              <w:t xml:space="preserve">   </w:t>
            </w:r>
          </w:p>
          <w:p w:rsidR="00AC0186" w:rsidRPr="00AC0186" w:rsidRDefault="00AC0186" w:rsidP="00AC0186">
            <w:pPr>
              <w:autoSpaceDE w:val="0"/>
              <w:ind w:firstLine="720"/>
              <w:jc w:val="both"/>
              <w:rPr>
                <w:rFonts w:ascii="Arial" w:eastAsia="Arial" w:hAnsi="Arial" w:cs="Arial"/>
                <w:kern w:val="1"/>
                <w:sz w:val="24"/>
                <w:lang w:eastAsia="ar-SA"/>
              </w:rPr>
            </w:pPr>
            <w:r w:rsidRPr="00AC0186">
              <w:rPr>
                <w:rFonts w:ascii="Arial" w:eastAsia="Arial" w:hAnsi="Arial" w:cs="Arial"/>
                <w:kern w:val="1"/>
                <w:sz w:val="24"/>
                <w:lang w:eastAsia="ar-SA"/>
              </w:rPr>
              <w:t xml:space="preserve"> </w:t>
            </w:r>
          </w:p>
        </w:tc>
        <w:tc>
          <w:tcPr>
            <w:tcW w:w="5141" w:type="dxa"/>
          </w:tcPr>
          <w:p w:rsidR="00AC0186" w:rsidRPr="00AC0186" w:rsidRDefault="00AC0186" w:rsidP="00AC0186">
            <w:pPr>
              <w:snapToGrid w:val="0"/>
              <w:spacing w:line="100" w:lineRule="atLeast"/>
              <w:jc w:val="both"/>
              <w:rPr>
                <w:kern w:val="1"/>
                <w:lang w:eastAsia="ar-SA"/>
              </w:rPr>
            </w:pPr>
            <w:proofErr w:type="gramStart"/>
            <w:r w:rsidRPr="00AC0186">
              <w:rPr>
                <w:rFonts w:ascii="Arial" w:hAnsi="Arial"/>
                <w:kern w:val="1"/>
                <w:sz w:val="24"/>
                <w:lang w:eastAsia="ar-SA"/>
              </w:rPr>
              <w:t>Принят</w:t>
            </w:r>
            <w:proofErr w:type="gramEnd"/>
            <w:r w:rsidRPr="00AC0186">
              <w:rPr>
                <w:rFonts w:ascii="Arial" w:hAnsi="Arial"/>
                <w:kern w:val="1"/>
                <w:sz w:val="24"/>
                <w:lang w:eastAsia="ar-SA"/>
              </w:rPr>
              <w:t xml:space="preserve"> Советом депутатов</w:t>
            </w:r>
            <w:r w:rsidRPr="00AC0186">
              <w:rPr>
                <w:kern w:val="1"/>
                <w:lang w:eastAsia="ar-SA"/>
              </w:rPr>
              <w:t xml:space="preserve"> </w:t>
            </w:r>
          </w:p>
          <w:p w:rsidR="00AC0186" w:rsidRPr="00AC0186" w:rsidRDefault="00AC0186" w:rsidP="00AC0186">
            <w:pPr>
              <w:snapToGrid w:val="0"/>
              <w:spacing w:line="100" w:lineRule="atLeast"/>
              <w:jc w:val="both"/>
              <w:rPr>
                <w:rFonts w:ascii="Arial" w:hAnsi="Arial"/>
                <w:kern w:val="1"/>
                <w:sz w:val="24"/>
                <w:lang w:eastAsia="ar-SA"/>
              </w:rPr>
            </w:pPr>
            <w:r w:rsidRPr="00AC0186">
              <w:rPr>
                <w:rFonts w:ascii="Arial" w:hAnsi="Arial"/>
                <w:kern w:val="1"/>
                <w:sz w:val="24"/>
                <w:lang w:eastAsia="ar-SA"/>
              </w:rPr>
              <w:t>Чернопенского сельского поселения</w:t>
            </w:r>
          </w:p>
          <w:p w:rsidR="00AC0186" w:rsidRPr="00AC0186" w:rsidRDefault="00AC0186" w:rsidP="00AC0186">
            <w:pPr>
              <w:snapToGrid w:val="0"/>
              <w:spacing w:line="100" w:lineRule="atLeast"/>
              <w:jc w:val="both"/>
              <w:rPr>
                <w:rFonts w:ascii="Arial" w:hAnsi="Arial"/>
                <w:kern w:val="1"/>
                <w:sz w:val="24"/>
                <w:lang w:eastAsia="ar-SA"/>
              </w:rPr>
            </w:pPr>
            <w:r w:rsidRPr="00AC0186">
              <w:rPr>
                <w:rFonts w:ascii="Arial" w:hAnsi="Arial"/>
                <w:kern w:val="1"/>
                <w:sz w:val="24"/>
                <w:lang w:eastAsia="ar-SA"/>
              </w:rPr>
              <w:t>Костромского муниципального района</w:t>
            </w:r>
          </w:p>
          <w:p w:rsidR="00AC0186" w:rsidRPr="00AC0186" w:rsidRDefault="00AC0186" w:rsidP="00AC0186">
            <w:pPr>
              <w:snapToGrid w:val="0"/>
              <w:spacing w:line="100" w:lineRule="atLeast"/>
              <w:jc w:val="both"/>
              <w:rPr>
                <w:rFonts w:ascii="Arial" w:hAnsi="Arial"/>
                <w:kern w:val="1"/>
                <w:sz w:val="24"/>
                <w:lang w:eastAsia="ar-SA"/>
              </w:rPr>
            </w:pPr>
            <w:r w:rsidRPr="00AC0186">
              <w:rPr>
                <w:rFonts w:ascii="Arial" w:hAnsi="Arial"/>
                <w:kern w:val="1"/>
                <w:sz w:val="24"/>
                <w:lang w:eastAsia="ar-SA"/>
              </w:rPr>
              <w:t>Костромской области</w:t>
            </w:r>
          </w:p>
          <w:p w:rsidR="00AC0186" w:rsidRPr="00AC0186" w:rsidRDefault="00AC0186" w:rsidP="00AC0186">
            <w:pPr>
              <w:snapToGrid w:val="0"/>
              <w:spacing w:line="100" w:lineRule="atLeast"/>
              <w:jc w:val="both"/>
              <w:rPr>
                <w:rFonts w:ascii="Arial" w:hAnsi="Arial"/>
                <w:kern w:val="1"/>
                <w:sz w:val="24"/>
                <w:lang w:eastAsia="ar-SA"/>
              </w:rPr>
            </w:pPr>
            <w:r w:rsidRPr="00AC0186">
              <w:rPr>
                <w:rFonts w:ascii="Arial" w:hAnsi="Arial"/>
                <w:kern w:val="1"/>
                <w:sz w:val="24"/>
                <w:lang w:eastAsia="ar-SA"/>
              </w:rPr>
              <w:t>Решение № 3 от 18.11.2005 г.</w:t>
            </w:r>
          </w:p>
          <w:p w:rsidR="00AC0186" w:rsidRPr="00AC0186" w:rsidRDefault="00AC0186" w:rsidP="00AC0186">
            <w:pPr>
              <w:autoSpaceDE w:val="0"/>
              <w:spacing w:line="100" w:lineRule="atLeast"/>
              <w:ind w:firstLine="720"/>
              <w:jc w:val="both"/>
              <w:rPr>
                <w:rFonts w:ascii="Arial" w:eastAsia="Arial" w:hAnsi="Arial" w:cs="Arial"/>
                <w:kern w:val="1"/>
                <w:sz w:val="24"/>
                <w:lang w:eastAsia="ar-SA"/>
              </w:rPr>
            </w:pPr>
          </w:p>
          <w:p w:rsidR="00AC0186" w:rsidRPr="00AC0186" w:rsidRDefault="00AC0186" w:rsidP="00AC0186">
            <w:pPr>
              <w:suppressLineNumbers/>
              <w:snapToGrid w:val="0"/>
              <w:jc w:val="both"/>
              <w:rPr>
                <w:rFonts w:ascii="Arial" w:eastAsia="Arial" w:hAnsi="Arial" w:cs="Arial"/>
                <w:kern w:val="1"/>
                <w:sz w:val="24"/>
                <w:lang w:eastAsia="ar-SA"/>
              </w:rPr>
            </w:pPr>
          </w:p>
        </w:tc>
      </w:tr>
    </w:tbl>
    <w:p w:rsidR="00AC0186" w:rsidRPr="00AC0186" w:rsidRDefault="00AC0186" w:rsidP="00AC0186">
      <w:pPr>
        <w:autoSpaceDE w:val="0"/>
        <w:jc w:val="both"/>
        <w:rPr>
          <w:rFonts w:ascii="Arial" w:eastAsia="Arial" w:hAnsi="Arial" w:cs="Arial"/>
          <w:kern w:val="1"/>
          <w:szCs w:val="20"/>
          <w:lang w:eastAsia="ar-SA"/>
        </w:rPr>
      </w:pPr>
    </w:p>
    <w:p w:rsidR="00AC0186" w:rsidRPr="00AC0186" w:rsidRDefault="00AC0186" w:rsidP="00AC0186">
      <w:pPr>
        <w:autoSpaceDE w:val="0"/>
        <w:ind w:firstLine="720"/>
        <w:jc w:val="both"/>
        <w:rPr>
          <w:rFonts w:ascii="Arial" w:eastAsia="Arial" w:hAnsi="Arial" w:cs="Arial"/>
          <w:kern w:val="1"/>
          <w:sz w:val="24"/>
          <w:lang w:eastAsia="ar-SA"/>
        </w:rPr>
      </w:pPr>
      <w:r w:rsidRPr="00AC0186">
        <w:rPr>
          <w:rFonts w:ascii="Arial" w:eastAsia="Arial" w:hAnsi="Arial" w:cs="Arial"/>
          <w:kern w:val="1"/>
          <w:sz w:val="24"/>
          <w:lang w:eastAsia="ar-SA"/>
        </w:rPr>
        <w:t xml:space="preserve"> </w:t>
      </w:r>
    </w:p>
    <w:p w:rsidR="00AC0186" w:rsidRPr="00AC0186" w:rsidRDefault="00AC0186" w:rsidP="00AC0186">
      <w:pPr>
        <w:autoSpaceDE w:val="0"/>
        <w:ind w:firstLine="720"/>
        <w:jc w:val="both"/>
        <w:rPr>
          <w:rFonts w:ascii="Arial" w:eastAsia="Arial" w:hAnsi="Arial" w:cs="Arial"/>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center"/>
        <w:rPr>
          <w:rFonts w:ascii="Arial" w:eastAsia="Arial" w:hAnsi="Arial" w:cs="Arial"/>
          <w:b/>
          <w:bCs/>
          <w:color w:val="000000"/>
          <w:kern w:val="1"/>
          <w:sz w:val="28"/>
          <w:szCs w:val="28"/>
          <w:lang w:eastAsia="ar-SA"/>
        </w:rPr>
      </w:pPr>
      <w:r w:rsidRPr="00AC0186">
        <w:rPr>
          <w:rFonts w:ascii="Arial" w:eastAsia="Arial" w:hAnsi="Arial" w:cs="Arial"/>
          <w:b/>
          <w:bCs/>
          <w:color w:val="000000"/>
          <w:kern w:val="1"/>
          <w:sz w:val="28"/>
          <w:szCs w:val="28"/>
          <w:lang w:eastAsia="ar-SA"/>
        </w:rPr>
        <w:t>УСТАВ</w:t>
      </w:r>
    </w:p>
    <w:p w:rsidR="00AC0186" w:rsidRPr="00AC0186" w:rsidRDefault="00AC0186" w:rsidP="00AC0186">
      <w:pPr>
        <w:autoSpaceDE w:val="0"/>
        <w:ind w:firstLine="720"/>
        <w:jc w:val="center"/>
        <w:rPr>
          <w:rFonts w:ascii="Arial" w:eastAsia="Arial" w:hAnsi="Arial" w:cs="Arial"/>
          <w:b/>
          <w:bCs/>
          <w:color w:val="000000"/>
          <w:kern w:val="1"/>
          <w:sz w:val="28"/>
          <w:szCs w:val="28"/>
          <w:lang w:eastAsia="ar-SA"/>
        </w:rPr>
      </w:pPr>
      <w:r w:rsidRPr="00AC0186">
        <w:rPr>
          <w:rFonts w:ascii="Arial" w:eastAsia="Arial" w:hAnsi="Arial" w:cs="Arial"/>
          <w:b/>
          <w:bCs/>
          <w:color w:val="000000"/>
          <w:kern w:val="1"/>
          <w:sz w:val="28"/>
          <w:szCs w:val="28"/>
          <w:lang w:eastAsia="ar-SA"/>
        </w:rPr>
        <w:t>МУНИЦИПАЛЬНОГО ОБРАЗОВАНИЯ</w:t>
      </w:r>
    </w:p>
    <w:p w:rsidR="00AC0186" w:rsidRPr="00AC0186" w:rsidRDefault="00AC0186" w:rsidP="00AC0186">
      <w:pPr>
        <w:autoSpaceDE w:val="0"/>
        <w:ind w:firstLine="720"/>
        <w:jc w:val="center"/>
        <w:rPr>
          <w:rFonts w:ascii="Arial" w:eastAsia="Arial" w:hAnsi="Arial" w:cs="Arial"/>
          <w:b/>
          <w:bCs/>
          <w:color w:val="000000"/>
          <w:kern w:val="1"/>
          <w:sz w:val="28"/>
          <w:szCs w:val="28"/>
          <w:lang w:eastAsia="ar-SA"/>
        </w:rPr>
      </w:pPr>
      <w:r w:rsidRPr="00AC0186">
        <w:rPr>
          <w:rFonts w:ascii="Arial" w:eastAsia="Arial" w:hAnsi="Arial" w:cs="Arial"/>
          <w:b/>
          <w:bCs/>
          <w:color w:val="000000"/>
          <w:kern w:val="1"/>
          <w:sz w:val="28"/>
          <w:szCs w:val="28"/>
          <w:lang w:eastAsia="ar-SA"/>
        </w:rPr>
        <w:t>ЧЕРНОПЕНСКОЕ СЕЛЬСКОЕ ПОСЕЛЕНИЕ</w:t>
      </w:r>
      <w:r w:rsidRPr="00AC0186">
        <w:rPr>
          <w:rFonts w:ascii="Arial" w:eastAsia="Arial" w:hAnsi="Arial" w:cs="Arial"/>
          <w:b/>
          <w:bCs/>
          <w:color w:val="000000"/>
          <w:kern w:val="1"/>
          <w:sz w:val="28"/>
          <w:szCs w:val="28"/>
          <w:lang w:eastAsia="ar-SA"/>
        </w:rPr>
        <w:br/>
        <w:t>КОСТРОМСКОГО МУНИЦИПАЛЬНОГО РАЙОНА</w:t>
      </w:r>
    </w:p>
    <w:p w:rsidR="00AC0186" w:rsidRPr="00AC0186" w:rsidRDefault="00AC0186" w:rsidP="00AC0186">
      <w:pPr>
        <w:autoSpaceDE w:val="0"/>
        <w:ind w:firstLine="720"/>
        <w:jc w:val="center"/>
        <w:rPr>
          <w:rFonts w:ascii="Arial" w:eastAsia="Arial" w:hAnsi="Arial" w:cs="Arial"/>
          <w:b/>
          <w:bCs/>
          <w:color w:val="000000"/>
          <w:kern w:val="1"/>
          <w:sz w:val="28"/>
          <w:szCs w:val="28"/>
          <w:lang w:eastAsia="ar-SA"/>
        </w:rPr>
      </w:pPr>
      <w:r w:rsidRPr="00AC0186">
        <w:rPr>
          <w:rFonts w:ascii="Arial" w:eastAsia="Arial" w:hAnsi="Arial" w:cs="Arial"/>
          <w:b/>
          <w:bCs/>
          <w:color w:val="000000"/>
          <w:kern w:val="1"/>
          <w:sz w:val="28"/>
          <w:szCs w:val="28"/>
          <w:lang w:eastAsia="ar-SA"/>
        </w:rPr>
        <w:t>КОСТРОМСКОЙ ОБЛАСТИ</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center"/>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(в редакции решений Совета депутатов</w:t>
      </w:r>
      <w:proofErr w:type="gramEnd"/>
    </w:p>
    <w:p w:rsidR="00AC0186" w:rsidRPr="00AC0186" w:rsidRDefault="00AC0186" w:rsidP="00AC0186">
      <w:pPr>
        <w:autoSpaceDE w:val="0"/>
        <w:ind w:firstLine="720"/>
        <w:jc w:val="center"/>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Чернопенского сельского  поселения</w:t>
      </w:r>
    </w:p>
    <w:p w:rsidR="00AC0186" w:rsidRPr="00AC0186" w:rsidRDefault="00AC0186" w:rsidP="00AC0186">
      <w:pPr>
        <w:autoSpaceDE w:val="0"/>
        <w:ind w:firstLine="720"/>
        <w:jc w:val="center"/>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Костромского муниципального района Костромской области </w:t>
      </w:r>
    </w:p>
    <w:p w:rsidR="00AC0186" w:rsidRPr="00AC0186" w:rsidRDefault="00AC0186" w:rsidP="00AC0186">
      <w:pPr>
        <w:autoSpaceDE w:val="0"/>
        <w:ind w:firstLine="720"/>
        <w:jc w:val="center"/>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от 30 октября 2006 года № 45, от 02 июля 2007 года № 19, </w:t>
      </w:r>
    </w:p>
    <w:p w:rsidR="00AC0186" w:rsidRPr="00AC0186" w:rsidRDefault="00AC0186" w:rsidP="00AC0186">
      <w:pPr>
        <w:autoSpaceDE w:val="0"/>
        <w:ind w:firstLine="720"/>
        <w:jc w:val="center"/>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от 31 января 2008  года № 1, от 25 марта 2010 года  № 13, </w:t>
      </w:r>
    </w:p>
    <w:p w:rsidR="00AC0186" w:rsidRPr="00AC0186" w:rsidRDefault="00AC0186" w:rsidP="00AC0186">
      <w:pPr>
        <w:autoSpaceDE w:val="0"/>
        <w:ind w:firstLine="720"/>
        <w:jc w:val="center"/>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от 30 сентября 2010 года № 41, от 29 декабря 2011 года № 66</w:t>
      </w:r>
    </w:p>
    <w:p w:rsidR="00AC0186" w:rsidRPr="00AC0186" w:rsidRDefault="00AC0186" w:rsidP="00AC0186">
      <w:pPr>
        <w:autoSpaceDE w:val="0"/>
        <w:ind w:firstLine="720"/>
        <w:jc w:val="center"/>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от 29 ноября  2012 года № 68, от 12 марта 2015 года № 15, </w:t>
      </w:r>
    </w:p>
    <w:p w:rsidR="00AC0186" w:rsidRPr="00AC0186" w:rsidRDefault="00AC0186" w:rsidP="00AC0186">
      <w:pPr>
        <w:autoSpaceDE w:val="0"/>
        <w:ind w:firstLine="720"/>
        <w:jc w:val="center"/>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от 29.10.2015 года № 58,  от   27.04.2017 года № 19 , </w:t>
      </w:r>
    </w:p>
    <w:p w:rsidR="00AC0186" w:rsidRPr="00AC0186" w:rsidRDefault="00AC0186" w:rsidP="00AC0186">
      <w:pPr>
        <w:autoSpaceDE w:val="0"/>
        <w:ind w:firstLine="720"/>
        <w:jc w:val="center"/>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от 05.04.2018 г. № 14)</w:t>
      </w:r>
    </w:p>
    <w:p w:rsidR="00AC0186" w:rsidRPr="00AC0186" w:rsidRDefault="00AC0186" w:rsidP="00AC0186">
      <w:pPr>
        <w:autoSpaceDE w:val="0"/>
        <w:ind w:firstLine="720"/>
        <w:jc w:val="center"/>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ab/>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right"/>
        <w:rPr>
          <w:rFonts w:ascii="Arial" w:eastAsia="Arial" w:hAnsi="Arial" w:cs="Arial"/>
          <w:color w:val="000000"/>
          <w:kern w:val="1"/>
          <w:sz w:val="24"/>
          <w:lang w:eastAsia="ar-SA"/>
        </w:rPr>
      </w:pPr>
    </w:p>
    <w:p w:rsidR="00AC0186" w:rsidRPr="00AC0186" w:rsidRDefault="00AC0186" w:rsidP="00AC0186">
      <w:pPr>
        <w:pageBreakBefore/>
        <w:autoSpaceDE w:val="0"/>
        <w:ind w:firstLine="720"/>
        <w:jc w:val="center"/>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lastRenderedPageBreak/>
        <w:t xml:space="preserve">  </w:t>
      </w:r>
    </w:p>
    <w:p w:rsidR="00AC0186" w:rsidRPr="00AC0186" w:rsidRDefault="00AC0186" w:rsidP="00AC0186">
      <w:pPr>
        <w:autoSpaceDE w:val="0"/>
        <w:ind w:firstLine="720"/>
        <w:jc w:val="center"/>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СОДЕРЖАНИЕ:</w:t>
      </w:r>
    </w:p>
    <w:tbl>
      <w:tblPr>
        <w:tblW w:w="11061" w:type="dxa"/>
        <w:tblInd w:w="55" w:type="dxa"/>
        <w:tblLayout w:type="fixed"/>
        <w:tblCellMar>
          <w:top w:w="55" w:type="dxa"/>
          <w:left w:w="55" w:type="dxa"/>
          <w:bottom w:w="55" w:type="dxa"/>
          <w:right w:w="55" w:type="dxa"/>
        </w:tblCellMar>
        <w:tblLook w:val="0000" w:firstRow="0" w:lastRow="0" w:firstColumn="0" w:lastColumn="0" w:noHBand="0" w:noVBand="0"/>
      </w:tblPr>
      <w:tblGrid>
        <w:gridCol w:w="8927"/>
        <w:gridCol w:w="130"/>
        <w:gridCol w:w="143"/>
        <w:gridCol w:w="220"/>
        <w:gridCol w:w="6"/>
        <w:gridCol w:w="79"/>
        <w:gridCol w:w="44"/>
        <w:gridCol w:w="144"/>
        <w:gridCol w:w="73"/>
        <w:gridCol w:w="142"/>
        <w:gridCol w:w="646"/>
        <w:gridCol w:w="507"/>
      </w:tblGrid>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b/>
                <w:bCs/>
                <w:color w:val="000000"/>
                <w:kern w:val="1"/>
                <w:sz w:val="24"/>
                <w:u w:val="single"/>
                <w:lang w:eastAsia="ar-SA"/>
              </w:rPr>
              <w:t>Глава 1. Общие положения</w:t>
            </w:r>
            <w:r w:rsidRPr="00AC0186">
              <w:rPr>
                <w:rFonts w:ascii="Arial" w:eastAsia="Arial" w:hAnsi="Arial" w:cs="Arial"/>
                <w:color w:val="000000"/>
                <w:kern w:val="1"/>
                <w:sz w:val="24"/>
                <w:lang w:eastAsia="ar-SA"/>
              </w:rPr>
              <w:t xml:space="preserve">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1. Правовой статус Чернопенского сельского поселения.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2. Границы Чернопенского сельского поселения.</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w:t>
            </w:r>
          </w:p>
        </w:tc>
      </w:tr>
      <w:tr w:rsidR="00AC0186" w:rsidRPr="00AC0186" w:rsidTr="00AC0186">
        <w:trPr>
          <w:gridAfter w:val="2"/>
          <w:wAfter w:w="1149" w:type="dxa"/>
        </w:trPr>
        <w:tc>
          <w:tcPr>
            <w:tcW w:w="9061" w:type="dxa"/>
            <w:gridSpan w:val="2"/>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3. Наименование и состав территории Чернопенского сельского  поселения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4. Официальные символы поселения и порядок их использования</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ind w:hanging="55"/>
              <w:jc w:val="both"/>
              <w:rPr>
                <w:rFonts w:ascii="Arial" w:eastAsia="Arial" w:hAnsi="Arial" w:cs="Arial"/>
                <w:b/>
                <w:bCs/>
                <w:color w:val="000000"/>
                <w:kern w:val="1"/>
                <w:sz w:val="24"/>
                <w:u w:val="single"/>
                <w:lang w:eastAsia="ar-SA"/>
              </w:rPr>
            </w:pPr>
            <w:r w:rsidRPr="00AC0186">
              <w:rPr>
                <w:rFonts w:ascii="Arial" w:eastAsia="Arial" w:hAnsi="Arial" w:cs="Arial"/>
                <w:b/>
                <w:bCs/>
                <w:color w:val="000000"/>
                <w:kern w:val="1"/>
                <w:sz w:val="24"/>
                <w:u w:val="single"/>
                <w:lang w:eastAsia="ar-SA"/>
              </w:rPr>
              <w:t>Глава 2. Правовые основы организации местного самоуправления  в поселении.</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5. Местное самоуправление сельского поселения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6. Правовая основа местного самоуправления поселения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7.  Вопросы местного значения поселения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7.1.Права органов местного самоуправления поселения на решение вопросов, не отнесённых к вопросам местного значения поселения.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9</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8.  Полномочия  органов местного самоуправления поселения      решению вопросов местного значения.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10</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9. Исполнение органами местного самоуправления отдельных государственных полномочий.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12</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b/>
                <w:bCs/>
                <w:color w:val="000000"/>
                <w:kern w:val="1"/>
                <w:sz w:val="24"/>
                <w:u w:val="single"/>
                <w:lang w:eastAsia="ar-SA"/>
              </w:rPr>
            </w:pPr>
            <w:r w:rsidRPr="00AC0186">
              <w:rPr>
                <w:rFonts w:ascii="Arial" w:eastAsia="Arial" w:hAnsi="Arial" w:cs="Arial"/>
                <w:b/>
                <w:bCs/>
                <w:color w:val="000000"/>
                <w:kern w:val="1"/>
                <w:sz w:val="24"/>
                <w:u w:val="single"/>
                <w:lang w:eastAsia="ar-SA"/>
              </w:rPr>
              <w:t>Глава 3. Участие населения поселения в осуществлении местного самоуправления.</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10. Права граждан на осуществление местного самоуправления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13</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11. Местный референдум.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13</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12. Муниципальные выборы</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14</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13. Процедура отзыва населением депутата Совета депутатов, главы сельского поселения, досрочного прекращения полномочий выборных органов и выборных должностных лиц местного самоуправления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15</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14. Голосование по вопросам изменения границ поселения, преобразование поселения.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17</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15. Правотворческое имущество граждан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17</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16. Территориальное общественное самоуправление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18</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17. Порядок организации  и осуществление территориального общественного самоуправления.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18</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18.  Публичные слушания.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19</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19. Собрание граждан.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20</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20. Конференция граждан.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21</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21. Опрос граждан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22</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22. Обращения граждан в органы местного самоуправления.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22</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b/>
                <w:color w:val="000000"/>
                <w:kern w:val="1"/>
                <w:sz w:val="24"/>
                <w:u w:val="single"/>
                <w:lang w:eastAsia="ar-SA"/>
              </w:rPr>
              <w:t>Глава 4. Органы местного самоуправления и должностные лица местного самоуправления Чернопенского сельского поселения.</w:t>
            </w:r>
            <w:r w:rsidRPr="00AC0186">
              <w:rPr>
                <w:rFonts w:ascii="Arial" w:eastAsia="Arial" w:hAnsi="Arial" w:cs="Arial"/>
                <w:color w:val="000000"/>
                <w:kern w:val="1"/>
                <w:sz w:val="24"/>
                <w:lang w:eastAsia="ar-SA"/>
              </w:rPr>
              <w:t xml:space="preserve">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23. Органы местного самоуправления поселения.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23</w:t>
            </w:r>
          </w:p>
        </w:tc>
      </w:tr>
      <w:tr w:rsidR="00AC0186" w:rsidRPr="00AC0186" w:rsidTr="00AC0186">
        <w:trPr>
          <w:gridAfter w:val="2"/>
          <w:wAfter w:w="1149"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 xml:space="preserve">Статья 24. Представительные органы поселения – Совет депутатов.         </w:t>
            </w:r>
          </w:p>
        </w:tc>
        <w:tc>
          <w:tcPr>
            <w:tcW w:w="851" w:type="dxa"/>
            <w:gridSpan w:val="8"/>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23</w:t>
            </w:r>
          </w:p>
        </w:tc>
      </w:tr>
      <w:tr w:rsidR="00AC0186" w:rsidRPr="00AC0186" w:rsidTr="00AC0186">
        <w:tc>
          <w:tcPr>
            <w:tcW w:w="10558" w:type="dxa"/>
            <w:gridSpan w:val="11"/>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25. Структура Совета депутатов.</w:t>
            </w:r>
          </w:p>
        </w:tc>
        <w:tc>
          <w:tcPr>
            <w:tcW w:w="503" w:type="dxa"/>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24</w:t>
            </w:r>
          </w:p>
        </w:tc>
      </w:tr>
      <w:tr w:rsidR="00AC0186" w:rsidRPr="00AC0186" w:rsidTr="00AC0186">
        <w:trPr>
          <w:gridAfter w:val="3"/>
          <w:wAfter w:w="1291"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26. Компетенция Совета депутатов.</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25</w:t>
            </w:r>
          </w:p>
        </w:tc>
      </w:tr>
      <w:tr w:rsidR="00AC0186" w:rsidRPr="00AC0186" w:rsidTr="00AC0186">
        <w:trPr>
          <w:gridAfter w:val="3"/>
          <w:wAfter w:w="1291"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27. Досрочное прекращение полномочий Совета депутатов поселения.                                                                           </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26</w:t>
            </w:r>
          </w:p>
        </w:tc>
      </w:tr>
      <w:tr w:rsidR="00AC0186" w:rsidRPr="00AC0186" w:rsidTr="00AC0186">
        <w:trPr>
          <w:gridAfter w:val="3"/>
          <w:wAfter w:w="1291"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28. Депутат Совета депутатов поселения                                           </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26</w:t>
            </w:r>
          </w:p>
        </w:tc>
      </w:tr>
      <w:tr w:rsidR="00AC0186" w:rsidRPr="00AC0186" w:rsidTr="00AC0186">
        <w:trPr>
          <w:gridAfter w:val="3"/>
          <w:wAfter w:w="1291"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29. Досрочное прекращение полномочий  депутата Совета депутатов.       </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27</w:t>
            </w:r>
          </w:p>
        </w:tc>
      </w:tr>
      <w:tr w:rsidR="00AC0186" w:rsidRPr="00AC0186" w:rsidTr="00AC0186">
        <w:trPr>
          <w:gridAfter w:val="3"/>
          <w:wAfter w:w="1291"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30. Глава Чернопенского сельского поселения          </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28</w:t>
            </w:r>
          </w:p>
        </w:tc>
      </w:tr>
      <w:tr w:rsidR="00AC0186" w:rsidRPr="00AC0186" w:rsidTr="00AC0186">
        <w:trPr>
          <w:gridAfter w:val="3"/>
          <w:wAfter w:w="1291"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31. Полномочия главы поселения.                                                      </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29</w:t>
            </w:r>
          </w:p>
        </w:tc>
      </w:tr>
      <w:tr w:rsidR="00AC0186" w:rsidRPr="00AC0186" w:rsidTr="00AC0186">
        <w:trPr>
          <w:gridAfter w:val="3"/>
          <w:wAfter w:w="1291"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32. Досрочное прекращение полномочий главы поселения.</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30</w:t>
            </w:r>
          </w:p>
        </w:tc>
      </w:tr>
      <w:tr w:rsidR="00AC0186" w:rsidRPr="00AC0186" w:rsidTr="00AC0186">
        <w:trPr>
          <w:gridAfter w:val="3"/>
          <w:wAfter w:w="1291" w:type="dxa"/>
        </w:trPr>
        <w:tc>
          <w:tcPr>
            <w:tcW w:w="9061" w:type="dxa"/>
            <w:gridSpan w:val="2"/>
          </w:tcPr>
          <w:p w:rsidR="00AC0186" w:rsidRPr="00AC0186" w:rsidRDefault="00AC0186" w:rsidP="00AC0186">
            <w:pPr>
              <w:snapToGrid w:val="0"/>
              <w:rPr>
                <w:rFonts w:ascii="Arial" w:eastAsia="Arial" w:hAnsi="Arial"/>
                <w:color w:val="000000"/>
                <w:kern w:val="1"/>
                <w:sz w:val="24"/>
                <w:lang w:eastAsia="ar-SA"/>
              </w:rPr>
            </w:pPr>
            <w:r w:rsidRPr="00AC0186">
              <w:rPr>
                <w:rFonts w:ascii="Arial" w:eastAsia="Arial" w:hAnsi="Arial"/>
                <w:color w:val="000000"/>
                <w:kern w:val="1"/>
                <w:sz w:val="24"/>
                <w:lang w:eastAsia="ar-SA"/>
              </w:rPr>
              <w:t>Статья 32.1 Гарантии осуществления полномочий лиц, замещающих муниципальные должности.</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31</w:t>
            </w:r>
          </w:p>
        </w:tc>
      </w:tr>
      <w:tr w:rsidR="00AC0186" w:rsidRPr="00AC0186" w:rsidTr="00AC0186">
        <w:trPr>
          <w:gridAfter w:val="8"/>
          <w:wAfter w:w="1641" w:type="dxa"/>
        </w:trPr>
        <w:tc>
          <w:tcPr>
            <w:tcW w:w="8927" w:type="dxa"/>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33. Администрация поселения.                                                            </w:t>
            </w:r>
          </w:p>
        </w:tc>
        <w:tc>
          <w:tcPr>
            <w:tcW w:w="493" w:type="dxa"/>
            <w:gridSpan w:val="3"/>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32</w:t>
            </w:r>
          </w:p>
        </w:tc>
      </w:tr>
      <w:tr w:rsidR="00AC0186" w:rsidRPr="00AC0186" w:rsidTr="00AC0186">
        <w:trPr>
          <w:gridAfter w:val="8"/>
          <w:wAfter w:w="1641" w:type="dxa"/>
        </w:trPr>
        <w:tc>
          <w:tcPr>
            <w:tcW w:w="8927" w:type="dxa"/>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34. Структура администрации поселения.</w:t>
            </w:r>
          </w:p>
        </w:tc>
        <w:tc>
          <w:tcPr>
            <w:tcW w:w="493" w:type="dxa"/>
            <w:gridSpan w:val="3"/>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32</w:t>
            </w:r>
          </w:p>
        </w:tc>
      </w:tr>
      <w:tr w:rsidR="00AC0186" w:rsidRPr="00AC0186" w:rsidTr="00AC0186">
        <w:trPr>
          <w:gridAfter w:val="8"/>
          <w:wAfter w:w="1641" w:type="dxa"/>
        </w:trPr>
        <w:tc>
          <w:tcPr>
            <w:tcW w:w="8927" w:type="dxa"/>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35. Полномочия администрации поселения                                       </w:t>
            </w:r>
          </w:p>
        </w:tc>
        <w:tc>
          <w:tcPr>
            <w:tcW w:w="493" w:type="dxa"/>
            <w:gridSpan w:val="3"/>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33</w:t>
            </w:r>
          </w:p>
        </w:tc>
      </w:tr>
      <w:tr w:rsidR="00AC0186" w:rsidRPr="00AC0186" w:rsidTr="00AC0186">
        <w:trPr>
          <w:gridAfter w:val="8"/>
          <w:wAfter w:w="1641" w:type="dxa"/>
        </w:trPr>
        <w:tc>
          <w:tcPr>
            <w:tcW w:w="8927" w:type="dxa"/>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36. Контрольно-счетная комиссия поселения                                        </w:t>
            </w:r>
          </w:p>
        </w:tc>
        <w:tc>
          <w:tcPr>
            <w:tcW w:w="493" w:type="dxa"/>
            <w:gridSpan w:val="3"/>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33</w:t>
            </w:r>
          </w:p>
        </w:tc>
      </w:tr>
      <w:tr w:rsidR="00AC0186" w:rsidRPr="00AC0186" w:rsidTr="00AC0186">
        <w:trPr>
          <w:gridAfter w:val="6"/>
          <w:wAfter w:w="1552" w:type="dxa"/>
        </w:trPr>
        <w:tc>
          <w:tcPr>
            <w:tcW w:w="8931" w:type="dxa"/>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37. Взаимоотношения органов местного самоуправления с органами государственной власти                                                                                              </w:t>
            </w:r>
          </w:p>
        </w:tc>
        <w:tc>
          <w:tcPr>
            <w:tcW w:w="578"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34</w:t>
            </w:r>
          </w:p>
        </w:tc>
      </w:tr>
      <w:tr w:rsidR="00AC0186" w:rsidRPr="00AC0186" w:rsidTr="00AC0186">
        <w:trPr>
          <w:gridAfter w:val="7"/>
          <w:wAfter w:w="1635" w:type="dxa"/>
        </w:trPr>
        <w:tc>
          <w:tcPr>
            <w:tcW w:w="8927" w:type="dxa"/>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38. Избирательная комиссия поселения</w:t>
            </w:r>
          </w:p>
        </w:tc>
        <w:tc>
          <w:tcPr>
            <w:tcW w:w="499" w:type="dxa"/>
            <w:gridSpan w:val="4"/>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34</w:t>
            </w:r>
          </w:p>
        </w:tc>
      </w:tr>
      <w:tr w:rsidR="00AC0186" w:rsidRPr="00AC0186" w:rsidTr="00AC0186">
        <w:trPr>
          <w:gridAfter w:val="7"/>
          <w:wAfter w:w="1635" w:type="dxa"/>
        </w:trPr>
        <w:tc>
          <w:tcPr>
            <w:tcW w:w="8927" w:type="dxa"/>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39. Органы местного самоуправления – юридические  лица.       </w:t>
            </w:r>
          </w:p>
        </w:tc>
        <w:tc>
          <w:tcPr>
            <w:tcW w:w="499" w:type="dxa"/>
            <w:gridSpan w:val="4"/>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34</w:t>
            </w:r>
          </w:p>
        </w:tc>
      </w:tr>
      <w:tr w:rsidR="00AC0186" w:rsidRPr="00AC0186" w:rsidTr="00AC0186">
        <w:tc>
          <w:tcPr>
            <w:tcW w:w="10558" w:type="dxa"/>
            <w:gridSpan w:val="11"/>
          </w:tcPr>
          <w:p w:rsidR="00AC0186" w:rsidRPr="00AC0186" w:rsidRDefault="00AC0186" w:rsidP="00AC0186">
            <w:pPr>
              <w:autoSpaceDE w:val="0"/>
              <w:snapToGrid w:val="0"/>
              <w:jc w:val="both"/>
              <w:rPr>
                <w:rFonts w:ascii="Arial" w:eastAsia="Arial" w:hAnsi="Arial" w:cs="Arial"/>
                <w:b/>
                <w:bCs/>
                <w:color w:val="000000"/>
                <w:kern w:val="1"/>
                <w:sz w:val="24"/>
                <w:u w:val="single"/>
                <w:lang w:eastAsia="ar-SA"/>
              </w:rPr>
            </w:pPr>
            <w:r w:rsidRPr="00AC0186">
              <w:rPr>
                <w:rFonts w:ascii="Arial" w:eastAsia="Arial" w:hAnsi="Arial" w:cs="Arial"/>
                <w:b/>
                <w:bCs/>
                <w:color w:val="000000"/>
                <w:kern w:val="1"/>
                <w:sz w:val="24"/>
                <w:u w:val="single"/>
                <w:lang w:eastAsia="ar-SA"/>
              </w:rPr>
              <w:t xml:space="preserve">Глава 5. Муниципальные правовые акты поселения </w:t>
            </w:r>
          </w:p>
        </w:tc>
        <w:tc>
          <w:tcPr>
            <w:tcW w:w="503" w:type="dxa"/>
          </w:tcPr>
          <w:p w:rsidR="00AC0186" w:rsidRPr="00AC0186" w:rsidRDefault="00AC0186" w:rsidP="00AC0186">
            <w:pPr>
              <w:suppressLineNumbers/>
              <w:snapToGrid w:val="0"/>
              <w:jc w:val="both"/>
              <w:rPr>
                <w:rFonts w:ascii="Arial" w:eastAsia="Arial" w:hAnsi="Arial" w:cs="Arial"/>
                <w:color w:val="000000"/>
                <w:kern w:val="1"/>
                <w:sz w:val="24"/>
                <w:lang w:eastAsia="ar-SA"/>
              </w:rPr>
            </w:pPr>
          </w:p>
        </w:tc>
      </w:tr>
      <w:tr w:rsidR="00AC0186" w:rsidRPr="00AC0186" w:rsidTr="00AC0186">
        <w:tc>
          <w:tcPr>
            <w:tcW w:w="10558" w:type="dxa"/>
            <w:gridSpan w:val="11"/>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40. Система муниципальных правовых актов поселения.               </w:t>
            </w:r>
          </w:p>
        </w:tc>
        <w:tc>
          <w:tcPr>
            <w:tcW w:w="503" w:type="dxa"/>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35</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41. Порядок принятия и вступления в силу муниципальных          правовых актов поселения.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35</w:t>
            </w:r>
          </w:p>
        </w:tc>
      </w:tr>
      <w:tr w:rsidR="00AC0186" w:rsidRPr="00AC0186" w:rsidTr="00AC0186">
        <w:tc>
          <w:tcPr>
            <w:tcW w:w="10558" w:type="dxa"/>
            <w:gridSpan w:val="11"/>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42.  Муниципальная служба.                                                            </w:t>
            </w:r>
          </w:p>
        </w:tc>
        <w:tc>
          <w:tcPr>
            <w:tcW w:w="503" w:type="dxa"/>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37</w:t>
            </w:r>
          </w:p>
        </w:tc>
      </w:tr>
      <w:tr w:rsidR="00AC0186" w:rsidRPr="00AC0186" w:rsidTr="00AC0186">
        <w:tc>
          <w:tcPr>
            <w:tcW w:w="10558" w:type="dxa"/>
            <w:gridSpan w:val="11"/>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43. Порядок прохождения и гарантии муниципальной службы.    </w:t>
            </w:r>
          </w:p>
        </w:tc>
        <w:tc>
          <w:tcPr>
            <w:tcW w:w="503" w:type="dxa"/>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38</w:t>
            </w:r>
          </w:p>
        </w:tc>
      </w:tr>
      <w:tr w:rsidR="00AC0186" w:rsidRPr="00AC0186" w:rsidTr="00AC0186">
        <w:tc>
          <w:tcPr>
            <w:tcW w:w="10558" w:type="dxa"/>
            <w:gridSpan w:val="11"/>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b/>
                <w:bCs/>
                <w:color w:val="000000"/>
                <w:kern w:val="1"/>
                <w:sz w:val="24"/>
                <w:u w:val="single"/>
                <w:lang w:eastAsia="ar-SA"/>
              </w:rPr>
              <w:t>Глава 6. Экономическая основа местного самоуправления.</w:t>
            </w:r>
            <w:r w:rsidRPr="00AC0186">
              <w:rPr>
                <w:rFonts w:ascii="Arial" w:eastAsia="Arial" w:hAnsi="Arial" w:cs="Arial"/>
                <w:color w:val="000000"/>
                <w:kern w:val="1"/>
                <w:sz w:val="24"/>
                <w:lang w:eastAsia="ar-SA"/>
              </w:rPr>
              <w:t xml:space="preserve"> </w:t>
            </w:r>
          </w:p>
        </w:tc>
        <w:tc>
          <w:tcPr>
            <w:tcW w:w="503" w:type="dxa"/>
          </w:tcPr>
          <w:p w:rsidR="00AC0186" w:rsidRPr="00AC0186" w:rsidRDefault="00AC0186" w:rsidP="00AC0186">
            <w:pPr>
              <w:suppressLineNumbers/>
              <w:snapToGrid w:val="0"/>
              <w:jc w:val="both"/>
              <w:rPr>
                <w:rFonts w:ascii="Arial" w:eastAsia="Arial" w:hAnsi="Arial" w:cs="Arial"/>
                <w:color w:val="000000"/>
                <w:kern w:val="1"/>
                <w:sz w:val="24"/>
                <w:lang w:eastAsia="ar-SA"/>
              </w:rPr>
            </w:pPr>
          </w:p>
        </w:tc>
      </w:tr>
      <w:tr w:rsidR="00AC0186" w:rsidRPr="00AC0186" w:rsidTr="00AC0186">
        <w:tc>
          <w:tcPr>
            <w:tcW w:w="10558" w:type="dxa"/>
            <w:gridSpan w:val="11"/>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44. Муниципальное имущество.                                                     </w:t>
            </w:r>
          </w:p>
        </w:tc>
        <w:tc>
          <w:tcPr>
            <w:tcW w:w="503" w:type="dxa"/>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38</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45. Владение, пользование и распоряжение муниципальным         имуществом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39</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46. Порядок и условия приватизации муниципальной собственности.</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39</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47. Учреждение, реорганизация и ликвидация муниципальных предприятий и учреждений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39</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48. Взаимоотношение органов местного самоуправления поселения и органов самоуправления иных муниципальных образований.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40</w:t>
            </w:r>
          </w:p>
        </w:tc>
      </w:tr>
      <w:tr w:rsidR="00AC0186" w:rsidRPr="00AC0186" w:rsidTr="00AC0186">
        <w:tc>
          <w:tcPr>
            <w:tcW w:w="10558" w:type="dxa"/>
            <w:gridSpan w:val="11"/>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49. Бюджет Чернопенского сельского поселения                            </w:t>
            </w:r>
          </w:p>
        </w:tc>
        <w:tc>
          <w:tcPr>
            <w:tcW w:w="503" w:type="dxa"/>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40</w:t>
            </w:r>
          </w:p>
        </w:tc>
      </w:tr>
      <w:tr w:rsidR="00AC0186" w:rsidRPr="00AC0186" w:rsidTr="00AC0186">
        <w:trPr>
          <w:gridAfter w:val="3"/>
          <w:wAfter w:w="1291"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50. Доходы местного бюджета.                                                          </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41</w:t>
            </w:r>
          </w:p>
        </w:tc>
      </w:tr>
      <w:tr w:rsidR="00AC0186" w:rsidRPr="00AC0186" w:rsidTr="00AC0186">
        <w:trPr>
          <w:gridAfter w:val="3"/>
          <w:wAfter w:w="1291"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51. Расходы бюджета поселения.                                                         </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40</w:t>
            </w:r>
          </w:p>
        </w:tc>
      </w:tr>
      <w:tr w:rsidR="00AC0186" w:rsidRPr="00AC0186" w:rsidTr="00AC0186">
        <w:trPr>
          <w:gridAfter w:val="3"/>
          <w:wAfter w:w="1291"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52. Участники бюджетного процесса и исполнение бюджета поселения.             </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41</w:t>
            </w:r>
          </w:p>
        </w:tc>
      </w:tr>
      <w:tr w:rsidR="00AC0186" w:rsidRPr="00AC0186" w:rsidTr="00AC0186">
        <w:trPr>
          <w:gridAfter w:val="3"/>
          <w:wAfter w:w="1291"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53. Составление проекта бюджета поселения.</w:t>
            </w:r>
          </w:p>
        </w:tc>
        <w:tc>
          <w:tcPr>
            <w:tcW w:w="709" w:type="dxa"/>
            <w:gridSpan w:val="7"/>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42</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 xml:space="preserve">Статья 54. Рассмотрение и утверждение бюджета поселения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42</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55. Местные налоги и сборы.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42</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56. Средства самообложения граждан.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42</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57. Порядок финансирования переданных государственных    полномочий.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43</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58. Закупки для обеспечения  муниципальных нужд.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43</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59. Муниципальные заимствования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43</w:t>
            </w:r>
          </w:p>
        </w:tc>
      </w:tr>
      <w:tr w:rsidR="00AC0186" w:rsidRPr="00AC0186" w:rsidTr="00AC0186">
        <w:trPr>
          <w:gridAfter w:val="4"/>
          <w:wAfter w:w="1364" w:type="dxa"/>
        </w:trPr>
        <w:tc>
          <w:tcPr>
            <w:tcW w:w="9204" w:type="dxa"/>
            <w:gridSpan w:val="3"/>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b/>
                <w:bCs/>
                <w:color w:val="000000"/>
                <w:kern w:val="1"/>
                <w:sz w:val="24"/>
                <w:u w:val="single"/>
                <w:lang w:eastAsia="ar-SA"/>
              </w:rPr>
              <w:t>Глава 7. Гарантии прав граждан на местное самоуправление и ответственность органов местного самоуправления и должностных лиц местного самоуправления поселения.</w:t>
            </w:r>
            <w:r w:rsidRPr="00AC0186">
              <w:rPr>
                <w:rFonts w:ascii="Arial" w:eastAsia="Arial" w:hAnsi="Arial" w:cs="Arial"/>
                <w:color w:val="000000"/>
                <w:kern w:val="1"/>
                <w:sz w:val="24"/>
                <w:lang w:eastAsia="ar-SA"/>
              </w:rPr>
              <w:t xml:space="preserve"> </w:t>
            </w:r>
          </w:p>
        </w:tc>
        <w:tc>
          <w:tcPr>
            <w:tcW w:w="493"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60. Гарантии прав граждан на осуществление местного самоуправления поселения.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43</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61. Ответственность органов местного самоуправления и должностных лиц местного самоуправления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43</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62. Ответственность органов местного самоуправления</w:t>
            </w:r>
            <w:r w:rsidRPr="00AC0186">
              <w:rPr>
                <w:rFonts w:ascii="Arial" w:eastAsia="Arial" w:hAnsi="Arial" w:cs="Arial"/>
                <w:b/>
                <w:bCs/>
                <w:color w:val="000000"/>
                <w:kern w:val="1"/>
                <w:sz w:val="24"/>
                <w:lang w:eastAsia="ar-SA"/>
              </w:rPr>
              <w:t>,</w:t>
            </w:r>
            <w:r w:rsidRPr="00AC0186">
              <w:rPr>
                <w:rFonts w:ascii="Arial" w:eastAsia="Arial" w:hAnsi="Arial" w:cs="Arial"/>
                <w:color w:val="000000"/>
                <w:kern w:val="1"/>
                <w:sz w:val="24"/>
                <w:lang w:eastAsia="ar-SA"/>
              </w:rPr>
              <w:t xml:space="preserve"> депутатов Совета депутатов и главы поселения перед населением.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43</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63. Ответственность органов местного самоуправления и                должностных лиц местного самоуправления поселения перед государством</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44</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64. Ответственность органов местного самоуправления и должностных лиц местного самоуправления поселения перед физическими и </w:t>
            </w:r>
            <w:proofErr w:type="gramStart"/>
            <w:r w:rsidRPr="00AC0186">
              <w:rPr>
                <w:rFonts w:ascii="Arial" w:eastAsia="Arial" w:hAnsi="Arial" w:cs="Arial"/>
                <w:color w:val="000000"/>
                <w:kern w:val="1"/>
                <w:sz w:val="24"/>
                <w:lang w:eastAsia="ar-SA"/>
              </w:rPr>
              <w:t>юридическим</w:t>
            </w:r>
            <w:proofErr w:type="gramEnd"/>
            <w:r w:rsidRPr="00AC0186">
              <w:rPr>
                <w:rFonts w:ascii="Arial" w:eastAsia="Arial" w:hAnsi="Arial" w:cs="Arial"/>
                <w:color w:val="000000"/>
                <w:kern w:val="1"/>
                <w:sz w:val="24"/>
                <w:lang w:eastAsia="ar-SA"/>
              </w:rPr>
              <w:t xml:space="preserve"> лицами.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44</w:t>
            </w:r>
          </w:p>
        </w:tc>
      </w:tr>
      <w:tr w:rsidR="00AC0186" w:rsidRPr="00AC0186" w:rsidTr="00AC0186">
        <w:trPr>
          <w:gridAfter w:val="5"/>
          <w:wAfter w:w="1508" w:type="dxa"/>
        </w:trPr>
        <w:tc>
          <w:tcPr>
            <w:tcW w:w="9061" w:type="dxa"/>
            <w:gridSpan w:val="2"/>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65. Контроль и надзор за деятельностью органов местного самоуправления и должностных лиц местного самоуправления.     </w:t>
            </w:r>
          </w:p>
        </w:tc>
        <w:tc>
          <w:tcPr>
            <w:tcW w:w="492" w:type="dxa"/>
            <w:gridSpan w:val="5"/>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44</w:t>
            </w:r>
          </w:p>
        </w:tc>
      </w:tr>
      <w:tr w:rsidR="00AC0186" w:rsidRPr="00AC0186" w:rsidTr="00AC0186">
        <w:tc>
          <w:tcPr>
            <w:tcW w:w="10558" w:type="dxa"/>
            <w:gridSpan w:val="11"/>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b/>
                <w:bCs/>
                <w:color w:val="000000"/>
                <w:kern w:val="1"/>
                <w:sz w:val="24"/>
                <w:u w:val="single"/>
                <w:lang w:eastAsia="ar-SA"/>
              </w:rPr>
              <w:t>Глава 8. Заключительные положения.</w:t>
            </w:r>
            <w:r w:rsidRPr="00AC0186">
              <w:rPr>
                <w:rFonts w:ascii="Arial" w:eastAsia="Arial" w:hAnsi="Arial" w:cs="Arial"/>
                <w:color w:val="000000"/>
                <w:kern w:val="1"/>
                <w:sz w:val="24"/>
                <w:lang w:eastAsia="ar-SA"/>
              </w:rPr>
              <w:t xml:space="preserve"> </w:t>
            </w:r>
          </w:p>
        </w:tc>
        <w:tc>
          <w:tcPr>
            <w:tcW w:w="503" w:type="dxa"/>
          </w:tcPr>
          <w:p w:rsidR="00AC0186" w:rsidRPr="00AC0186" w:rsidRDefault="00AC0186" w:rsidP="00AC0186">
            <w:pPr>
              <w:suppressLineNumbers/>
              <w:snapToGrid w:val="0"/>
              <w:jc w:val="both"/>
              <w:rPr>
                <w:rFonts w:ascii="Arial" w:eastAsia="Arial" w:hAnsi="Arial" w:cs="Arial"/>
                <w:color w:val="000000"/>
                <w:kern w:val="1"/>
                <w:sz w:val="24"/>
                <w:lang w:eastAsia="ar-SA"/>
              </w:rPr>
            </w:pPr>
          </w:p>
        </w:tc>
      </w:tr>
      <w:tr w:rsidR="00AC0186" w:rsidRPr="00AC0186" w:rsidTr="00AC0186">
        <w:trPr>
          <w:gridAfter w:val="8"/>
          <w:wAfter w:w="1641" w:type="dxa"/>
        </w:trPr>
        <w:tc>
          <w:tcPr>
            <w:tcW w:w="8927" w:type="dxa"/>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66. Принятие Устава поселения, решение о внесении изменений в Устав поселения. </w:t>
            </w:r>
          </w:p>
        </w:tc>
        <w:tc>
          <w:tcPr>
            <w:tcW w:w="493" w:type="dxa"/>
            <w:gridSpan w:val="3"/>
          </w:tcPr>
          <w:p w:rsidR="00AC0186" w:rsidRPr="00AC0186" w:rsidRDefault="00AC0186" w:rsidP="00AC0186">
            <w:pPr>
              <w:suppressLineNumbers/>
              <w:snapToGrid w:val="0"/>
              <w:jc w:val="both"/>
              <w:rPr>
                <w:rFonts w:ascii="Arial" w:eastAsia="Arial" w:hAnsi="Arial" w:cs="Arial"/>
                <w:color w:val="000000"/>
                <w:kern w:val="1"/>
                <w:sz w:val="24"/>
                <w:lang w:eastAsia="ar-SA"/>
              </w:rPr>
            </w:pPr>
          </w:p>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45</w:t>
            </w:r>
          </w:p>
        </w:tc>
      </w:tr>
      <w:tr w:rsidR="00AC0186" w:rsidRPr="00AC0186" w:rsidTr="00AC0186">
        <w:trPr>
          <w:gridAfter w:val="8"/>
          <w:wAfter w:w="1641" w:type="dxa"/>
        </w:trPr>
        <w:tc>
          <w:tcPr>
            <w:tcW w:w="8927" w:type="dxa"/>
          </w:tcPr>
          <w:p w:rsidR="00AC0186" w:rsidRPr="00AC0186" w:rsidRDefault="00AC0186" w:rsidP="00AC0186">
            <w:pPr>
              <w:autoSpaceDE w:val="0"/>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Статья 67. Вступление в силу настоящего Устава.</w:t>
            </w:r>
          </w:p>
        </w:tc>
        <w:tc>
          <w:tcPr>
            <w:tcW w:w="493" w:type="dxa"/>
            <w:gridSpan w:val="3"/>
          </w:tcPr>
          <w:p w:rsidR="00AC0186" w:rsidRPr="00AC0186" w:rsidRDefault="00AC0186" w:rsidP="00AC0186">
            <w:pPr>
              <w:suppressLineNumbers/>
              <w:snapToGrid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45</w:t>
            </w:r>
          </w:p>
        </w:tc>
      </w:tr>
    </w:tbl>
    <w:p w:rsidR="00AC0186" w:rsidRPr="00AC0186" w:rsidRDefault="00AC0186" w:rsidP="00AC0186">
      <w:pPr>
        <w:autoSpaceDE w:val="0"/>
        <w:ind w:firstLine="720"/>
        <w:jc w:val="center"/>
        <w:rPr>
          <w:rFonts w:ascii="Arial" w:eastAsia="Arial" w:hAnsi="Arial" w:cs="Arial"/>
          <w:b/>
          <w:color w:val="000000"/>
          <w:kern w:val="1"/>
          <w:sz w:val="24"/>
          <w:lang w:eastAsia="ar-SA"/>
        </w:rPr>
      </w:pPr>
      <w:r w:rsidRPr="00AC0186">
        <w:rPr>
          <w:rFonts w:ascii="Arial" w:eastAsia="Arial" w:hAnsi="Arial" w:cs="Arial"/>
          <w:b/>
          <w:color w:val="000000"/>
          <w:kern w:val="1"/>
          <w:sz w:val="24"/>
          <w:lang w:eastAsia="ar-SA"/>
        </w:rPr>
        <w:br/>
      </w:r>
    </w:p>
    <w:p w:rsidR="00AC0186" w:rsidRPr="00AC0186" w:rsidRDefault="00AC0186" w:rsidP="00AC0186">
      <w:pPr>
        <w:pageBreakBefore/>
        <w:autoSpaceDE w:val="0"/>
        <w:ind w:firstLine="720"/>
        <w:jc w:val="center"/>
        <w:rPr>
          <w:rFonts w:ascii="Arial" w:eastAsia="Arial" w:hAnsi="Arial" w:cs="Arial"/>
          <w:color w:val="000000"/>
          <w:kern w:val="1"/>
          <w:sz w:val="24"/>
          <w:lang w:eastAsia="ar-SA"/>
        </w:rPr>
      </w:pPr>
      <w:r w:rsidRPr="00AC0186">
        <w:rPr>
          <w:rFonts w:ascii="Arial" w:eastAsia="Arial" w:hAnsi="Arial" w:cs="Arial"/>
          <w:b/>
          <w:color w:val="000000"/>
          <w:kern w:val="1"/>
          <w:sz w:val="24"/>
          <w:lang w:eastAsia="ar-SA"/>
        </w:rPr>
        <w:lastRenderedPageBreak/>
        <w:t>ГЛАВА I. ОБЩИЕ ПОЛОЖЕНИЯ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1. Право</w:t>
      </w:r>
      <w:r w:rsidRPr="00AC0186">
        <w:rPr>
          <w:rFonts w:ascii="Arial" w:eastAsia="Arial" w:hAnsi="Arial" w:cs="Arial"/>
          <w:color w:val="000000"/>
          <w:kern w:val="1"/>
          <w:sz w:val="24"/>
          <w:lang w:eastAsia="ar-SA"/>
        </w:rPr>
        <w:t xml:space="preserve"> </w:t>
      </w:r>
      <w:r w:rsidRPr="00AC0186">
        <w:rPr>
          <w:rFonts w:ascii="Arial" w:eastAsia="Arial" w:hAnsi="Arial" w:cs="Arial"/>
          <w:b/>
          <w:color w:val="000000"/>
          <w:kern w:val="1"/>
          <w:sz w:val="24"/>
          <w:lang w:eastAsia="ar-SA"/>
        </w:rPr>
        <w:t>вой статус Чернопенского сельского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Чернопенское сельское поселение – муниципальное образование, наделенное Законом Костромской области статусом сельского поселения, в котором местное самоуправление осуществляется населением непосредственно  и (или) через выборные и иные органы местного самоуправления.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2. Границ</w:t>
      </w:r>
      <w:r w:rsidRPr="00AC0186">
        <w:rPr>
          <w:rFonts w:ascii="Arial" w:eastAsia="Arial" w:hAnsi="Arial" w:cs="Arial"/>
          <w:b/>
          <w:color w:val="000000"/>
          <w:kern w:val="1"/>
          <w:sz w:val="24"/>
          <w:lang w:eastAsia="ar-SA"/>
        </w:rPr>
        <w:t xml:space="preserve">ы </w:t>
      </w:r>
      <w:r w:rsidRPr="00AC0186">
        <w:rPr>
          <w:rFonts w:ascii="Arial" w:eastAsia="Arial" w:hAnsi="Arial"/>
          <w:b/>
          <w:color w:val="000000"/>
          <w:kern w:val="1"/>
          <w:sz w:val="24"/>
          <w:lang w:eastAsia="ar-SA"/>
        </w:rPr>
        <w:t>Чернопенского</w:t>
      </w:r>
      <w:r w:rsidRPr="00AC0186">
        <w:rPr>
          <w:rFonts w:ascii="Arial" w:eastAsia="Arial" w:hAnsi="Arial" w:cs="Arial"/>
          <w:color w:val="000000"/>
          <w:kern w:val="1"/>
          <w:sz w:val="24"/>
          <w:lang w:eastAsia="ar-SA"/>
        </w:rPr>
        <w:t xml:space="preserve"> </w:t>
      </w:r>
      <w:r w:rsidRPr="00AC0186">
        <w:rPr>
          <w:rFonts w:ascii="Arial" w:eastAsia="Arial" w:hAnsi="Arial" w:cs="Arial"/>
          <w:b/>
          <w:color w:val="000000"/>
          <w:kern w:val="1"/>
          <w:sz w:val="24"/>
          <w:lang w:eastAsia="ar-SA"/>
        </w:rPr>
        <w:t>сельского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1.Территория Чернопенского сельского поселения определена границами, установленными Законом Костромской области от 30.12.2004 г. № 237-ЗКО «Об установлении границ муниципальных образований по Костромской области и наделении их статусом».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 северной части поселения в южном направлении граница проходит посредине реки Волга, ориентировочно до деревни  Слободка, далее по </w:t>
      </w:r>
      <w:proofErr w:type="spellStart"/>
      <w:r w:rsidRPr="00AC0186">
        <w:rPr>
          <w:rFonts w:ascii="Arial" w:eastAsia="Arial" w:hAnsi="Arial" w:cs="Arial"/>
          <w:color w:val="000000"/>
          <w:kern w:val="1"/>
          <w:sz w:val="24"/>
          <w:lang w:eastAsia="ar-SA"/>
        </w:rPr>
        <w:t>смежеству</w:t>
      </w:r>
      <w:proofErr w:type="spellEnd"/>
      <w:r w:rsidRPr="00AC0186">
        <w:rPr>
          <w:rFonts w:ascii="Arial" w:eastAsia="Arial" w:hAnsi="Arial" w:cs="Arial"/>
          <w:color w:val="000000"/>
          <w:kern w:val="1"/>
          <w:sz w:val="24"/>
          <w:lang w:eastAsia="ar-SA"/>
        </w:rPr>
        <w:t xml:space="preserve"> с Красносельским районом до дома отдыха «</w:t>
      </w:r>
      <w:proofErr w:type="spellStart"/>
      <w:r w:rsidRPr="00AC0186">
        <w:rPr>
          <w:rFonts w:ascii="Arial" w:eastAsia="Arial" w:hAnsi="Arial" w:cs="Arial"/>
          <w:color w:val="000000"/>
          <w:kern w:val="1"/>
          <w:sz w:val="24"/>
          <w:lang w:eastAsia="ar-SA"/>
        </w:rPr>
        <w:t>Лунево</w:t>
      </w:r>
      <w:proofErr w:type="spellEnd"/>
      <w:r w:rsidRPr="00AC0186">
        <w:rPr>
          <w:rFonts w:ascii="Arial" w:eastAsia="Arial" w:hAnsi="Arial" w:cs="Arial"/>
          <w:color w:val="000000"/>
          <w:kern w:val="1"/>
          <w:sz w:val="24"/>
          <w:lang w:eastAsia="ar-SA"/>
        </w:rPr>
        <w:t>».</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На западе в сторону реки </w:t>
      </w:r>
      <w:proofErr w:type="spellStart"/>
      <w:r w:rsidRPr="00AC0186">
        <w:rPr>
          <w:rFonts w:ascii="Arial" w:eastAsia="Arial" w:hAnsi="Arial" w:cs="Arial"/>
          <w:color w:val="000000"/>
          <w:kern w:val="1"/>
          <w:sz w:val="24"/>
          <w:lang w:eastAsia="ar-SA"/>
        </w:rPr>
        <w:t>Кешка</w:t>
      </w:r>
      <w:proofErr w:type="spellEnd"/>
      <w:r w:rsidRPr="00AC0186">
        <w:rPr>
          <w:rFonts w:ascii="Arial" w:eastAsia="Arial" w:hAnsi="Arial" w:cs="Arial"/>
          <w:color w:val="000000"/>
          <w:kern w:val="1"/>
          <w:sz w:val="24"/>
          <w:lang w:eastAsia="ar-SA"/>
        </w:rPr>
        <w:t xml:space="preserve">, по границе с </w:t>
      </w:r>
      <w:proofErr w:type="spellStart"/>
      <w:r w:rsidRPr="00AC0186">
        <w:rPr>
          <w:rFonts w:ascii="Arial" w:eastAsia="Arial" w:hAnsi="Arial" w:cs="Arial"/>
          <w:color w:val="000000"/>
          <w:kern w:val="1"/>
          <w:sz w:val="24"/>
          <w:lang w:eastAsia="ar-SA"/>
        </w:rPr>
        <w:t>Нерехтским</w:t>
      </w:r>
      <w:proofErr w:type="spellEnd"/>
      <w:r w:rsidRPr="00AC0186">
        <w:rPr>
          <w:rFonts w:ascii="Arial" w:eastAsia="Arial" w:hAnsi="Arial" w:cs="Arial"/>
          <w:color w:val="000000"/>
          <w:kern w:val="1"/>
          <w:sz w:val="24"/>
          <w:lang w:eastAsia="ar-SA"/>
        </w:rPr>
        <w:t xml:space="preserve"> районом до урочища </w:t>
      </w:r>
      <w:proofErr w:type="spellStart"/>
      <w:r w:rsidRPr="00AC0186">
        <w:rPr>
          <w:rFonts w:ascii="Arial" w:eastAsia="Arial" w:hAnsi="Arial" w:cs="Arial"/>
          <w:color w:val="000000"/>
          <w:kern w:val="1"/>
          <w:sz w:val="24"/>
          <w:lang w:eastAsia="ar-SA"/>
        </w:rPr>
        <w:t>Сойкино</w:t>
      </w:r>
      <w:proofErr w:type="spellEnd"/>
      <w:r w:rsidRPr="00AC0186">
        <w:rPr>
          <w:rFonts w:ascii="Arial" w:eastAsia="Arial" w:hAnsi="Arial" w:cs="Arial"/>
          <w:color w:val="000000"/>
          <w:kern w:val="1"/>
          <w:sz w:val="24"/>
          <w:lang w:eastAsia="ar-SA"/>
        </w:rPr>
        <w:t xml:space="preserve">, затем по </w:t>
      </w:r>
      <w:proofErr w:type="spellStart"/>
      <w:r w:rsidRPr="00AC0186">
        <w:rPr>
          <w:rFonts w:ascii="Arial" w:eastAsia="Arial" w:hAnsi="Arial" w:cs="Arial"/>
          <w:color w:val="000000"/>
          <w:kern w:val="1"/>
          <w:sz w:val="24"/>
          <w:lang w:eastAsia="ar-SA"/>
        </w:rPr>
        <w:t>смежеству</w:t>
      </w:r>
      <w:proofErr w:type="spellEnd"/>
      <w:r w:rsidRPr="00AC0186">
        <w:rPr>
          <w:rFonts w:ascii="Arial" w:eastAsia="Arial" w:hAnsi="Arial" w:cs="Arial"/>
          <w:color w:val="000000"/>
          <w:kern w:val="1"/>
          <w:sz w:val="24"/>
          <w:lang w:eastAsia="ar-SA"/>
        </w:rPr>
        <w:t xml:space="preserve"> Костромского лесхоза с </w:t>
      </w:r>
      <w:proofErr w:type="spellStart"/>
      <w:r w:rsidRPr="00AC0186">
        <w:rPr>
          <w:rFonts w:ascii="Arial" w:eastAsia="Arial" w:hAnsi="Arial" w:cs="Arial"/>
          <w:color w:val="000000"/>
          <w:kern w:val="1"/>
          <w:sz w:val="24"/>
          <w:lang w:eastAsia="ar-SA"/>
        </w:rPr>
        <w:t>племзаводом</w:t>
      </w:r>
      <w:proofErr w:type="spellEnd"/>
      <w:r w:rsidRPr="00AC0186">
        <w:rPr>
          <w:rFonts w:ascii="Arial" w:eastAsia="Arial" w:hAnsi="Arial" w:cs="Arial"/>
          <w:color w:val="000000"/>
          <w:kern w:val="1"/>
          <w:sz w:val="24"/>
          <w:lang w:eastAsia="ar-SA"/>
        </w:rPr>
        <w:t xml:space="preserve">  «Чернопенский» до автодороги Кострома-Волгореченск.</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На юге граница идет в сторону реки Волга по </w:t>
      </w:r>
      <w:proofErr w:type="spellStart"/>
      <w:r w:rsidRPr="00AC0186">
        <w:rPr>
          <w:rFonts w:ascii="Arial" w:eastAsia="Arial" w:hAnsi="Arial" w:cs="Arial"/>
          <w:color w:val="000000"/>
          <w:kern w:val="1"/>
          <w:sz w:val="24"/>
          <w:lang w:eastAsia="ar-SA"/>
        </w:rPr>
        <w:t>смежеству</w:t>
      </w:r>
      <w:proofErr w:type="spellEnd"/>
      <w:r w:rsidRPr="00AC0186">
        <w:rPr>
          <w:rFonts w:ascii="Arial" w:eastAsia="Arial" w:hAnsi="Arial" w:cs="Arial"/>
          <w:color w:val="000000"/>
          <w:kern w:val="1"/>
          <w:sz w:val="24"/>
          <w:lang w:eastAsia="ar-SA"/>
        </w:rPr>
        <w:t xml:space="preserve"> с землями ЗАО «Заволжское», землями </w:t>
      </w:r>
      <w:proofErr w:type="spellStart"/>
      <w:r w:rsidRPr="00AC0186">
        <w:rPr>
          <w:rFonts w:ascii="Arial" w:eastAsia="Arial" w:hAnsi="Arial" w:cs="Arial"/>
          <w:color w:val="000000"/>
          <w:kern w:val="1"/>
          <w:sz w:val="24"/>
          <w:lang w:eastAsia="ar-SA"/>
        </w:rPr>
        <w:t>Самсоновского</w:t>
      </w:r>
      <w:proofErr w:type="spellEnd"/>
      <w:r w:rsidRPr="00AC0186">
        <w:rPr>
          <w:rFonts w:ascii="Arial" w:eastAsia="Arial" w:hAnsi="Arial" w:cs="Arial"/>
          <w:color w:val="000000"/>
          <w:kern w:val="1"/>
          <w:sz w:val="24"/>
          <w:lang w:eastAsia="ar-SA"/>
        </w:rPr>
        <w:t xml:space="preserve"> сельского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Границы сельского поселения могут быть изменены в порядке, установленном </w:t>
      </w:r>
      <w:r w:rsidRPr="00AC0186">
        <w:rPr>
          <w:rFonts w:ascii="Arial" w:eastAsia="Calibri" w:hAnsi="Arial" w:cs="Arial"/>
          <w:color w:val="000000"/>
          <w:kern w:val="1"/>
          <w:sz w:val="24"/>
          <w:lang w:eastAsia="ar-SA"/>
        </w:rPr>
        <w:t>Федеральным законом</w:t>
      </w:r>
      <w:r w:rsidRPr="00AC0186">
        <w:rPr>
          <w:rFonts w:ascii="Arial" w:eastAsia="Arial" w:hAnsi="Arial" w:cs="Arial"/>
          <w:color w:val="000000"/>
          <w:kern w:val="1"/>
          <w:sz w:val="24"/>
          <w:lang w:eastAsia="ar-SA"/>
        </w:rPr>
        <w:t xml:space="preserve"> от 06.10.2003 г. № 131-ФЗ «Об общих принципах организации местного самоуправления в Российской Федерации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часть 2 в редакции решения Совета депутатов от  29.12.2011 г. № 66, от 29.11.2012 г. № 68)</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Сельское поселение может быть преобразовано в порядке, установленном Ф</w:t>
      </w:r>
      <w:r w:rsidRPr="00AC0186">
        <w:rPr>
          <w:rFonts w:ascii="Arial" w:eastAsia="Arial" w:hAnsi="Arial" w:cs="Arial"/>
          <w:color w:val="000000"/>
          <w:kern w:val="1"/>
          <w:sz w:val="24"/>
          <w:shd w:val="clear" w:color="auto" w:fill="FFFFFF"/>
          <w:lang w:eastAsia="ar-SA"/>
        </w:rPr>
        <w:t>едеральным законом от 06.10.2003 г. № 131-ФЗ  «</w:t>
      </w:r>
      <w:r w:rsidRPr="00AC0186">
        <w:rPr>
          <w:rFonts w:ascii="Arial" w:eastAsia="Arial" w:hAnsi="Arial" w:cs="Arial"/>
          <w:color w:val="000000"/>
          <w:kern w:val="1"/>
          <w:sz w:val="24"/>
          <w:lang w:eastAsia="ar-SA"/>
        </w:rPr>
        <w:t>Об общих принципах организации местного самоуправления в Российской Федерации</w:t>
      </w:r>
      <w:proofErr w:type="gramStart"/>
      <w:r w:rsidRPr="00AC0186">
        <w:rPr>
          <w:rFonts w:ascii="Arial" w:eastAsia="Arial" w:hAnsi="Arial" w:cs="Arial"/>
          <w:color w:val="000000"/>
          <w:kern w:val="1"/>
          <w:sz w:val="24"/>
          <w:lang w:eastAsia="ar-SA"/>
        </w:rPr>
        <w:t>.» (</w:t>
      </w:r>
      <w:proofErr w:type="gramEnd"/>
      <w:r w:rsidRPr="00AC0186">
        <w:rPr>
          <w:rFonts w:ascii="Arial" w:eastAsia="Arial" w:hAnsi="Arial" w:cs="Arial"/>
          <w:color w:val="000000"/>
          <w:kern w:val="1"/>
          <w:sz w:val="24"/>
          <w:lang w:eastAsia="ar-SA"/>
        </w:rPr>
        <w:t>часть 3 статьи 2 в ред. решения Совета депутатов от  29.12.2011 г. № 66, от 29.11.2012 г. № 68)</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 xml:space="preserve"> Статья 3. Наименование и состав территории Чернопенского сельского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 1 Официальное наименование Чернопенского сельского поселения – муниципальное образование Чернопенское сельское поселение Костромского муниципального района Костромской области (далее по тексту Устава – поселение).  Наименование «Чернопенское сельское поселение Костромского муниципального района Костромской области» используется в качестве равнозначного официальному наименованию муниципального образования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1 в редакции решений  Совета депутатов № 45 от 30.10.2006 г,  №19  от 02.07.2007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поселения, земли рекреационного назначения, земли для развития поселения. В состав территории поселения входят земли независимо от форм собственности и целевого назначения, находящиеся в пределах границ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от 05.04.2018 г. № 14)</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Территория поселения входит в состав территории Костромского муниципального района.</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В состав поселения входят следующие населенные пункты: п. Сухоногово, </w:t>
      </w:r>
      <w:proofErr w:type="spellStart"/>
      <w:r w:rsidRPr="00AC0186">
        <w:rPr>
          <w:rFonts w:ascii="Arial" w:eastAsia="Arial" w:hAnsi="Arial" w:cs="Arial"/>
          <w:color w:val="000000"/>
          <w:kern w:val="1"/>
          <w:sz w:val="24"/>
          <w:lang w:eastAsia="ar-SA"/>
        </w:rPr>
        <w:t>с</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ернопенье</w:t>
      </w:r>
      <w:proofErr w:type="spellEnd"/>
      <w:r w:rsidRPr="00AC0186">
        <w:rPr>
          <w:rFonts w:ascii="Arial" w:eastAsia="Arial" w:hAnsi="Arial" w:cs="Arial"/>
          <w:color w:val="000000"/>
          <w:kern w:val="1"/>
          <w:sz w:val="24"/>
          <w:lang w:eastAsia="ar-SA"/>
        </w:rPr>
        <w:t xml:space="preserve">, д. </w:t>
      </w:r>
      <w:proofErr w:type="spellStart"/>
      <w:r w:rsidRPr="00AC0186">
        <w:rPr>
          <w:rFonts w:ascii="Arial" w:eastAsia="Arial" w:hAnsi="Arial" w:cs="Arial"/>
          <w:color w:val="000000"/>
          <w:kern w:val="1"/>
          <w:sz w:val="24"/>
          <w:lang w:eastAsia="ar-SA"/>
        </w:rPr>
        <w:t>Авдотьино</w:t>
      </w:r>
      <w:proofErr w:type="spellEnd"/>
      <w:r w:rsidRPr="00AC0186">
        <w:rPr>
          <w:rFonts w:ascii="Arial" w:eastAsia="Arial" w:hAnsi="Arial" w:cs="Arial"/>
          <w:color w:val="000000"/>
          <w:kern w:val="1"/>
          <w:sz w:val="24"/>
          <w:lang w:eastAsia="ar-SA"/>
        </w:rPr>
        <w:t xml:space="preserve">, д. </w:t>
      </w:r>
      <w:proofErr w:type="spellStart"/>
      <w:r w:rsidRPr="00AC0186">
        <w:rPr>
          <w:rFonts w:ascii="Arial" w:eastAsia="Arial" w:hAnsi="Arial" w:cs="Arial"/>
          <w:color w:val="000000"/>
          <w:kern w:val="1"/>
          <w:sz w:val="24"/>
          <w:lang w:eastAsia="ar-SA"/>
        </w:rPr>
        <w:t>Асташево</w:t>
      </w:r>
      <w:proofErr w:type="spellEnd"/>
      <w:r w:rsidRPr="00AC0186">
        <w:rPr>
          <w:rFonts w:ascii="Arial" w:eastAsia="Arial" w:hAnsi="Arial" w:cs="Arial"/>
          <w:color w:val="000000"/>
          <w:kern w:val="1"/>
          <w:sz w:val="24"/>
          <w:lang w:eastAsia="ar-SA"/>
        </w:rPr>
        <w:t xml:space="preserve">, д. </w:t>
      </w:r>
      <w:proofErr w:type="spellStart"/>
      <w:r w:rsidRPr="00AC0186">
        <w:rPr>
          <w:rFonts w:ascii="Arial" w:eastAsia="Arial" w:hAnsi="Arial" w:cs="Arial"/>
          <w:color w:val="000000"/>
          <w:kern w:val="1"/>
          <w:sz w:val="24"/>
          <w:lang w:eastAsia="ar-SA"/>
        </w:rPr>
        <w:t>Бычиха</w:t>
      </w:r>
      <w:proofErr w:type="spellEnd"/>
      <w:r w:rsidRPr="00AC0186">
        <w:rPr>
          <w:rFonts w:ascii="Arial" w:eastAsia="Arial" w:hAnsi="Arial" w:cs="Arial"/>
          <w:color w:val="000000"/>
          <w:kern w:val="1"/>
          <w:sz w:val="24"/>
          <w:lang w:eastAsia="ar-SA"/>
        </w:rPr>
        <w:t xml:space="preserve">, д. </w:t>
      </w:r>
      <w:proofErr w:type="spellStart"/>
      <w:r w:rsidRPr="00AC0186">
        <w:rPr>
          <w:rFonts w:ascii="Arial" w:eastAsia="Arial" w:hAnsi="Arial" w:cs="Arial"/>
          <w:color w:val="000000"/>
          <w:kern w:val="1"/>
          <w:sz w:val="24"/>
          <w:lang w:eastAsia="ar-SA"/>
        </w:rPr>
        <w:t>Гороженица</w:t>
      </w:r>
      <w:proofErr w:type="spellEnd"/>
      <w:r w:rsidRPr="00AC0186">
        <w:rPr>
          <w:rFonts w:ascii="Arial" w:eastAsia="Arial" w:hAnsi="Arial" w:cs="Arial"/>
          <w:color w:val="000000"/>
          <w:kern w:val="1"/>
          <w:sz w:val="24"/>
          <w:lang w:eastAsia="ar-SA"/>
        </w:rPr>
        <w:t xml:space="preserve">, </w:t>
      </w:r>
      <w:r w:rsidRPr="00AC0186">
        <w:rPr>
          <w:rFonts w:ascii="Arial" w:eastAsia="Arial" w:hAnsi="Arial" w:cs="Arial"/>
          <w:color w:val="000000"/>
          <w:kern w:val="1"/>
          <w:sz w:val="24"/>
          <w:lang w:eastAsia="ar-SA"/>
        </w:rPr>
        <w:lastRenderedPageBreak/>
        <w:t xml:space="preserve">д, </w:t>
      </w:r>
      <w:proofErr w:type="spellStart"/>
      <w:r w:rsidRPr="00AC0186">
        <w:rPr>
          <w:rFonts w:ascii="Arial" w:eastAsia="Arial" w:hAnsi="Arial" w:cs="Arial"/>
          <w:color w:val="000000"/>
          <w:kern w:val="1"/>
          <w:sz w:val="24"/>
          <w:lang w:eastAsia="ar-SA"/>
        </w:rPr>
        <w:t>Карпово</w:t>
      </w:r>
      <w:proofErr w:type="spellEnd"/>
      <w:r w:rsidRPr="00AC0186">
        <w:rPr>
          <w:rFonts w:ascii="Arial" w:eastAsia="Arial" w:hAnsi="Arial" w:cs="Arial"/>
          <w:color w:val="000000"/>
          <w:kern w:val="1"/>
          <w:sz w:val="24"/>
          <w:lang w:eastAsia="ar-SA"/>
        </w:rPr>
        <w:t xml:space="preserve">, д. Качалка, </w:t>
      </w:r>
      <w:proofErr w:type="spellStart"/>
      <w:r w:rsidRPr="00AC0186">
        <w:rPr>
          <w:rFonts w:ascii="Arial" w:eastAsia="Arial" w:hAnsi="Arial" w:cs="Arial"/>
          <w:color w:val="000000"/>
          <w:kern w:val="1"/>
          <w:sz w:val="24"/>
          <w:lang w:eastAsia="ar-SA"/>
        </w:rPr>
        <w:t>д.Качалово</w:t>
      </w:r>
      <w:proofErr w:type="spellEnd"/>
      <w:r w:rsidRPr="00AC0186">
        <w:rPr>
          <w:rFonts w:ascii="Arial" w:eastAsia="Arial" w:hAnsi="Arial" w:cs="Arial"/>
          <w:color w:val="000000"/>
          <w:kern w:val="1"/>
          <w:sz w:val="24"/>
          <w:lang w:eastAsia="ar-SA"/>
        </w:rPr>
        <w:t xml:space="preserve">, д. </w:t>
      </w:r>
      <w:proofErr w:type="spellStart"/>
      <w:r w:rsidRPr="00AC0186">
        <w:rPr>
          <w:rFonts w:ascii="Arial" w:eastAsia="Arial" w:hAnsi="Arial" w:cs="Arial"/>
          <w:color w:val="000000"/>
          <w:kern w:val="1"/>
          <w:sz w:val="24"/>
          <w:lang w:eastAsia="ar-SA"/>
        </w:rPr>
        <w:t>Козлищево</w:t>
      </w:r>
      <w:proofErr w:type="spellEnd"/>
      <w:r w:rsidRPr="00AC0186">
        <w:rPr>
          <w:rFonts w:ascii="Arial" w:eastAsia="Arial" w:hAnsi="Arial" w:cs="Arial"/>
          <w:color w:val="000000"/>
          <w:kern w:val="1"/>
          <w:sz w:val="24"/>
          <w:lang w:eastAsia="ar-SA"/>
        </w:rPr>
        <w:t xml:space="preserve">, д. </w:t>
      </w:r>
      <w:proofErr w:type="spellStart"/>
      <w:r w:rsidRPr="00AC0186">
        <w:rPr>
          <w:rFonts w:ascii="Arial" w:eastAsia="Arial" w:hAnsi="Arial" w:cs="Arial"/>
          <w:color w:val="000000"/>
          <w:kern w:val="1"/>
          <w:sz w:val="24"/>
          <w:lang w:eastAsia="ar-SA"/>
        </w:rPr>
        <w:t>Коростелево</w:t>
      </w:r>
      <w:proofErr w:type="spellEnd"/>
      <w:r w:rsidRPr="00AC0186">
        <w:rPr>
          <w:rFonts w:ascii="Arial" w:eastAsia="Arial" w:hAnsi="Arial" w:cs="Arial"/>
          <w:color w:val="000000"/>
          <w:kern w:val="1"/>
          <w:sz w:val="24"/>
          <w:lang w:eastAsia="ar-SA"/>
        </w:rPr>
        <w:t xml:space="preserve">, д. </w:t>
      </w:r>
      <w:proofErr w:type="spellStart"/>
      <w:r w:rsidRPr="00AC0186">
        <w:rPr>
          <w:rFonts w:ascii="Arial" w:eastAsia="Arial" w:hAnsi="Arial" w:cs="Arial"/>
          <w:color w:val="000000"/>
          <w:kern w:val="1"/>
          <w:sz w:val="24"/>
          <w:lang w:eastAsia="ar-SA"/>
        </w:rPr>
        <w:t>Кузьминка</w:t>
      </w:r>
      <w:proofErr w:type="spellEnd"/>
      <w:r w:rsidRPr="00AC0186">
        <w:rPr>
          <w:rFonts w:ascii="Arial" w:eastAsia="Arial" w:hAnsi="Arial" w:cs="Arial"/>
          <w:color w:val="000000"/>
          <w:kern w:val="1"/>
          <w:sz w:val="24"/>
          <w:lang w:eastAsia="ar-SA"/>
        </w:rPr>
        <w:t xml:space="preserve"> , д. </w:t>
      </w:r>
      <w:proofErr w:type="spellStart"/>
      <w:r w:rsidRPr="00AC0186">
        <w:rPr>
          <w:rFonts w:ascii="Arial" w:eastAsia="Arial" w:hAnsi="Arial" w:cs="Arial"/>
          <w:color w:val="000000"/>
          <w:kern w:val="1"/>
          <w:sz w:val="24"/>
          <w:lang w:eastAsia="ar-SA"/>
        </w:rPr>
        <w:t>Лунево</w:t>
      </w:r>
      <w:proofErr w:type="spellEnd"/>
      <w:r w:rsidRPr="00AC0186">
        <w:rPr>
          <w:rFonts w:ascii="Arial" w:eastAsia="Arial" w:hAnsi="Arial" w:cs="Arial"/>
          <w:color w:val="000000"/>
          <w:kern w:val="1"/>
          <w:sz w:val="24"/>
          <w:lang w:eastAsia="ar-SA"/>
        </w:rPr>
        <w:t xml:space="preserve"> , д. </w:t>
      </w:r>
      <w:proofErr w:type="spellStart"/>
      <w:r w:rsidRPr="00AC0186">
        <w:rPr>
          <w:rFonts w:ascii="Arial" w:eastAsia="Arial" w:hAnsi="Arial" w:cs="Arial"/>
          <w:color w:val="000000"/>
          <w:kern w:val="1"/>
          <w:sz w:val="24"/>
          <w:lang w:eastAsia="ar-SA"/>
        </w:rPr>
        <w:t>Лыщево</w:t>
      </w:r>
      <w:proofErr w:type="spellEnd"/>
      <w:r w:rsidRPr="00AC0186">
        <w:rPr>
          <w:rFonts w:ascii="Arial" w:eastAsia="Arial" w:hAnsi="Arial" w:cs="Arial"/>
          <w:color w:val="000000"/>
          <w:kern w:val="1"/>
          <w:sz w:val="24"/>
          <w:lang w:eastAsia="ar-SA"/>
        </w:rPr>
        <w:t xml:space="preserve"> , д. Наумово, </w:t>
      </w:r>
      <w:proofErr w:type="spellStart"/>
      <w:r w:rsidRPr="00AC0186">
        <w:rPr>
          <w:rFonts w:ascii="Arial" w:eastAsia="Arial" w:hAnsi="Arial" w:cs="Arial"/>
          <w:color w:val="000000"/>
          <w:kern w:val="1"/>
          <w:sz w:val="24"/>
          <w:lang w:eastAsia="ar-SA"/>
        </w:rPr>
        <w:t>д.Панино</w:t>
      </w:r>
      <w:proofErr w:type="spellEnd"/>
      <w:r w:rsidRPr="00AC0186">
        <w:rPr>
          <w:rFonts w:ascii="Arial" w:eastAsia="Arial" w:hAnsi="Arial" w:cs="Arial"/>
          <w:color w:val="000000"/>
          <w:kern w:val="1"/>
          <w:sz w:val="24"/>
          <w:lang w:eastAsia="ar-SA"/>
        </w:rPr>
        <w:t xml:space="preserve">, д. </w:t>
      </w:r>
      <w:proofErr w:type="spellStart"/>
      <w:r w:rsidRPr="00AC0186">
        <w:rPr>
          <w:rFonts w:ascii="Arial" w:eastAsia="Arial" w:hAnsi="Arial" w:cs="Arial"/>
          <w:color w:val="000000"/>
          <w:kern w:val="1"/>
          <w:sz w:val="24"/>
          <w:lang w:eastAsia="ar-SA"/>
        </w:rPr>
        <w:t>Пахомьево</w:t>
      </w:r>
      <w:proofErr w:type="spellEnd"/>
      <w:r w:rsidRPr="00AC0186">
        <w:rPr>
          <w:rFonts w:ascii="Arial" w:eastAsia="Arial" w:hAnsi="Arial" w:cs="Arial"/>
          <w:color w:val="000000"/>
          <w:kern w:val="1"/>
          <w:sz w:val="24"/>
          <w:lang w:eastAsia="ar-SA"/>
        </w:rPr>
        <w:t xml:space="preserve">, </w:t>
      </w:r>
      <w:proofErr w:type="spellStart"/>
      <w:r w:rsidRPr="00AC0186">
        <w:rPr>
          <w:rFonts w:ascii="Arial" w:eastAsia="Arial" w:hAnsi="Arial" w:cs="Arial"/>
          <w:color w:val="000000"/>
          <w:kern w:val="1"/>
          <w:sz w:val="24"/>
          <w:lang w:eastAsia="ar-SA"/>
        </w:rPr>
        <w:t>д.Погорелка</w:t>
      </w:r>
      <w:proofErr w:type="spellEnd"/>
      <w:r w:rsidRPr="00AC0186">
        <w:rPr>
          <w:rFonts w:ascii="Arial" w:eastAsia="Arial" w:hAnsi="Arial" w:cs="Arial"/>
          <w:color w:val="000000"/>
          <w:kern w:val="1"/>
          <w:sz w:val="24"/>
          <w:lang w:eastAsia="ar-SA"/>
        </w:rPr>
        <w:t xml:space="preserve">, д. </w:t>
      </w:r>
      <w:proofErr w:type="spellStart"/>
      <w:r w:rsidRPr="00AC0186">
        <w:rPr>
          <w:rFonts w:ascii="Arial" w:eastAsia="Arial" w:hAnsi="Arial" w:cs="Arial"/>
          <w:color w:val="000000"/>
          <w:kern w:val="1"/>
          <w:sz w:val="24"/>
          <w:lang w:eastAsia="ar-SA"/>
        </w:rPr>
        <w:t>Свотиново</w:t>
      </w:r>
      <w:proofErr w:type="spellEnd"/>
      <w:r w:rsidRPr="00AC0186">
        <w:rPr>
          <w:rFonts w:ascii="Arial" w:eastAsia="Arial" w:hAnsi="Arial" w:cs="Arial"/>
          <w:color w:val="000000"/>
          <w:kern w:val="1"/>
          <w:sz w:val="24"/>
          <w:lang w:eastAsia="ar-SA"/>
        </w:rPr>
        <w:t xml:space="preserve">, д. </w:t>
      </w:r>
      <w:proofErr w:type="spellStart"/>
      <w:r w:rsidRPr="00AC0186">
        <w:rPr>
          <w:rFonts w:ascii="Arial" w:eastAsia="Arial" w:hAnsi="Arial" w:cs="Arial"/>
          <w:color w:val="000000"/>
          <w:kern w:val="1"/>
          <w:sz w:val="24"/>
          <w:lang w:eastAsia="ar-SA"/>
        </w:rPr>
        <w:t>Сулятино</w:t>
      </w:r>
      <w:proofErr w:type="spellEnd"/>
      <w:r w:rsidRPr="00AC0186">
        <w:rPr>
          <w:rFonts w:ascii="Arial" w:eastAsia="Arial" w:hAnsi="Arial" w:cs="Arial"/>
          <w:color w:val="000000"/>
          <w:kern w:val="1"/>
          <w:sz w:val="24"/>
          <w:lang w:eastAsia="ar-SA"/>
        </w:rPr>
        <w:t xml:space="preserve">, д. Сущево, д. Сухоногово, </w:t>
      </w:r>
      <w:proofErr w:type="spellStart"/>
      <w:r w:rsidRPr="00AC0186">
        <w:rPr>
          <w:rFonts w:ascii="Arial" w:eastAsia="Arial" w:hAnsi="Arial" w:cs="Arial"/>
          <w:color w:val="000000"/>
          <w:kern w:val="1"/>
          <w:sz w:val="24"/>
          <w:lang w:eastAsia="ar-SA"/>
        </w:rPr>
        <w:t>д.Тимонино</w:t>
      </w:r>
      <w:proofErr w:type="spellEnd"/>
      <w:r w:rsidRPr="00AC0186">
        <w:rPr>
          <w:rFonts w:ascii="Arial" w:eastAsia="Arial" w:hAnsi="Arial" w:cs="Arial"/>
          <w:color w:val="000000"/>
          <w:kern w:val="1"/>
          <w:sz w:val="24"/>
          <w:lang w:eastAsia="ar-SA"/>
        </w:rPr>
        <w:t xml:space="preserve">, д. </w:t>
      </w:r>
      <w:proofErr w:type="spellStart"/>
      <w:r w:rsidRPr="00AC0186">
        <w:rPr>
          <w:rFonts w:ascii="Arial" w:eastAsia="Arial" w:hAnsi="Arial" w:cs="Arial"/>
          <w:color w:val="000000"/>
          <w:kern w:val="1"/>
          <w:sz w:val="24"/>
          <w:lang w:eastAsia="ar-SA"/>
        </w:rPr>
        <w:t>Фатьянка</w:t>
      </w:r>
      <w:proofErr w:type="spellEnd"/>
      <w:r w:rsidRPr="00AC0186">
        <w:rPr>
          <w:rFonts w:ascii="Arial" w:eastAsia="Arial" w:hAnsi="Arial" w:cs="Arial"/>
          <w:color w:val="000000"/>
          <w:kern w:val="1"/>
          <w:sz w:val="24"/>
          <w:lang w:eastAsia="ar-SA"/>
        </w:rPr>
        <w:t xml:space="preserve">, д. Юрьевка.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Административным центром поселения является поселок Сухоногово.</w:t>
      </w:r>
    </w:p>
    <w:p w:rsidR="00AC0186" w:rsidRPr="00AC0186" w:rsidRDefault="00AC0186" w:rsidP="00AC0186">
      <w:pPr>
        <w:autoSpaceDE w:val="0"/>
        <w:ind w:firstLine="720"/>
        <w:jc w:val="both"/>
        <w:rPr>
          <w:rFonts w:ascii="Arial" w:eastAsia="Arial" w:hAnsi="Arial" w:cs="Arial"/>
          <w:b/>
          <w:bCs/>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4. О</w:t>
      </w:r>
      <w:r w:rsidRPr="00AC0186">
        <w:rPr>
          <w:rFonts w:ascii="Arial" w:eastAsia="Arial" w:hAnsi="Arial" w:cs="Arial"/>
          <w:b/>
          <w:color w:val="000000"/>
          <w:kern w:val="1"/>
          <w:sz w:val="24"/>
          <w:lang w:eastAsia="ar-SA"/>
        </w:rPr>
        <w:t>фициальные символы поселения и порядок их официального использования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Поселение вправе устанавливать официальные символы поселения, утверждаемые представительным органом поселения, отражающие исторические, культурные, национальные и иные местные традиции.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Официальные символы и порядок их официального использования  устанавливается нормативным правовым актом представительного органа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Официальные символы поселения подлежат государственной регистрации в порядке, установленном федеральным законодательством.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caps/>
          <w:color w:val="000000"/>
          <w:kern w:val="1"/>
          <w:sz w:val="24"/>
          <w:lang w:eastAsia="ar-SA"/>
        </w:rPr>
        <w:t xml:space="preserve">ГЛАВА </w:t>
      </w:r>
      <w:r w:rsidRPr="00AC0186">
        <w:rPr>
          <w:rFonts w:ascii="Arial" w:eastAsia="Arial" w:hAnsi="Arial" w:cs="Arial"/>
          <w:b/>
          <w:caps/>
          <w:color w:val="000000"/>
          <w:kern w:val="1"/>
          <w:sz w:val="24"/>
          <w:lang w:val="en-US" w:eastAsia="ar-SA"/>
        </w:rPr>
        <w:t>II</w:t>
      </w:r>
      <w:r w:rsidRPr="00AC0186">
        <w:rPr>
          <w:rFonts w:ascii="Arial" w:eastAsia="Arial" w:hAnsi="Arial" w:cs="Arial"/>
          <w:color w:val="000000"/>
          <w:kern w:val="1"/>
          <w:sz w:val="24"/>
          <w:lang w:eastAsia="ar-SA"/>
        </w:rPr>
        <w:t xml:space="preserve"> </w:t>
      </w:r>
      <w:r w:rsidRPr="00AC0186">
        <w:rPr>
          <w:rFonts w:ascii="Arial" w:eastAsia="Arial" w:hAnsi="Arial" w:cs="Arial"/>
          <w:b/>
          <w:caps/>
          <w:color w:val="000000"/>
          <w:kern w:val="1"/>
          <w:sz w:val="24"/>
          <w:lang w:eastAsia="ar-SA"/>
        </w:rPr>
        <w:t>. Правовые основы организации местного самоуправления в  поселении.</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 xml:space="preserve">Статья 5. </w:t>
      </w:r>
      <w:r w:rsidRPr="00AC0186">
        <w:rPr>
          <w:rFonts w:ascii="Arial" w:eastAsia="Arial" w:hAnsi="Arial" w:cs="Arial"/>
          <w:b/>
          <w:color w:val="000000"/>
          <w:kern w:val="1"/>
          <w:sz w:val="24"/>
          <w:lang w:eastAsia="ar-SA"/>
        </w:rPr>
        <w:t>Местное самоуправление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09"/>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 xml:space="preserve">1.Местное самоуправление в поселении - форма осуществления населением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законами Костромской области, самостоятельное и под свою ответственность решение населением непосредственно и через органы местного самоуправления вопросов местного значения исходя из интересов населения с учетом исторических и иных местных традиций.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 xml:space="preserve">Статья 6. </w:t>
      </w:r>
      <w:r w:rsidRPr="00AC0186">
        <w:rPr>
          <w:rFonts w:ascii="Arial" w:eastAsia="Arial" w:hAnsi="Arial" w:cs="Arial"/>
          <w:b/>
          <w:color w:val="000000"/>
          <w:kern w:val="1"/>
          <w:sz w:val="24"/>
          <w:lang w:eastAsia="ar-SA"/>
        </w:rPr>
        <w:t>Правовая основа местного самоуправления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w:t>
      </w:r>
      <w:proofErr w:type="gramStart"/>
      <w:r w:rsidRPr="00AC0186">
        <w:rPr>
          <w:rFonts w:ascii="Arial" w:eastAsia="Arial" w:hAnsi="Arial" w:cs="Arial"/>
          <w:color w:val="000000"/>
          <w:kern w:val="1"/>
          <w:sz w:val="24"/>
          <w:lang w:eastAsia="ar-SA"/>
        </w:rPr>
        <w:t>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от 06.10.2003 г. № 131-ФЗ «Об общих принципах организации местного самоуправления в Российской  Федерации» (далее по тексту Устава –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w:t>
      </w:r>
      <w:proofErr w:type="gramEnd"/>
      <w:r w:rsidRPr="00AC0186">
        <w:rPr>
          <w:rFonts w:ascii="Arial" w:eastAsia="Arial" w:hAnsi="Arial" w:cs="Arial"/>
          <w:color w:val="000000"/>
          <w:kern w:val="1"/>
          <w:sz w:val="24"/>
          <w:lang w:eastAsia="ar-SA"/>
        </w:rPr>
        <w:t xml:space="preserve">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Устав  Костромской области, законы и иные нормативные правовые акты Костромской области, Устав Костромского муниципального района, в состав которого входит поселение, муниципальные правовые акты муниципального района по вопросам местного значения </w:t>
      </w:r>
      <w:proofErr w:type="spellStart"/>
      <w:r w:rsidRPr="00AC0186">
        <w:rPr>
          <w:rFonts w:ascii="Arial" w:eastAsia="Arial" w:hAnsi="Arial" w:cs="Arial"/>
          <w:color w:val="000000"/>
          <w:kern w:val="1"/>
          <w:sz w:val="24"/>
          <w:lang w:eastAsia="ar-SA"/>
        </w:rPr>
        <w:t>межпоселенческого</w:t>
      </w:r>
      <w:proofErr w:type="spellEnd"/>
      <w:r w:rsidRPr="00AC0186">
        <w:rPr>
          <w:rFonts w:ascii="Arial" w:eastAsia="Arial" w:hAnsi="Arial" w:cs="Arial"/>
          <w:color w:val="000000"/>
          <w:kern w:val="1"/>
          <w:sz w:val="24"/>
          <w:lang w:eastAsia="ar-SA"/>
        </w:rPr>
        <w:t xml:space="preserve"> характера, настоящий Устав, решения принятые на  местных референдумах поселения,  муниципальные правовые акты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w:t>
      </w:r>
      <w:proofErr w:type="gramStart"/>
      <w:r w:rsidRPr="00AC0186">
        <w:rPr>
          <w:rFonts w:ascii="Arial" w:eastAsia="Arial" w:hAnsi="Arial" w:cs="Arial"/>
          <w:color w:val="000000"/>
          <w:kern w:val="1"/>
          <w:sz w:val="24"/>
          <w:lang w:eastAsia="ar-SA"/>
        </w:rPr>
        <w:t>1 в редакции решений Совета депутатов № 19   от 02.10.2007 г., № 13 от 25.03.2010 г.)</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Местное самоуправление в поселении осуществляется на основе принципов: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соблюдения прав и свобод человека и гражданина;</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государственных гарантий осуществления местного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3) законности;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гласности;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самостоятельности местного самоуправления в решении вопросов местного значения;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6) выборности органов и должностных лиц местного  самоуправления;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7) ответственности органов и должностных лиц местного самоуправления перед населением  поселения. </w:t>
      </w:r>
    </w:p>
    <w:p w:rsidR="00AC0186" w:rsidRPr="00AC0186" w:rsidRDefault="00AC0186" w:rsidP="00AC0186">
      <w:pPr>
        <w:autoSpaceDE w:val="0"/>
        <w:ind w:firstLine="709"/>
        <w:jc w:val="both"/>
        <w:rPr>
          <w:rFonts w:ascii="Arial" w:eastAsia="Arial" w:hAnsi="Arial" w:cs="Arial"/>
          <w:b/>
          <w:bCs/>
          <w:color w:val="000000"/>
          <w:kern w:val="1"/>
          <w:sz w:val="24"/>
          <w:lang w:eastAsia="ar-SA"/>
        </w:rPr>
      </w:pPr>
    </w:p>
    <w:p w:rsidR="00AC0186" w:rsidRPr="00AC0186" w:rsidRDefault="00AC0186" w:rsidP="00AC0186">
      <w:pPr>
        <w:autoSpaceDE w:val="0"/>
        <w:ind w:firstLine="709"/>
        <w:jc w:val="both"/>
        <w:rPr>
          <w:rFonts w:ascii="Arial" w:eastAsia="Arial" w:hAnsi="Arial" w:cs="Arial"/>
          <w:b/>
          <w:bCs/>
          <w:color w:val="000000"/>
          <w:kern w:val="1"/>
          <w:sz w:val="24"/>
          <w:lang w:eastAsia="ar-SA"/>
        </w:rPr>
      </w:pPr>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7. В</w:t>
      </w:r>
      <w:r w:rsidRPr="00AC0186">
        <w:rPr>
          <w:rFonts w:ascii="Arial" w:eastAsia="Arial" w:hAnsi="Arial" w:cs="Arial"/>
          <w:color w:val="000000"/>
          <w:kern w:val="1"/>
          <w:sz w:val="24"/>
          <w:lang w:eastAsia="ar-SA"/>
        </w:rPr>
        <w:t xml:space="preserve"> </w:t>
      </w:r>
      <w:r w:rsidRPr="00AC0186">
        <w:rPr>
          <w:rFonts w:ascii="Arial" w:eastAsia="Arial" w:hAnsi="Arial" w:cs="Arial"/>
          <w:b/>
          <w:color w:val="000000"/>
          <w:kern w:val="1"/>
          <w:sz w:val="24"/>
          <w:lang w:eastAsia="ar-SA"/>
        </w:rPr>
        <w:t>опросы местного значения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К вопросам местного значения   поселения относятся:</w:t>
      </w:r>
    </w:p>
    <w:p w:rsidR="00AC0186" w:rsidRPr="00AC0186" w:rsidRDefault="00AC0186" w:rsidP="00AC0186">
      <w:pPr>
        <w:jc w:val="both"/>
        <w:rPr>
          <w:rFonts w:ascii="Arial" w:hAnsi="Arial"/>
          <w:color w:val="000000"/>
          <w:kern w:val="1"/>
          <w:sz w:val="24"/>
          <w:lang w:eastAsia="ar-SA"/>
        </w:rPr>
      </w:pPr>
      <w:r w:rsidRPr="00AC0186">
        <w:rPr>
          <w:rFonts w:ascii="Arial" w:hAnsi="Arial"/>
          <w:color w:val="000000"/>
          <w:kern w:val="1"/>
          <w:sz w:val="24"/>
          <w:lang w:eastAsia="ar-SA"/>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roofErr w:type="gramStart"/>
      <w:r w:rsidRPr="00AC0186">
        <w:rPr>
          <w:rFonts w:ascii="Arial" w:hAnsi="Arial"/>
          <w:color w:val="000000"/>
          <w:kern w:val="1"/>
          <w:sz w:val="24"/>
          <w:lang w:eastAsia="ar-SA"/>
        </w:rPr>
        <w:t>;»</w:t>
      </w:r>
      <w:proofErr w:type="gramEnd"/>
      <w:r w:rsidRPr="00AC0186">
        <w:rPr>
          <w:rFonts w:ascii="Arial" w:hAnsi="Arial"/>
          <w:color w:val="000000"/>
          <w:kern w:val="1"/>
          <w:sz w:val="24"/>
          <w:lang w:eastAsia="ar-SA"/>
        </w:rPr>
        <w:t>. (в редакции Решения Совета депутатов от  12.03.2015 г. № 15)</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установление, изменение и отмена местных налогов и сборов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владение, пользование и распоряжение имуществом, находящимся в муниципальной собственности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утратил силу (решением Совета депутатов от 05.04.2018 года № 14)</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AC0186">
        <w:rPr>
          <w:rFonts w:ascii="Arial" w:eastAsia="Arial" w:hAnsi="Arial" w:cs="Arial"/>
          <w:color w:val="000000"/>
          <w:kern w:val="1"/>
          <w:sz w:val="24"/>
          <w:lang w:eastAsia="ar-SA"/>
        </w:rPr>
        <w:t xml:space="preserve"> </w:t>
      </w:r>
      <w:hyperlink r:id="rId15" w:history="1">
        <w:r w:rsidRPr="00AC0186">
          <w:rPr>
            <w:rFonts w:ascii="Arial" w:eastAsia="Arial" w:hAnsi="Arial" w:cs="Arial"/>
            <w:color w:val="000000"/>
            <w:kern w:val="1"/>
            <w:sz w:val="24"/>
            <w:lang w:eastAsia="ar-SA"/>
          </w:rPr>
          <w:t>законодательством</w:t>
        </w:r>
      </w:hyperlink>
      <w:r w:rsidRPr="00AC0186">
        <w:rPr>
          <w:rFonts w:ascii="Arial" w:eastAsia="Arial" w:hAnsi="Arial" w:cs="Arial"/>
          <w:color w:val="000000"/>
          <w:kern w:val="1"/>
          <w:sz w:val="24"/>
          <w:lang w:eastAsia="ar-SA"/>
        </w:rPr>
        <w:t xml:space="preserve"> Российской Федерации; (пункт 5 в редакции решения Совета депутатов от 31.01.2008 г. № 1</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 xml:space="preserve"> в ред. решения Совета депутатов от   29.12.2011 г. № 66)</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 xml:space="preserve">в редакции решения Совета депутатов от 29.11.2012 г.  № 68);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 утратил силу решением Совета депутатов от  27.04.2017 г. № 19</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7.1. пункт 7.1 утратил силу решением Совета депутатов от  27.04.2017 г. № 19</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7.2. пункт 7.2 утратил силу решением Совета депутатов от  27.04.2017 г. № 19</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8) участие в предупреждении и ликвидации последствий  чрезвычайных ситуаций в границах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9) обеспечение первичных мер пожарной безопасности в границах населенных пунктов   поселения;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10) создание условий для обеспечения жителей   поселения услугами связи, общественного питания, торговли и бытового обслуживания;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11) пункт 11 утратил силу решением Совета депутатов от  27.04.2017 г. № 19</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12) создание условий для организации досуга и обеспечения жителей  поселения услугами организаций культуры;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w:t>
      </w:r>
      <w:proofErr w:type="gramStart"/>
      <w:r w:rsidRPr="00AC0186">
        <w:rPr>
          <w:rFonts w:ascii="Arial" w:eastAsia="Arial" w:hAnsi="Arial" w:cs="Arial"/>
          <w:color w:val="000000"/>
          <w:kern w:val="1"/>
          <w:sz w:val="24"/>
          <w:lang w:eastAsia="ar-SA"/>
        </w:rPr>
        <w:t>о(</w:t>
      </w:r>
      <w:proofErr w:type="gramEnd"/>
      <w:r w:rsidRPr="00AC0186">
        <w:rPr>
          <w:rFonts w:ascii="Arial" w:eastAsia="Arial" w:hAnsi="Arial" w:cs="Arial"/>
          <w:color w:val="000000"/>
          <w:kern w:val="1"/>
          <w:sz w:val="24"/>
          <w:lang w:eastAsia="ar-SA"/>
        </w:rPr>
        <w:t>муниципального) значения, расположенных на территории поселения; (пункт 13 в редакции решения Совета депутатов  № 45 от 30.10.2006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п</w:t>
      </w:r>
      <w:proofErr w:type="gramEnd"/>
      <w:r w:rsidRPr="00AC0186">
        <w:rPr>
          <w:rFonts w:ascii="Arial" w:eastAsia="Arial" w:hAnsi="Arial" w:cs="Arial"/>
          <w:color w:val="000000"/>
          <w:kern w:val="1"/>
          <w:sz w:val="24"/>
          <w:lang w:eastAsia="ar-SA"/>
        </w:rPr>
        <w:t>ункт 13.1. введён решением Совета депутатов № 45 от 30.10.2006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14) </w:t>
      </w:r>
      <w:r w:rsidRPr="00AC0186">
        <w:rPr>
          <w:rFonts w:ascii="Arial" w:eastAsia="Calibri" w:hAnsi="Arial" w:cs="Arial"/>
          <w:kern w:val="0"/>
          <w:sz w:val="24"/>
          <w:szCs w:val="20"/>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r w:rsidRPr="00AC0186">
        <w:rPr>
          <w:rFonts w:ascii="Arial" w:eastAsia="Arial" w:hAnsi="Arial" w:cs="Arial"/>
          <w:color w:val="000000"/>
          <w:kern w:val="1"/>
          <w:sz w:val="24"/>
          <w:lang w:eastAsia="ar-SA"/>
        </w:rPr>
        <w:t xml:space="preserve"> (пункт 14 в редакции решения Совета депутатов от 30.10.2006 г. № 45, в редакции решения Совета депутатов от 29.10.2015 г. № 58)</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пункт 15 части 1 статьи 7 в редакции решения Совета депутатов  от 29.12.2011 г. № 66 )</w:t>
      </w:r>
    </w:p>
    <w:p w:rsidR="00AC0186" w:rsidRPr="00AC0186" w:rsidRDefault="00AC0186" w:rsidP="00AC0186">
      <w:pPr>
        <w:autoSpaceDE w:val="0"/>
        <w:ind w:firstLine="720"/>
        <w:jc w:val="both"/>
        <w:rPr>
          <w:rFonts w:ascii="Arial" w:eastAsia="Arial" w:hAnsi="Arial" w:cs="Arial"/>
          <w:color w:val="000000"/>
          <w:kern w:val="1"/>
          <w:sz w:val="24"/>
          <w:shd w:val="clear" w:color="auto" w:fill="FFFFFF"/>
          <w:lang w:eastAsia="ar-SA"/>
        </w:rPr>
      </w:pPr>
      <w:r w:rsidRPr="00AC0186">
        <w:rPr>
          <w:rFonts w:ascii="Arial" w:eastAsia="Arial" w:hAnsi="Arial" w:cs="Arial"/>
          <w:color w:val="000000"/>
          <w:kern w:val="1"/>
          <w:sz w:val="24"/>
          <w:shd w:val="clear" w:color="auto" w:fill="FFFFFF"/>
          <w:lang w:eastAsia="ar-SA"/>
        </w:rPr>
        <w:t xml:space="preserve">16)   утратил силу  </w:t>
      </w:r>
      <w:proofErr w:type="gramStart"/>
      <w:r w:rsidRPr="00AC0186">
        <w:rPr>
          <w:rFonts w:ascii="Arial" w:eastAsia="Arial" w:hAnsi="Arial" w:cs="Arial"/>
          <w:color w:val="000000"/>
          <w:kern w:val="1"/>
          <w:sz w:val="24"/>
          <w:shd w:val="clear" w:color="auto" w:fill="FFFFFF"/>
          <w:lang w:eastAsia="ar-SA"/>
        </w:rPr>
        <w:t xml:space="preserve">( </w:t>
      </w:r>
      <w:proofErr w:type="gramEnd"/>
      <w:r w:rsidRPr="00AC0186">
        <w:rPr>
          <w:rFonts w:ascii="Arial" w:eastAsia="Arial" w:hAnsi="Arial" w:cs="Arial"/>
          <w:color w:val="000000"/>
          <w:kern w:val="1"/>
          <w:sz w:val="24"/>
          <w:shd w:val="clear" w:color="auto" w:fill="FFFFFF"/>
          <w:lang w:eastAsia="ar-SA"/>
        </w:rPr>
        <w:t>решение Совета депутатов от 02.07.2007 г. № 19)</w:t>
      </w:r>
    </w:p>
    <w:p w:rsidR="00AC0186" w:rsidRPr="00AC0186" w:rsidRDefault="00AC0186" w:rsidP="00AC0186">
      <w:pPr>
        <w:autoSpaceDE w:val="0"/>
        <w:ind w:firstLine="720"/>
        <w:jc w:val="both"/>
        <w:rPr>
          <w:rFonts w:ascii="Arial" w:eastAsia="Arial" w:hAnsi="Arial" w:cs="Arial"/>
          <w:color w:val="000000"/>
          <w:kern w:val="1"/>
          <w:sz w:val="24"/>
          <w:shd w:val="clear" w:color="auto" w:fill="FFFFFF"/>
          <w:lang w:eastAsia="ar-SA"/>
        </w:rPr>
      </w:pPr>
      <w:r w:rsidRPr="00AC0186">
        <w:rPr>
          <w:rFonts w:ascii="Arial" w:eastAsia="Arial" w:hAnsi="Arial" w:cs="Arial"/>
          <w:color w:val="000000"/>
          <w:kern w:val="1"/>
          <w:sz w:val="24"/>
          <w:shd w:val="clear" w:color="auto" w:fill="FFFFFF"/>
          <w:lang w:eastAsia="ar-SA"/>
        </w:rPr>
        <w:t>17) формирование архивных фондов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shd w:val="clear" w:color="auto" w:fill="FFFFFF"/>
          <w:lang w:eastAsia="ar-SA"/>
        </w:rPr>
        <w:t>18) </w:t>
      </w:r>
      <w:r w:rsidRPr="00AC0186">
        <w:rPr>
          <w:rFonts w:ascii="Arial" w:eastAsia="Arial" w:hAnsi="Arial" w:cs="Arial"/>
          <w:kern w:val="1"/>
          <w:sz w:val="24"/>
          <w:lang w:eastAsia="ar-SA"/>
        </w:rPr>
        <w:t xml:space="preserve"> участие в организации деятельности по сбору (в том числе раздельному сбору) и транспортированию твердых коммунальных отходов</w:t>
      </w:r>
      <w:proofErr w:type="gramStart"/>
      <w:r w:rsidRPr="00AC0186">
        <w:rPr>
          <w:rFonts w:ascii="Arial" w:eastAsia="Arial" w:hAnsi="Arial" w:cs="Arial"/>
          <w:kern w:val="1"/>
          <w:sz w:val="24"/>
          <w:lang w:eastAsia="ar-SA"/>
        </w:rPr>
        <w:t>;»</w:t>
      </w:r>
      <w:proofErr w:type="gramEnd"/>
      <w:r w:rsidRPr="00AC0186">
        <w:rPr>
          <w:rFonts w:ascii="Arial" w:eastAsia="Arial" w:hAnsi="Arial" w:cs="Arial"/>
          <w:color w:val="000000"/>
          <w:kern w:val="1"/>
          <w:sz w:val="24"/>
          <w:shd w:val="clear" w:color="auto" w:fill="FFFFFF"/>
          <w:lang w:eastAsia="ar-SA"/>
        </w:rPr>
        <w:t xml:space="preserve"> (в редакции решения Совета депутатов от </w:t>
      </w:r>
      <w:r w:rsidRPr="00AC0186">
        <w:rPr>
          <w:rFonts w:ascii="Arial" w:eastAsia="Arial" w:hAnsi="Arial" w:cs="Arial"/>
          <w:color w:val="000000"/>
          <w:kern w:val="1"/>
          <w:sz w:val="24"/>
          <w:lang w:eastAsia="ar-SA"/>
        </w:rPr>
        <w:t>27.04.2017 г. № 19)</w:t>
      </w:r>
    </w:p>
    <w:p w:rsidR="00AC0186" w:rsidRPr="00AC0186" w:rsidRDefault="00AC0186" w:rsidP="00AC0186">
      <w:pPr>
        <w:keepNext/>
        <w:numPr>
          <w:ilvl w:val="6"/>
          <w:numId w:val="2"/>
        </w:numPr>
        <w:tabs>
          <w:tab w:val="clear" w:pos="2880"/>
          <w:tab w:val="num" w:pos="0"/>
          <w:tab w:val="left" w:pos="564"/>
        </w:tabs>
        <w:ind w:left="0" w:firstLine="0"/>
        <w:jc w:val="both"/>
        <w:outlineLvl w:val="2"/>
        <w:rPr>
          <w:rFonts w:ascii="Arial" w:hAnsi="Arial" w:cs="Arial"/>
          <w:kern w:val="1"/>
          <w:sz w:val="24"/>
          <w:lang w:eastAsia="ru-RU"/>
        </w:rPr>
      </w:pPr>
      <w:r w:rsidRPr="00AC0186">
        <w:rPr>
          <w:rFonts w:ascii="Arial" w:hAnsi="Arial" w:cs="Arial"/>
          <w:kern w:val="1"/>
          <w:sz w:val="24"/>
          <w:shd w:val="clear" w:color="auto" w:fill="FFFFFF"/>
          <w:lang w:eastAsia="ar-SA"/>
        </w:rPr>
        <w:t xml:space="preserve">            1</w:t>
      </w:r>
      <w:r w:rsidRPr="00AC0186">
        <w:rPr>
          <w:rFonts w:ascii="Arial" w:hAnsi="Arial" w:cs="Arial"/>
          <w:kern w:val="1"/>
          <w:sz w:val="24"/>
          <w:lang w:eastAsia="ru-RU"/>
        </w:rPr>
        <w:t>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r w:rsidRPr="00AC0186">
        <w:rPr>
          <w:rFonts w:ascii="Arial" w:hAnsi="Arial" w:cs="Arial"/>
          <w:color w:val="000000"/>
          <w:kern w:val="1"/>
          <w:sz w:val="24"/>
          <w:lang w:eastAsia="ar-SA"/>
        </w:rPr>
        <w:t xml:space="preserve"> (пункт 19 в редакции решений Совета депутатов от 02.07.2007 г. №19 , от 29.12.2011 г. № 66, от 29.10.2015 г. № 58, от 05.04.2018 года № 14</w:t>
      </w:r>
      <w:proofErr w:type="gramStart"/>
      <w:r w:rsidRPr="00AC0186">
        <w:rPr>
          <w:rFonts w:ascii="Arial" w:hAnsi="Arial" w:cs="Arial"/>
          <w:color w:val="000000"/>
          <w:kern w:val="1"/>
          <w:sz w:val="24"/>
          <w:lang w:eastAsia="ar-SA"/>
        </w:rPr>
        <w:t xml:space="preserve"> )</w:t>
      </w:r>
      <w:proofErr w:type="gramEnd"/>
      <w:r w:rsidRPr="00AC0186">
        <w:rPr>
          <w:rFonts w:ascii="Arial" w:hAnsi="Arial" w:cs="Arial"/>
          <w:color w:val="000000"/>
          <w:kern w:val="1"/>
          <w:sz w:val="24"/>
          <w:lang w:eastAsia="ar-SA"/>
        </w:rPr>
        <w:t xml:space="preserve"> </w:t>
      </w:r>
    </w:p>
    <w:p w:rsidR="00AC0186" w:rsidRPr="00AC0186" w:rsidRDefault="00AC0186" w:rsidP="00AC0186">
      <w:pPr>
        <w:autoSpaceDE w:val="0"/>
        <w:jc w:val="both"/>
        <w:rPr>
          <w:rFonts w:ascii="Arial" w:eastAsia="Arial" w:hAnsi="Arial" w:cs="Arial"/>
          <w:color w:val="000000"/>
          <w:kern w:val="1"/>
          <w:sz w:val="24"/>
          <w:lang w:eastAsia="ar-SA"/>
        </w:rPr>
      </w:pPr>
      <w:r w:rsidRPr="00AC0186">
        <w:rPr>
          <w:rFonts w:ascii="Arial" w:eastAsia="Arial" w:hAnsi="Arial" w:cs="Arial"/>
          <w:color w:val="000000"/>
          <w:kern w:val="1"/>
          <w:sz w:val="24"/>
          <w:szCs w:val="20"/>
          <w:lang w:eastAsia="ar-SA"/>
        </w:rPr>
        <w:t xml:space="preserve"> </w:t>
      </w:r>
      <w:r w:rsidRPr="00AC0186">
        <w:rPr>
          <w:rFonts w:ascii="Arial" w:eastAsia="Arial" w:hAnsi="Arial" w:cs="Arial"/>
          <w:color w:val="000000"/>
          <w:kern w:val="1"/>
          <w:sz w:val="24"/>
          <w:szCs w:val="20"/>
          <w:lang w:eastAsia="ar-SA"/>
        </w:rPr>
        <w:tab/>
      </w:r>
      <w:proofErr w:type="gramStart"/>
      <w:r w:rsidRPr="00AC0186">
        <w:rPr>
          <w:rFonts w:ascii="Arial" w:eastAsia="Arial" w:hAnsi="Arial" w:cs="Arial"/>
          <w:color w:val="000000"/>
          <w:kern w:val="1"/>
          <w:sz w:val="24"/>
          <w:szCs w:val="20"/>
          <w:lang w:eastAsia="ar-SA"/>
        </w:rPr>
        <w:t xml:space="preserve">20) </w:t>
      </w:r>
      <w:r w:rsidRPr="00AC0186">
        <w:rPr>
          <w:rFonts w:ascii="Arial" w:eastAsia="Arial" w:hAnsi="Arial" w:cs="Arial"/>
          <w:color w:val="000000"/>
          <w:kern w:val="1"/>
          <w:sz w:val="24"/>
          <w:lang w:eastAsia="ar-SA"/>
        </w:rPr>
        <w:t>пункт 20 утратил силу решением Совета депутатов от  27.04.2017 г. № 19)</w:t>
      </w:r>
      <w:proofErr w:type="gramEnd"/>
    </w:p>
    <w:p w:rsidR="00AC0186" w:rsidRPr="00AC0186" w:rsidRDefault="00AC0186" w:rsidP="00AC0186">
      <w:pPr>
        <w:jc w:val="both"/>
        <w:rPr>
          <w:rFonts w:ascii="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 (пункт 21 в редакции решения Совета депутатов № 13 от 25.03.2010 г., № 66 от 29.12.2011 г., в редакции решения Совета депутатов от 12.03.2015 г. № 15)</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22) организация ритуальных услуг и содержание мест захоронения;</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23)  пункт 23 утратил силу решением Совета депутатов от  27.04.2017 г. № 19)</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25) утратил силу; </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решением Совета депутатов № 13 от 25.03.2010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26) осуществление мероприятий по обеспечению безопасности людей на водных объектах, охране их жизни и здоровья;</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27) пункт 27 утратил силу решением Совета депутатов от  27.04.2017 г. № 19)</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28) содействие в развитии сельскохозяйственного производства, создание условий для развития малого и среднего предпринимательства; (введён решением Совета депутатов № 45 от 30.10.2006 г., в редакции решения Совета депутатов № 1 от 31.01.2008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29) утратил силу; </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решением Совета депутатов № 19 от  02.07.2007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30) организация и осуществление мероприятий по работе с детьми и молодёжью в поселении; (пункт  30 введён решением Совета депутатов № 45 от 30.10.2006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31)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 (пункт 31  введён  решением Совета депутатов  № 45 от 30.10.2006 г.).</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32) пункт 32 утратил силу решением Совета депутатов от  27.04.2017 г. № 19)</w:t>
      </w:r>
      <w:proofErr w:type="gramEnd"/>
    </w:p>
    <w:p w:rsidR="00AC0186" w:rsidRPr="00AC0186" w:rsidRDefault="00AC0186" w:rsidP="00AC0186">
      <w:pPr>
        <w:tabs>
          <w:tab w:val="left" w:pos="1995"/>
        </w:tabs>
        <w:autoSpaceDE w:val="0"/>
        <w:ind w:left="-15"/>
        <w:jc w:val="both"/>
        <w:rPr>
          <w:rFonts w:ascii="Arial" w:eastAsia="Arial" w:hAnsi="Arial" w:cs="Arial"/>
          <w:color w:val="000000"/>
          <w:kern w:val="1"/>
          <w:sz w:val="24"/>
          <w:lang w:eastAsia="ar-SA"/>
        </w:rPr>
      </w:pPr>
      <w:r w:rsidRPr="00AC0186">
        <w:rPr>
          <w:rFonts w:ascii="Arial" w:eastAsia="Calibri" w:hAnsi="Arial" w:cs="Arial"/>
          <w:color w:val="000000"/>
          <w:kern w:val="1"/>
          <w:sz w:val="24"/>
          <w:lang w:eastAsia="ar-SA"/>
        </w:rPr>
        <w:t xml:space="preserve">             33)  оказание поддержки гражданам и их объединениям, участвующим в охране общественного порядка, создание условий для деятельности народных дружин;</w:t>
      </w:r>
      <w:r w:rsidRPr="00AC0186">
        <w:rPr>
          <w:rFonts w:ascii="Arial" w:eastAsia="Arial" w:hAnsi="Arial" w:cs="Arial"/>
          <w:color w:val="000000"/>
          <w:kern w:val="1"/>
          <w:sz w:val="24"/>
          <w:lang w:eastAsia="ar-SA"/>
        </w:rPr>
        <w:t xml:space="preserve"> (пункт 33 введён решением Совета депутатов № 19   от 02.07.2007 г., в редакции решения Совета депутатов от 12.03.2015 г. № 15</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пункт 33.1 части 1 статьи 7 введен решением Совета депутатов от 29.12.2011 г.    № 66 )</w:t>
      </w:r>
    </w:p>
    <w:p w:rsidR="00AC0186" w:rsidRPr="00AC0186" w:rsidRDefault="00AC0186" w:rsidP="00AC0186">
      <w:pPr>
        <w:autoSpaceDE w:val="0"/>
        <w:ind w:left="142" w:firstLine="567"/>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(пункт 33.2 части 1 статьи 7 введен решением Совета депутатов от  29.12.2011 г.  № 66)</w:t>
      </w:r>
    </w:p>
    <w:p w:rsidR="00AC0186" w:rsidRPr="00AC0186" w:rsidRDefault="00AC0186" w:rsidP="00AC0186">
      <w:pPr>
        <w:autoSpaceDE w:val="0"/>
        <w:ind w:left="142" w:firstLine="567"/>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34).оказание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июня 1996 года № 7-ФЗ «О некоммерческих организациях»</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b/>
          <w:bCs/>
          <w:color w:val="000000"/>
          <w:kern w:val="1"/>
          <w:sz w:val="24"/>
          <w:lang w:eastAsia="ar-SA"/>
        </w:rPr>
        <w:t xml:space="preserve"> </w:t>
      </w:r>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п</w:t>
      </w:r>
      <w:proofErr w:type="gramEnd"/>
      <w:r w:rsidRPr="00AC0186">
        <w:rPr>
          <w:rFonts w:ascii="Arial" w:eastAsia="Arial" w:hAnsi="Arial" w:cs="Arial"/>
          <w:color w:val="000000"/>
          <w:kern w:val="1"/>
          <w:sz w:val="24"/>
          <w:lang w:eastAsia="ar-SA"/>
        </w:rPr>
        <w:t>ункт 34 введен решением Совета депутатов № 41 от 30.09.2010 г.)</w:t>
      </w:r>
    </w:p>
    <w:p w:rsidR="00AC0186" w:rsidRPr="00AC0186" w:rsidRDefault="00AC0186" w:rsidP="00AC0186">
      <w:pPr>
        <w:tabs>
          <w:tab w:val="left" w:pos="3144"/>
        </w:tabs>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35) Утратил силу (решением Совета депутатов от  12.03.2015 г. № 15</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tabs>
          <w:tab w:val="left" w:pos="1440"/>
        </w:tabs>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36) Утратил силу (решением Совета депутатов от   12.03.2015 г. г.№ 15)</w:t>
      </w:r>
    </w:p>
    <w:p w:rsidR="00AC0186" w:rsidRPr="00AC0186" w:rsidRDefault="00AC0186" w:rsidP="00AC0186">
      <w:pPr>
        <w:tabs>
          <w:tab w:val="left" w:pos="1440"/>
        </w:tabs>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37)</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о</w:t>
      </w:r>
      <w:proofErr w:type="gramEnd"/>
      <w:r w:rsidRPr="00AC0186">
        <w:rPr>
          <w:rFonts w:ascii="Arial" w:eastAsia="Arial" w:hAnsi="Arial" w:cs="Arial"/>
          <w:color w:val="000000"/>
          <w:kern w:val="1"/>
          <w:sz w:val="24"/>
          <w:lang w:eastAsia="ar-SA"/>
        </w:rPr>
        <w:t xml:space="preserve">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w:t>
      </w:r>
      <w:hyperlink r:id="rId16" w:history="1">
        <w:r w:rsidRPr="00AC0186">
          <w:rPr>
            <w:rFonts w:ascii="Arial" w:eastAsia="Arial" w:hAnsi="Arial"/>
            <w:color w:val="000000"/>
            <w:kern w:val="1"/>
            <w:sz w:val="24"/>
            <w:lang w:eastAsia="ar-SA"/>
          </w:rPr>
          <w:t>законом.</w:t>
        </w:r>
      </w:hyperlink>
      <w:r w:rsidRPr="00AC0186">
        <w:rPr>
          <w:rFonts w:ascii="Arial" w:eastAsia="Arial" w:hAnsi="Arial" w:cs="Arial"/>
          <w:color w:val="000000"/>
          <w:kern w:val="1"/>
          <w:sz w:val="24"/>
          <w:lang w:eastAsia="ar-SA"/>
        </w:rPr>
        <w:t xml:space="preserve"> (пункт введен решением Совета депутатов от 29.12.2011 г. № 66 )</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38) пункт 38 утратил силу решением Совета депутатов от  27.04.2017 г. № 19)</w:t>
      </w:r>
      <w:proofErr w:type="gramEnd"/>
    </w:p>
    <w:p w:rsidR="00AC0186" w:rsidRPr="00AC0186" w:rsidRDefault="00AC0186" w:rsidP="00AC0186">
      <w:pPr>
        <w:tabs>
          <w:tab w:val="left" w:pos="0"/>
        </w:tabs>
        <w:ind w:firstLine="709"/>
        <w:jc w:val="both"/>
        <w:rPr>
          <w:rFonts w:ascii="Arial" w:eastAsia="Arial" w:hAnsi="Arial"/>
          <w:color w:val="000000"/>
          <w:kern w:val="1"/>
          <w:sz w:val="24"/>
          <w:lang w:eastAsia="ar-SA"/>
        </w:rPr>
      </w:pPr>
      <w:r w:rsidRPr="00AC0186">
        <w:rPr>
          <w:rFonts w:ascii="Arial" w:eastAsia="Arial" w:hAnsi="Arial" w:cs="Arial"/>
          <w:color w:val="000000"/>
          <w:kern w:val="1"/>
          <w:sz w:val="24"/>
          <w:lang w:eastAsia="ar-SA"/>
        </w:rPr>
        <w:t xml:space="preserve">39) </w:t>
      </w:r>
      <w:r w:rsidRPr="00AC0186">
        <w:rPr>
          <w:rFonts w:ascii="Arial" w:eastAsia="Arial" w:hAnsi="Arial"/>
          <w:color w:val="000000"/>
          <w:kern w:val="1"/>
          <w:sz w:val="24"/>
          <w:lang w:eastAsia="ar-SA"/>
        </w:rPr>
        <w:t>утратила силу; (решением Совета депутатов № 19 от 02.07.2007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Органы местного самоуправления  поселения могут заключать соглашения с органами местного самоуправления Костромского муниципального района о передаче им осуществления части своих полномочий</w:t>
      </w:r>
      <w:r w:rsidRPr="00AC0186">
        <w:rPr>
          <w:rFonts w:ascii="Arial" w:eastAsia="Times New Roman" w:hAnsi="Arial" w:cs="Arial"/>
          <w:color w:val="000000"/>
          <w:kern w:val="1"/>
          <w:sz w:val="24"/>
          <w:lang w:eastAsia="ar-SA"/>
        </w:rPr>
        <w:t xml:space="preserve"> </w:t>
      </w:r>
      <w:r w:rsidRPr="00AC0186">
        <w:rPr>
          <w:rFonts w:ascii="Arial" w:eastAsia="Arial" w:hAnsi="Arial" w:cs="Arial"/>
          <w:color w:val="000000"/>
          <w:kern w:val="1"/>
          <w:sz w:val="24"/>
          <w:lang w:eastAsia="ar-SA"/>
        </w:rPr>
        <w:t xml:space="preserve">по решению вопросов местного значения за счет межбюджетных трансфертов, предоставляемых из бюджета  поселения в бюджет муниципального района, в соответствии с Бюджетным кодексом Российской Федерации.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Соглашения заключаются на определенный срок, содержат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w:t>
      </w:r>
      <w:r w:rsidRPr="00AC0186">
        <w:rPr>
          <w:rFonts w:ascii="Arial" w:eastAsia="Arial" w:hAnsi="Arial" w:cs="Arial"/>
          <w:color w:val="000000"/>
          <w:kern w:val="1"/>
          <w:sz w:val="24"/>
          <w:lang w:eastAsia="ar-SA"/>
        </w:rPr>
        <w:lastRenderedPageBreak/>
        <w:t xml:space="preserve">передаваемых полномочий, а также предусматривают финансовые санкции за неисполнение соглашений. </w:t>
      </w:r>
      <w:r w:rsidRPr="00AC0186">
        <w:rPr>
          <w:rFonts w:ascii="Arial" w:eastAsia="Calibri" w:hAnsi="Arial" w:cs="Arial"/>
          <w:color w:val="000000"/>
          <w:kern w:val="1"/>
          <w:sz w:val="24"/>
          <w:lang w:eastAsia="ar-SA"/>
        </w:rPr>
        <w:t>Порядок заключения соглашений определяется нормативным правовым актом Совета депутатов поселения</w:t>
      </w:r>
      <w:proofErr w:type="gramStart"/>
      <w:r w:rsidRPr="00AC0186">
        <w:rPr>
          <w:rFonts w:ascii="Arial" w:eastAsia="Calibri"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2 в редакции решений Совета депутатов № 13 от 25.03.2010 г., № 66 от 29.12.2011 г., в редакции решения Совета депутатов от 12.03.2015 г. № 15 )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Утратила силу; (решением Совета депутатов № 19    от  02.07.2007 г.) </w:t>
      </w:r>
    </w:p>
    <w:p w:rsidR="00AC0186" w:rsidRPr="00AC0186" w:rsidRDefault="00AC0186" w:rsidP="00AC0186">
      <w:pPr>
        <w:jc w:val="both"/>
        <w:rPr>
          <w:rFonts w:ascii="Arial" w:hAnsi="Arial"/>
          <w:color w:val="000000"/>
          <w:kern w:val="1"/>
          <w:sz w:val="24"/>
          <w:lang w:eastAsia="ar-SA"/>
        </w:rPr>
      </w:pPr>
      <w:r w:rsidRPr="00AC0186">
        <w:rPr>
          <w:rFonts w:ascii="Arial" w:hAnsi="Arial"/>
          <w:color w:val="000000"/>
          <w:kern w:val="1"/>
          <w:sz w:val="24"/>
          <w:lang w:eastAsia="ar-SA"/>
        </w:rPr>
        <w:tab/>
      </w:r>
    </w:p>
    <w:p w:rsidR="00AC0186" w:rsidRPr="00AC0186" w:rsidRDefault="00AC0186" w:rsidP="00AC0186">
      <w:pPr>
        <w:jc w:val="both"/>
        <w:rPr>
          <w:rFonts w:ascii="Arial" w:hAnsi="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 xml:space="preserve">Статья 7.1. </w:t>
      </w:r>
      <w:r w:rsidRPr="00AC0186">
        <w:rPr>
          <w:rFonts w:ascii="Arial" w:eastAsia="Arial" w:hAnsi="Arial" w:cs="Arial"/>
          <w:b/>
          <w:color w:val="000000"/>
          <w:kern w:val="1"/>
          <w:sz w:val="24"/>
          <w:lang w:eastAsia="ar-SA"/>
        </w:rPr>
        <w:t>Права органов местного самоуправления поселения на решение вопросов, не отнесённых к вопросам местного значения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kern w:val="1"/>
          <w:szCs w:val="20"/>
          <w:lang w:eastAsia="ar-SA"/>
        </w:rPr>
      </w:pPr>
    </w:p>
    <w:p w:rsidR="00AC0186" w:rsidRPr="00AC0186" w:rsidRDefault="00AC0186" w:rsidP="00AC0186">
      <w:pPr>
        <w:autoSpaceDE w:val="0"/>
        <w:ind w:firstLine="720"/>
        <w:jc w:val="both"/>
        <w:rPr>
          <w:rFonts w:ascii="Arial" w:eastAsia="Arial" w:hAnsi="Arial" w:cs="Arial"/>
          <w:kern w:val="1"/>
          <w:szCs w:val="20"/>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1.Органы местного самоуправления поселения имеют право </w:t>
      </w:r>
      <w:proofErr w:type="gramStart"/>
      <w:r w:rsidRPr="00AC0186">
        <w:rPr>
          <w:rFonts w:ascii="Arial" w:eastAsia="Arial" w:hAnsi="Arial" w:cs="Arial"/>
          <w:color w:val="000000"/>
          <w:kern w:val="1"/>
          <w:sz w:val="24"/>
          <w:lang w:eastAsia="ar-SA"/>
        </w:rPr>
        <w:t>на</w:t>
      </w:r>
      <w:proofErr w:type="gramEnd"/>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создание музеев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утратил силу; </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решением Совета депутатов № 13 от 25.03.2010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совершение нотариальных действий, предусмотренных законодательством, в случае отсутствия в поселении нотариуса; </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в редакции решения Совета депутатов № 19 от 02.07.2007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участие в осуществлении деятельности по опеке и попечительству; (пункт 4 введён решением Совета депутатов № 19   от 02.07.2007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Утратил силу (решением Совета депутатов от 12.03.2015 г. № 15);</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AC0186" w:rsidRPr="00AC0186" w:rsidRDefault="00AC0186" w:rsidP="00AC0186">
      <w:pPr>
        <w:tabs>
          <w:tab w:val="left" w:pos="10344"/>
        </w:tabs>
        <w:autoSpaceDE w:val="0"/>
        <w:ind w:left="142" w:firstLine="567"/>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8).участие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 </w:t>
      </w:r>
    </w:p>
    <w:p w:rsidR="00AC0186" w:rsidRPr="00AC0186" w:rsidRDefault="00AC0186" w:rsidP="00AC0186">
      <w:pPr>
        <w:tabs>
          <w:tab w:val="left" w:pos="10344"/>
        </w:tabs>
        <w:autoSpaceDE w:val="0"/>
        <w:ind w:left="142" w:firstLine="567"/>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9).создание условий для развития туризма</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b/>
          <w:bCs/>
          <w:color w:val="000000"/>
          <w:kern w:val="1"/>
          <w:sz w:val="24"/>
          <w:lang w:eastAsia="ar-SA"/>
        </w:rPr>
        <w:t xml:space="preserve"> </w:t>
      </w:r>
      <w:r w:rsidRPr="00AC0186">
        <w:rPr>
          <w:rFonts w:ascii="Arial" w:eastAsia="Arial" w:hAnsi="Arial" w:cs="Arial"/>
          <w:color w:val="000000"/>
          <w:kern w:val="1"/>
          <w:sz w:val="24"/>
          <w:lang w:eastAsia="ar-SA"/>
        </w:rPr>
        <w:t>(</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1 в редакции решений Совета депутатов № 13 от 25.03.2010 г., № 41 от 30.09.2010 г.)</w:t>
      </w:r>
    </w:p>
    <w:p w:rsidR="00AC0186" w:rsidRPr="00AC0186" w:rsidRDefault="00AC0186" w:rsidP="00AC0186">
      <w:pPr>
        <w:tabs>
          <w:tab w:val="left" w:pos="14040"/>
          <w:tab w:val="left" w:pos="21600"/>
        </w:tabs>
        <w:autoSpaceDE w:val="0"/>
        <w:ind w:left="1080" w:hanging="371"/>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10).создание муниципальной пожарной охраны.</w:t>
      </w:r>
    </w:p>
    <w:p w:rsidR="00AC0186" w:rsidRPr="00AC0186" w:rsidRDefault="00AC0186" w:rsidP="00AC0186">
      <w:pPr>
        <w:tabs>
          <w:tab w:val="left" w:pos="1846"/>
          <w:tab w:val="left" w:pos="10344"/>
        </w:tabs>
        <w:autoSpaceDE w:val="0"/>
        <w:ind w:left="142" w:firstLine="567"/>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11).оказание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п</w:t>
      </w:r>
      <w:proofErr w:type="gramEnd"/>
      <w:r w:rsidRPr="00AC0186">
        <w:rPr>
          <w:rFonts w:ascii="Arial" w:eastAsia="Arial" w:hAnsi="Arial" w:cs="Arial"/>
          <w:color w:val="000000"/>
          <w:kern w:val="1"/>
          <w:sz w:val="24"/>
          <w:lang w:eastAsia="ar-SA"/>
        </w:rPr>
        <w:t>ункт  части 1 статьи 7.1 введен решением Совета депутатов от 29.12.2011 г. № 66)</w:t>
      </w:r>
    </w:p>
    <w:p w:rsidR="00AC0186" w:rsidRPr="00AC0186" w:rsidRDefault="00AC0186" w:rsidP="00AC0186">
      <w:pPr>
        <w:tabs>
          <w:tab w:val="left" w:pos="1846"/>
          <w:tab w:val="left" w:pos="10344"/>
        </w:tabs>
        <w:autoSpaceDE w:val="0"/>
        <w:ind w:left="142" w:firstLine="567"/>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shd w:val="clear" w:color="auto" w:fill="FFFFFF"/>
          <w:lang w:eastAsia="ar-SA"/>
        </w:rPr>
        <w:t xml:space="preserve">12).оказание поддержки общественным объединением инвалидов, а также созданным общероссийским общественным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 (пункт 12 части 1 статьи 7.1 введен решением Совета депутатов </w:t>
      </w:r>
      <w:r w:rsidRPr="00AC0186">
        <w:rPr>
          <w:rFonts w:ascii="Arial" w:eastAsia="Arial" w:hAnsi="Arial" w:cs="Arial"/>
          <w:color w:val="000000"/>
          <w:kern w:val="1"/>
          <w:sz w:val="24"/>
          <w:lang w:eastAsia="ar-SA"/>
        </w:rPr>
        <w:t>от 29.11.2012 г.  № 68)</w:t>
      </w:r>
      <w:proofErr w:type="gramEnd"/>
    </w:p>
    <w:p w:rsidR="00AC0186" w:rsidRPr="00AC0186" w:rsidRDefault="00AC0186" w:rsidP="00AC0186">
      <w:pPr>
        <w:tabs>
          <w:tab w:val="left" w:pos="284"/>
          <w:tab w:val="left" w:pos="8782"/>
        </w:tabs>
        <w:autoSpaceDE w:val="0"/>
        <w:ind w:firstLine="540"/>
        <w:jc w:val="both"/>
        <w:rPr>
          <w:rFonts w:ascii="Arial" w:eastAsia="Calibri" w:hAnsi="Arial"/>
          <w:color w:val="000000"/>
          <w:kern w:val="1"/>
          <w:sz w:val="24"/>
          <w:lang w:eastAsia="ar-SA"/>
        </w:rPr>
      </w:pPr>
      <w:r w:rsidRPr="00AC0186">
        <w:rPr>
          <w:rFonts w:ascii="Arial" w:eastAsia="Calibri" w:hAnsi="Arial"/>
          <w:color w:val="000000"/>
          <w:kern w:val="1"/>
          <w:sz w:val="24"/>
          <w:lang w:eastAsia="ar-SA"/>
        </w:rPr>
        <w:t xml:space="preserve">13) утратил силу </w:t>
      </w:r>
      <w:r w:rsidRPr="00AC0186">
        <w:rPr>
          <w:rFonts w:ascii="Arial" w:eastAsia="Calibri" w:hAnsi="Arial"/>
          <w:color w:val="000000"/>
          <w:kern w:val="1"/>
          <w:sz w:val="24"/>
          <w:shd w:val="clear" w:color="auto" w:fill="FFFFFF"/>
          <w:lang w:eastAsia="ar-SA"/>
        </w:rPr>
        <w:t xml:space="preserve">(пункт 13 части 1 статьи 7.1 введен решением Совета депутатов </w:t>
      </w:r>
      <w:r w:rsidRPr="00AC0186">
        <w:rPr>
          <w:rFonts w:ascii="Arial" w:eastAsia="Calibri" w:hAnsi="Arial"/>
          <w:color w:val="000000"/>
          <w:kern w:val="1"/>
          <w:sz w:val="24"/>
          <w:lang w:eastAsia="ar-SA"/>
        </w:rPr>
        <w:t>от  12.03.2015 г. № 15, в редакции решения Совета депутатов от 05.04.2017 года № 14)</w:t>
      </w:r>
    </w:p>
    <w:p w:rsidR="00AC0186" w:rsidRPr="00AC0186" w:rsidRDefault="00AC0186" w:rsidP="00AC0186">
      <w:pPr>
        <w:tabs>
          <w:tab w:val="left" w:pos="284"/>
          <w:tab w:val="left" w:pos="8782"/>
        </w:tabs>
        <w:autoSpaceDE w:val="0"/>
        <w:ind w:firstLine="540"/>
        <w:jc w:val="both"/>
        <w:rPr>
          <w:rFonts w:ascii="Arial" w:eastAsia="Calibri" w:hAnsi="Arial"/>
          <w:color w:val="000000"/>
          <w:kern w:val="1"/>
          <w:sz w:val="24"/>
          <w:lang w:eastAsia="ar-SA"/>
        </w:rPr>
      </w:pPr>
      <w:r w:rsidRPr="00AC0186">
        <w:rPr>
          <w:rFonts w:ascii="Arial" w:eastAsia="Calibri" w:hAnsi="Arial"/>
          <w:color w:val="000000"/>
          <w:kern w:val="1"/>
          <w:sz w:val="24"/>
          <w:lang w:eastAsia="ar-SA"/>
        </w:rPr>
        <w:t>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roofErr w:type="gramStart"/>
      <w:r w:rsidRPr="00AC0186">
        <w:rPr>
          <w:rFonts w:ascii="Arial" w:eastAsia="Calibri" w:hAnsi="Arial"/>
          <w:color w:val="000000"/>
          <w:kern w:val="1"/>
          <w:sz w:val="24"/>
          <w:lang w:eastAsia="ar-SA"/>
        </w:rPr>
        <w:t>.</w:t>
      </w:r>
      <w:r w:rsidRPr="00AC0186">
        <w:rPr>
          <w:rFonts w:ascii="Arial" w:eastAsia="Calibri" w:hAnsi="Arial"/>
          <w:color w:val="000000"/>
          <w:kern w:val="1"/>
          <w:sz w:val="24"/>
          <w:shd w:val="clear" w:color="auto" w:fill="FFFFFF"/>
          <w:lang w:eastAsia="ar-SA"/>
        </w:rPr>
        <w:t>(</w:t>
      </w:r>
      <w:proofErr w:type="gramEnd"/>
      <w:r w:rsidRPr="00AC0186">
        <w:rPr>
          <w:rFonts w:ascii="Arial" w:eastAsia="Calibri" w:hAnsi="Arial"/>
          <w:color w:val="000000"/>
          <w:kern w:val="1"/>
          <w:sz w:val="24"/>
          <w:shd w:val="clear" w:color="auto" w:fill="FFFFFF"/>
          <w:lang w:eastAsia="ar-SA"/>
        </w:rPr>
        <w:t xml:space="preserve">пункт 14 части 1 статьи 7.1 введен решением Совета депутатов </w:t>
      </w:r>
      <w:r w:rsidRPr="00AC0186">
        <w:rPr>
          <w:rFonts w:ascii="Arial" w:eastAsia="Calibri" w:hAnsi="Arial"/>
          <w:color w:val="000000"/>
          <w:kern w:val="1"/>
          <w:sz w:val="24"/>
          <w:lang w:eastAsia="ar-SA"/>
        </w:rPr>
        <w:t>от  12.03.2015 г. № 15).</w:t>
      </w:r>
    </w:p>
    <w:p w:rsidR="00AC0186" w:rsidRPr="00AC0186" w:rsidRDefault="00AC0186" w:rsidP="00AC0186">
      <w:pPr>
        <w:tabs>
          <w:tab w:val="left" w:pos="284"/>
          <w:tab w:val="left" w:pos="8782"/>
        </w:tabs>
        <w:autoSpaceDE w:val="0"/>
        <w:ind w:firstLine="540"/>
        <w:jc w:val="both"/>
        <w:rPr>
          <w:rFonts w:ascii="Arial" w:eastAsia="Calibri" w:hAnsi="Arial" w:cs="Arial"/>
          <w:kern w:val="0"/>
          <w:sz w:val="24"/>
        </w:rPr>
      </w:pPr>
      <w:r w:rsidRPr="00AC0186">
        <w:rPr>
          <w:rFonts w:ascii="Arial" w:eastAsia="Calibri" w:hAnsi="Arial" w:cs="Arial"/>
          <w:kern w:val="0"/>
          <w:sz w:val="24"/>
        </w:rPr>
        <w:t>15) осуществление мероприятий по отлову и содержанию безнадзорных животных, обитающих на территории поселения; (пункт 15  введен решением Совета депутатов  от 29.10.2015 г.</w:t>
      </w:r>
      <w:r w:rsidRPr="00AC0186">
        <w:rPr>
          <w:color w:val="000000"/>
          <w:kern w:val="1"/>
          <w:sz w:val="24"/>
          <w:lang w:eastAsia="ar-SA"/>
        </w:rPr>
        <w:t xml:space="preserve"> </w:t>
      </w:r>
      <w:r w:rsidRPr="00AC0186">
        <w:rPr>
          <w:rFonts w:ascii="Arial" w:hAnsi="Arial" w:cs="Arial"/>
          <w:color w:val="000000"/>
          <w:kern w:val="1"/>
          <w:sz w:val="24"/>
          <w:lang w:eastAsia="ar-SA"/>
        </w:rPr>
        <w:t>№ 58</w:t>
      </w:r>
      <w:r w:rsidRPr="00AC0186">
        <w:rPr>
          <w:rFonts w:ascii="Arial" w:eastAsia="Calibri" w:hAnsi="Arial" w:cs="Arial"/>
          <w:kern w:val="0"/>
          <w:sz w:val="24"/>
        </w:rPr>
        <w:t>)</w:t>
      </w:r>
    </w:p>
    <w:p w:rsidR="00AC0186" w:rsidRPr="00AC0186" w:rsidRDefault="00AC0186" w:rsidP="00AC0186">
      <w:pPr>
        <w:autoSpaceDE w:val="0"/>
        <w:ind w:firstLine="540"/>
        <w:jc w:val="both"/>
        <w:rPr>
          <w:rFonts w:ascii="Arial" w:eastAsia="Arial" w:hAnsi="Arial" w:cs="Arial"/>
          <w:color w:val="000000"/>
          <w:kern w:val="1"/>
          <w:sz w:val="24"/>
          <w:lang w:eastAsia="ar-SA"/>
        </w:rPr>
      </w:pPr>
      <w:r w:rsidRPr="00AC0186">
        <w:rPr>
          <w:rFonts w:ascii="Arial" w:eastAsia="Times New Roman" w:hAnsi="Arial" w:cs="Arial"/>
          <w:kern w:val="0"/>
          <w:sz w:val="24"/>
          <w:lang w:eastAsia="ru-RU"/>
        </w:rPr>
        <w:lastRenderedPageBreak/>
        <w:t>16)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 (пункт 16 введен решением Совета депутатов от</w:t>
      </w:r>
      <w:r w:rsidRPr="00AC0186">
        <w:rPr>
          <w:rFonts w:ascii="Arial" w:eastAsia="Arial" w:hAnsi="Arial" w:cs="Arial"/>
          <w:color w:val="000000"/>
          <w:kern w:val="1"/>
          <w:sz w:val="24"/>
          <w:lang w:eastAsia="ar-SA"/>
        </w:rPr>
        <w:t>27.04.2017 г. № 19)</w:t>
      </w:r>
    </w:p>
    <w:p w:rsidR="00AC0186" w:rsidRPr="00AC0186" w:rsidRDefault="00AC0186" w:rsidP="00AC0186">
      <w:pPr>
        <w:autoSpaceDE w:val="0"/>
        <w:ind w:firstLine="540"/>
        <w:jc w:val="both"/>
        <w:rPr>
          <w:rFonts w:ascii="Arial" w:eastAsia="Arial" w:hAnsi="Arial" w:cs="Arial"/>
          <w:color w:val="000000"/>
          <w:kern w:val="1"/>
          <w:sz w:val="24"/>
          <w:lang w:eastAsia="ar-SA"/>
        </w:rPr>
      </w:pPr>
      <w:r w:rsidRPr="00AC0186">
        <w:rPr>
          <w:rFonts w:ascii="Arial" w:eastAsia="Arial" w:hAnsi="Arial" w:cs="Tahoma"/>
          <w:color w:val="000000"/>
          <w:kern w:val="24"/>
          <w:sz w:val="24"/>
          <w:lang w:bidi="en-US"/>
        </w:rPr>
        <w:t>17)</w:t>
      </w:r>
      <w:r w:rsidRPr="00AC0186">
        <w:rPr>
          <w:rFonts w:ascii="Arial" w:eastAsia="Arial" w:hAnsi="Arial" w:cs="Tahoma"/>
          <w:kern w:val="24"/>
          <w:sz w:val="24"/>
          <w:lang w:bidi="en-US"/>
        </w:rPr>
        <w:t xml:space="preserve">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roofErr w:type="gramStart"/>
      <w:r w:rsidRPr="00AC0186">
        <w:rPr>
          <w:rFonts w:ascii="Arial" w:eastAsia="Arial" w:hAnsi="Arial" w:cs="Tahoma"/>
          <w:kern w:val="24"/>
          <w:sz w:val="24"/>
          <w:lang w:bidi="en-US"/>
        </w:rPr>
        <w:t>.</w:t>
      </w:r>
      <w:proofErr w:type="gramEnd"/>
      <w:r w:rsidRPr="00AC0186">
        <w:rPr>
          <w:rFonts w:ascii="Arial" w:eastAsia="Times New Roman" w:hAnsi="Arial" w:cs="Arial"/>
          <w:kern w:val="0"/>
          <w:sz w:val="24"/>
          <w:lang w:eastAsia="ru-RU"/>
        </w:rPr>
        <w:t xml:space="preserve"> (</w:t>
      </w:r>
      <w:proofErr w:type="gramStart"/>
      <w:r w:rsidRPr="00AC0186">
        <w:rPr>
          <w:rFonts w:ascii="Arial" w:eastAsia="Times New Roman" w:hAnsi="Arial" w:cs="Arial"/>
          <w:kern w:val="0"/>
          <w:sz w:val="24"/>
          <w:lang w:eastAsia="ru-RU"/>
        </w:rPr>
        <w:t>п</w:t>
      </w:r>
      <w:proofErr w:type="gramEnd"/>
      <w:r w:rsidRPr="00AC0186">
        <w:rPr>
          <w:rFonts w:ascii="Arial" w:eastAsia="Times New Roman" w:hAnsi="Arial" w:cs="Arial"/>
          <w:kern w:val="0"/>
          <w:sz w:val="24"/>
          <w:lang w:eastAsia="ru-RU"/>
        </w:rPr>
        <w:t>ункт 17 введен решением Совета депутатов от 05.04.2018 года № 14</w:t>
      </w:r>
      <w:r w:rsidRPr="00AC0186">
        <w:rPr>
          <w:rFonts w:ascii="Arial" w:eastAsia="Arial" w:hAnsi="Arial" w:cs="Arial"/>
          <w:color w:val="000000"/>
          <w:kern w:val="1"/>
          <w:sz w:val="24"/>
          <w:lang w:eastAsia="ar-SA"/>
        </w:rPr>
        <w:t>)</w:t>
      </w:r>
    </w:p>
    <w:p w:rsidR="00AC0186" w:rsidRPr="00AC0186" w:rsidRDefault="00AC0186" w:rsidP="00AC0186">
      <w:pPr>
        <w:tabs>
          <w:tab w:val="left" w:pos="284"/>
          <w:tab w:val="left" w:pos="8782"/>
        </w:tabs>
        <w:autoSpaceDE w:val="0"/>
        <w:ind w:firstLine="540"/>
        <w:jc w:val="both"/>
        <w:rPr>
          <w:rFonts w:ascii="Arial" w:eastAsia="Calibri" w:hAnsi="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2.Органы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 федеральным законодательством), если это участие предусмотрено федеральными законами, а также решать иные вопросы, не отнесённые к компетенции органов местного самоуправления других муниципальных образований, органов государственной власти и не исключённые из их компетенции федеральными законами</w:t>
      </w:r>
      <w:proofErr w:type="gramEnd"/>
      <w:r w:rsidRPr="00AC0186">
        <w:rPr>
          <w:rFonts w:ascii="Arial" w:eastAsia="Arial" w:hAnsi="Arial" w:cs="Arial"/>
          <w:color w:val="000000"/>
          <w:kern w:val="1"/>
          <w:sz w:val="24"/>
          <w:lang w:eastAsia="ar-SA"/>
        </w:rPr>
        <w:t xml:space="preserve"> и законами Костромской области,  за счет доходов местного бюджета, за исключением межбюджетных трансфертов, предоставляемых из бюджетов бюджетной системы Российской Федерации, и поступлений налоговых доходов по дополнительным нормативам отчислений</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с</w:t>
      </w:r>
      <w:proofErr w:type="gramEnd"/>
      <w:r w:rsidRPr="00AC0186">
        <w:rPr>
          <w:rFonts w:ascii="Arial" w:eastAsia="Arial" w:hAnsi="Arial" w:cs="Arial"/>
          <w:color w:val="000000"/>
          <w:kern w:val="1"/>
          <w:sz w:val="24"/>
          <w:lang w:eastAsia="ar-SA"/>
        </w:rPr>
        <w:t xml:space="preserve">татья 7.1 введена решением Совета депутатов № 19  от 02.07.2007, в редакции решения Совета депутатов № 13 от 25.03.2010 г.) </w:t>
      </w:r>
    </w:p>
    <w:p w:rsidR="00AC0186" w:rsidRPr="00AC0186" w:rsidRDefault="00AC0186" w:rsidP="00AC0186">
      <w:pPr>
        <w:autoSpaceDE w:val="0"/>
        <w:ind w:firstLine="720"/>
        <w:jc w:val="both"/>
        <w:rPr>
          <w:rFonts w:ascii="Arial" w:eastAsia="Arial" w:hAnsi="Arial" w:cs="Arial"/>
          <w:b/>
          <w:bCs/>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8</w:t>
      </w:r>
      <w:r w:rsidRPr="00AC0186">
        <w:rPr>
          <w:rFonts w:ascii="Arial" w:eastAsia="Arial" w:hAnsi="Arial" w:cs="Arial"/>
          <w:color w:val="000000"/>
          <w:kern w:val="1"/>
          <w:sz w:val="24"/>
          <w:lang w:eastAsia="ar-SA"/>
        </w:rPr>
        <w:t xml:space="preserve"> </w:t>
      </w:r>
      <w:r w:rsidRPr="00AC0186">
        <w:rPr>
          <w:rFonts w:ascii="Arial" w:eastAsia="Arial" w:hAnsi="Arial" w:cs="Arial"/>
          <w:b/>
          <w:bCs/>
          <w:color w:val="000000"/>
          <w:kern w:val="1"/>
          <w:sz w:val="24"/>
          <w:lang w:eastAsia="ar-SA"/>
        </w:rPr>
        <w:t>. П</w:t>
      </w:r>
      <w:r w:rsidRPr="00AC0186">
        <w:rPr>
          <w:rFonts w:ascii="Arial" w:eastAsia="Arial" w:hAnsi="Arial" w:cs="Arial"/>
          <w:b/>
          <w:color w:val="000000"/>
          <w:kern w:val="1"/>
          <w:sz w:val="24"/>
          <w:lang w:eastAsia="ar-SA"/>
        </w:rPr>
        <w:t>олномочия органов местного самоуправления поселения по решению вопросов местного значения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В целях решения вопросов местного значения органы местного самоуправления  поселения      обладают следующими полномочиями: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принятие устава  поселения и внесение в него изменений и дополнений, издание муниципальных правовых актов;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установление официальных символов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w:t>
      </w:r>
      <w:r w:rsidRPr="00AC0186">
        <w:rPr>
          <w:rFonts w:ascii="Arial" w:eastAsia="Calibri" w:hAnsi="Arial" w:cs="Arial"/>
          <w:color w:val="000000"/>
          <w:kern w:val="1"/>
          <w:sz w:val="24"/>
          <w:lang w:eastAsia="ar-SA"/>
        </w:rPr>
        <w:t>осуществление закупок товаров, работ, услуг для обеспечения муниципальных нужд</w:t>
      </w:r>
      <w:r w:rsidRPr="00AC0186">
        <w:rPr>
          <w:rFonts w:ascii="Arial" w:eastAsia="Arial" w:hAnsi="Arial" w:cs="Arial"/>
          <w:color w:val="000000"/>
          <w:kern w:val="1"/>
          <w:sz w:val="24"/>
          <w:lang w:eastAsia="ar-SA"/>
        </w:rPr>
        <w:t>; (пункт 3 в редакции решения Совета депутатов № 41 от 30.09.2010 г., в редакции решения Совета депутатов от 12.03.2015 г. № 15</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w:t>
      </w:r>
      <w:r w:rsidRPr="00AC0186">
        <w:rPr>
          <w:rFonts w:ascii="Arial" w:eastAsia="Arial" w:hAnsi="Arial" w:cs="Arial"/>
          <w:kern w:val="1"/>
          <w:sz w:val="24"/>
          <w:lang w:eastAsia="ru-RU"/>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r w:rsidRPr="00AC0186">
        <w:rPr>
          <w:rFonts w:ascii="Arial" w:eastAsia="Arial" w:hAnsi="Arial" w:cs="Arial"/>
          <w:color w:val="000000"/>
          <w:kern w:val="1"/>
          <w:sz w:val="24"/>
          <w:lang w:eastAsia="ar-SA"/>
        </w:rPr>
        <w:t xml:space="preserve">; (пункт 4  в редакции решений Совета депутатов № 41 от 30.09.2010 г., № 66 от 29.12. 2011 г., в редакции решения Совета депутатов от 05.04.2018 года № 14)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4.1) Утратил силу (решением Совета депутатов от 05.04.2018 года № 14</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Times New Roman" w:hAnsi="Arial" w:cs="Arial"/>
          <w:color w:val="000000"/>
          <w:kern w:val="1"/>
          <w:sz w:val="24"/>
          <w:lang w:eastAsia="ar-SA"/>
        </w:rPr>
        <w:t xml:space="preserve">4.2) </w:t>
      </w:r>
      <w:r w:rsidRPr="00AC0186">
        <w:rPr>
          <w:rFonts w:ascii="Arial" w:eastAsia="Arial" w:hAnsi="Arial" w:cs="Arial"/>
          <w:color w:val="000000"/>
          <w:kern w:val="1"/>
          <w:sz w:val="24"/>
          <w:lang w:eastAsia="ar-SA"/>
        </w:rPr>
        <w:t>Утратил силу (решением Совета депутатов от 05.04.2018 года № 14</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4.3)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 (пункт введен решением Совета депутатов от 05.04.2018 года № 14</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главы  поселения, голосования по вопросам изменения границ  поселения, преобразования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6) </w:t>
      </w:r>
      <w:r w:rsidRPr="00AC0186">
        <w:rPr>
          <w:rFonts w:ascii="Arial" w:eastAsia="Arial" w:hAnsi="Arial" w:cs="Arial"/>
          <w:color w:val="FF0000"/>
          <w:kern w:val="1"/>
          <w:sz w:val="28"/>
          <w:szCs w:val="28"/>
          <w:lang w:eastAsia="ar-SA"/>
        </w:rPr>
        <w:t xml:space="preserve"> </w:t>
      </w:r>
      <w:r w:rsidRPr="00AC0186">
        <w:rPr>
          <w:rFonts w:ascii="Arial" w:eastAsia="Arial" w:hAnsi="Arial" w:cs="Arial"/>
          <w:color w:val="000000"/>
          <w:kern w:val="1"/>
          <w:sz w:val="24"/>
          <w:lang w:eastAsia="ar-SA"/>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 (в редакции решения Совета депутатов от 05.04.2018 года № 14</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6.1) 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 (пункт 6.1 введен решением Совета депутатов от   12.03.2015 г. № 15</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 осуществление международных и внешнеэкономических связей в соответствии с федеральными законами;</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(пункт 8 в редакции решения Совета депутатов № 45 от 30.10.2006 г.)</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i/>
          <w:color w:val="000000"/>
          <w:kern w:val="1"/>
          <w:sz w:val="24"/>
          <w:lang w:eastAsia="ar-SA"/>
        </w:rPr>
        <w:t xml:space="preserve"> </w:t>
      </w:r>
      <w:r w:rsidRPr="00AC0186">
        <w:rPr>
          <w:rFonts w:ascii="Arial" w:eastAsia="Arial" w:hAnsi="Arial" w:cs="Arial"/>
          <w:color w:val="000000"/>
          <w:kern w:val="1"/>
          <w:sz w:val="24"/>
          <w:lang w:eastAsia="ar-SA"/>
        </w:rPr>
        <w:t xml:space="preserve">8.1) </w:t>
      </w:r>
      <w:r w:rsidRPr="00AC0186">
        <w:rPr>
          <w:rFonts w:ascii="Arial" w:eastAsia="Calibri" w:hAnsi="Arial" w:cs="Arial"/>
          <w:color w:val="000000"/>
          <w:kern w:val="1"/>
          <w:sz w:val="24"/>
          <w:szCs w:val="20"/>
          <w:lang w:eastAsia="ar-SA"/>
        </w:rPr>
        <w:t xml:space="preserve">организация профессионального образования и дополнительного профессионального образования главы сельского поселения, депутатов Совета депутатов, муниципальных служащих и работников муниципальных учреждений, </w:t>
      </w:r>
      <w:r w:rsidRPr="00AC0186">
        <w:rPr>
          <w:rFonts w:ascii="Arial" w:eastAsia="Calibri" w:hAnsi="Arial" w:cs="Arial"/>
          <w:kern w:val="0"/>
          <w:sz w:val="24"/>
          <w:szCs w:val="20"/>
        </w:rPr>
        <w:t>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r w:rsidRPr="00AC0186">
        <w:rPr>
          <w:rFonts w:ascii="Arial" w:eastAsia="Calibri" w:hAnsi="Arial" w:cs="Arial"/>
          <w:color w:val="000000"/>
          <w:kern w:val="1"/>
          <w:sz w:val="24"/>
          <w:szCs w:val="20"/>
          <w:lang w:eastAsia="ar-SA"/>
        </w:rPr>
        <w:t>;</w:t>
      </w:r>
      <w:r w:rsidRPr="00AC0186">
        <w:rPr>
          <w:rFonts w:ascii="Arial" w:eastAsia="Arial" w:hAnsi="Arial" w:cs="Arial"/>
          <w:color w:val="000000"/>
          <w:kern w:val="1"/>
          <w:sz w:val="24"/>
          <w:lang w:eastAsia="ar-SA"/>
        </w:rPr>
        <w:t xml:space="preserve"> (пункт 8.1 введён решением Совета депутатов № 1 от 31.01.2008 г., в редакции решения Совета депутатов от 12.03.2015 г. № 15, в ред. Решения Совета депутатов    от 29.10.2015 г. № 58)</w:t>
      </w:r>
    </w:p>
    <w:p w:rsidR="00AC0186" w:rsidRPr="00AC0186" w:rsidRDefault="00AC0186" w:rsidP="00AC0186">
      <w:pPr>
        <w:ind w:firstLine="680"/>
        <w:jc w:val="both"/>
        <w:rPr>
          <w:rFonts w:ascii="Arial" w:hAnsi="Arial"/>
          <w:color w:val="000000"/>
          <w:kern w:val="1"/>
          <w:sz w:val="24"/>
          <w:lang w:eastAsia="ar-SA"/>
        </w:rPr>
      </w:pPr>
      <w:r w:rsidRPr="00AC0186">
        <w:rPr>
          <w:rFonts w:ascii="Arial" w:hAnsi="Arial"/>
          <w:color w:val="000000"/>
          <w:kern w:val="1"/>
          <w:sz w:val="24"/>
          <w:lang w:eastAsia="ar-SA"/>
        </w:rPr>
        <w:t>8.2) утверждение и реализация муниципальных программ в области энергосбережения и повышения энергетической эффективности</w:t>
      </w:r>
      <w:proofErr w:type="gramStart"/>
      <w:r w:rsidRPr="00AC0186">
        <w:rPr>
          <w:rFonts w:ascii="Arial" w:hAnsi="Arial"/>
          <w:color w:val="000000"/>
          <w:kern w:val="1"/>
          <w:sz w:val="24"/>
          <w:lang w:eastAsia="ar-SA"/>
        </w:rPr>
        <w:t xml:space="preserve"> ,</w:t>
      </w:r>
      <w:proofErr w:type="gramEnd"/>
      <w:r w:rsidRPr="00AC0186">
        <w:rPr>
          <w:rFonts w:ascii="Arial" w:hAnsi="Arial"/>
          <w:color w:val="000000"/>
          <w:kern w:val="1"/>
          <w:sz w:val="24"/>
          <w:lang w:eastAsia="ar-SA"/>
        </w:rPr>
        <w:t xml:space="preserve">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 ( пункт 8.2 введён решением  Совета депутатов № 13 от 25.03.2010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9) иными полномочиями в соответствии с Федеральным законом от 6 октября 2003 года  №131-ФЗ  «Об общих принципах организации местного самоуправления в Российской Федерации», настоящим Уставом.</w:t>
      </w:r>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1.1. По вопросам, отнесённым в соответствии с Федеральным законом  к вопросам местного значения, федеральными законами, Уставом муниципального образования могут устанавливаться полномочия органов местного самоуправления по решению указанных вопросов местного значения; (часть 1.1 введена решением Совета депутатов № 1 от 31.01.2008 г.) </w:t>
      </w:r>
    </w:p>
    <w:p w:rsidR="00AC0186" w:rsidRPr="00AC0186" w:rsidRDefault="00AC0186" w:rsidP="00AC0186">
      <w:pPr>
        <w:autoSpaceDE w:val="0"/>
        <w:ind w:firstLine="720"/>
        <w:jc w:val="both"/>
        <w:rPr>
          <w:rFonts w:ascii="Arial" w:eastAsia="Arial" w:hAnsi="Arial" w:cs="Arial"/>
          <w:b/>
          <w:i/>
          <w:color w:val="000000"/>
          <w:kern w:val="1"/>
          <w:sz w:val="24"/>
          <w:lang w:eastAsia="ar-SA"/>
        </w:rPr>
      </w:pPr>
      <w:r w:rsidRPr="00AC0186">
        <w:rPr>
          <w:rFonts w:ascii="Arial" w:eastAsia="Arial" w:hAnsi="Arial" w:cs="Arial"/>
          <w:color w:val="000000"/>
          <w:kern w:val="1"/>
          <w:sz w:val="24"/>
          <w:lang w:eastAsia="ar-SA"/>
        </w:rPr>
        <w:t xml:space="preserve">2. По решению Совета депутатов поселения население может привлекаться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7.1- 9, 15 и 19 части 1 статьи 7 настоящего Устава. </w:t>
      </w:r>
      <w:r w:rsidRPr="00AC0186">
        <w:rPr>
          <w:rFonts w:ascii="Arial" w:eastAsia="Arial" w:hAnsi="Arial" w:cs="Arial"/>
          <w:b/>
          <w:i/>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К социально значимым работам могут быть отнесены только работы, не требующие специальной  профессиональной подготовки.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К выполнению социально значимых работ привлекаются совершеннолетние </w:t>
      </w:r>
      <w:r w:rsidRPr="00AC0186">
        <w:rPr>
          <w:rFonts w:ascii="Arial" w:eastAsia="Arial" w:hAnsi="Arial" w:cs="Arial"/>
          <w:color w:val="000000"/>
          <w:kern w:val="1"/>
          <w:sz w:val="24"/>
          <w:lang w:eastAsia="ar-SA"/>
        </w:rPr>
        <w:lastRenderedPageBreak/>
        <w:t xml:space="preserve">трудоспособные жители  поселения в свободное от основной работы или  учебы </w:t>
      </w:r>
      <w:r w:rsidRPr="00AC0186">
        <w:rPr>
          <w:rFonts w:ascii="Arial" w:eastAsia="Arial" w:hAnsi="Arial" w:cs="Arial"/>
          <w:b/>
          <w:color w:val="000000"/>
          <w:kern w:val="1"/>
          <w:sz w:val="24"/>
          <w:lang w:eastAsia="ar-SA"/>
        </w:rPr>
        <w:t xml:space="preserve"> </w:t>
      </w:r>
      <w:r w:rsidRPr="00AC0186">
        <w:rPr>
          <w:rFonts w:ascii="Arial" w:eastAsia="Arial" w:hAnsi="Arial" w:cs="Arial"/>
          <w:color w:val="000000"/>
          <w:kern w:val="1"/>
          <w:sz w:val="24"/>
          <w:lang w:eastAsia="ar-SA"/>
        </w:rPr>
        <w:t xml:space="preserve">время на безвозмездной основе не более чем один раз в три месяца. Продолжительность социально значимых работ  составляет не более четырех часов подряд.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Организация и материально-техническое обеспечение проведения социально значимых работ осуществляется администрацией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2 в редакции решения Совета депутатов № 45 от 30.10.2006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9. Исполнение органами местного самоуправления отдельных государственных по</w:t>
      </w:r>
      <w:r w:rsidRPr="00AC0186">
        <w:rPr>
          <w:rFonts w:ascii="Arial" w:eastAsia="Arial" w:hAnsi="Arial" w:cs="Arial"/>
          <w:b/>
          <w:color w:val="000000"/>
          <w:kern w:val="1"/>
          <w:sz w:val="24"/>
          <w:lang w:eastAsia="ar-SA"/>
        </w:rPr>
        <w:t>лномочий</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Полномочия органов местного самоуправления, установленные федеральными законами и законами Костромской области, по вопросам, не отнесенным в соответствии с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Наделение органов местного самоуправления поселения отдельными государственными полномочиями осуществляется  федеральными законами  и законами Костромской области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1 в редакции решения Совета депутатов № 19 от 02.07.2007г., в редакции решения Совета депутатов от 12.03.2015 г. № 15 )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Полномочия по осуществлению отдельных государственных полномочий, переданных органам местного самоуправления  поселения, возлагаются на   администрацию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местному бюджету субвенций из соответствующих бюджетов.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Органы местного самоуправления поселения несут ответственность за осуществление отдельных государственных полномочий в </w:t>
      </w:r>
      <w:proofErr w:type="gramStart"/>
      <w:r w:rsidRPr="00AC0186">
        <w:rPr>
          <w:rFonts w:ascii="Arial" w:eastAsia="Arial" w:hAnsi="Arial" w:cs="Arial"/>
          <w:color w:val="000000"/>
          <w:kern w:val="1"/>
          <w:sz w:val="24"/>
          <w:lang w:eastAsia="ar-SA"/>
        </w:rPr>
        <w:t>порядке</w:t>
      </w:r>
      <w:proofErr w:type="gramEnd"/>
      <w:r w:rsidRPr="00AC0186">
        <w:rPr>
          <w:rFonts w:ascii="Arial" w:eastAsia="Arial" w:hAnsi="Arial" w:cs="Arial"/>
          <w:color w:val="000000"/>
          <w:kern w:val="1"/>
          <w:sz w:val="24"/>
          <w:lang w:eastAsia="ar-SA"/>
        </w:rPr>
        <w:t xml:space="preserve"> установленном соответствующими федеральными законами и законами Костромской области в пределах, выделенных  поселению на эти цели материальных ресурсов и финансовых средств.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Совет депутатов поселения имеет право устанавливать случаи и порядок дополнительного использования собственных материальных ресурсов и финансовых сре</w:t>
      </w:r>
      <w:proofErr w:type="gramStart"/>
      <w:r w:rsidRPr="00AC0186">
        <w:rPr>
          <w:rFonts w:ascii="Arial" w:eastAsia="Arial" w:hAnsi="Arial" w:cs="Arial"/>
          <w:color w:val="000000"/>
          <w:kern w:val="1"/>
          <w:sz w:val="24"/>
          <w:lang w:eastAsia="ar-SA"/>
        </w:rPr>
        <w:t>дств дл</w:t>
      </w:r>
      <w:proofErr w:type="gramEnd"/>
      <w:r w:rsidRPr="00AC0186">
        <w:rPr>
          <w:rFonts w:ascii="Arial" w:eastAsia="Arial" w:hAnsi="Arial" w:cs="Arial"/>
          <w:color w:val="000000"/>
          <w:kern w:val="1"/>
          <w:sz w:val="24"/>
          <w:lang w:eastAsia="ar-SA"/>
        </w:rPr>
        <w:t>я осуществления переданных  отдельных государственных полномочий.</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6. Органы местного самоуправления и их должностные лица обязаны </w:t>
      </w:r>
      <w:proofErr w:type="gramStart"/>
      <w:r w:rsidRPr="00AC0186">
        <w:rPr>
          <w:rFonts w:ascii="Arial" w:eastAsia="Arial" w:hAnsi="Arial" w:cs="Arial"/>
          <w:color w:val="000000"/>
          <w:kern w:val="1"/>
          <w:sz w:val="24"/>
          <w:lang w:eastAsia="ar-SA"/>
        </w:rPr>
        <w:t>предоставлять уполномоченным государственным органам документы</w:t>
      </w:r>
      <w:proofErr w:type="gramEnd"/>
      <w:r w:rsidRPr="00AC0186">
        <w:rPr>
          <w:rFonts w:ascii="Arial" w:eastAsia="Arial" w:hAnsi="Arial" w:cs="Arial"/>
          <w:color w:val="000000"/>
          <w:kern w:val="1"/>
          <w:sz w:val="24"/>
          <w:lang w:eastAsia="ar-SA"/>
        </w:rPr>
        <w:t>, связанные с осуществлением отдельных государственных полномочий.</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 Органы местного самоуправления участвуют в осуществлении государственных полномочий, не переданных им в соответствии с Федеральным законом, в случае принятия Советом депутатов поселения решения о реализации права на участие в осуществлении указанных полномочий; (часть 7 введена решением Совета депутатов № 1 от 31.01.2008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8. Органы местного самоуправления вправе осуществлять расходы за счёт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 федеральным законодательством, если возможность осуществления таких расходов предусмотрено федеральными законами.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Органы местного самоуправления вправе устанавливать за счёт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w:t>
      </w:r>
      <w:r w:rsidRPr="00AC0186">
        <w:rPr>
          <w:rFonts w:ascii="Arial" w:eastAsia="Arial" w:hAnsi="Arial" w:cs="Arial"/>
          <w:color w:val="000000"/>
          <w:kern w:val="1"/>
          <w:sz w:val="24"/>
          <w:lang w:eastAsia="ar-SA"/>
        </w:rPr>
        <w:lastRenderedPageBreak/>
        <w:t>законах положений, устанавливающих указанное право.</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8 введена  решением Совета депутатов № 45 от 30.10.2006 г.)</w:t>
      </w:r>
    </w:p>
    <w:p w:rsidR="00AC0186" w:rsidRPr="00AC0186" w:rsidRDefault="00AC0186" w:rsidP="00AC0186">
      <w:pPr>
        <w:autoSpaceDE w:val="0"/>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ab/>
        <w:t>ГЛАВА III. Участие населения Поселения в осуществлении местного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10. Права гра</w:t>
      </w:r>
      <w:r w:rsidRPr="00AC0186">
        <w:rPr>
          <w:rFonts w:ascii="Arial" w:eastAsia="Arial" w:hAnsi="Arial" w:cs="Arial"/>
          <w:b/>
          <w:color w:val="000000"/>
          <w:kern w:val="1"/>
          <w:sz w:val="24"/>
          <w:lang w:eastAsia="ar-SA"/>
        </w:rPr>
        <w:t>ждан на осуществление местного самоуправления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Граждане Российской Федерации, проживающие на территории  поселения, осуществляют местное самоуправление посредством участия в местном референдуме, муниципальных выборах, посредством иных форм прямого волеизъявления, а также через выборные и иные органы местного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Граждане Российской Федерации, проживающие на территории  поселения,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11. Ме</w:t>
      </w:r>
      <w:r w:rsidRPr="00AC0186">
        <w:rPr>
          <w:rFonts w:ascii="Arial" w:eastAsia="Arial" w:hAnsi="Arial" w:cs="Arial"/>
          <w:b/>
          <w:color w:val="000000"/>
          <w:kern w:val="1"/>
          <w:sz w:val="24"/>
          <w:lang w:eastAsia="ar-SA"/>
        </w:rPr>
        <w:t>стный референдум</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На территории  поселения для решения вопросов местного значения  может  проводиться местный  референдум.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Местный референдум  проводится на всей территории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Решение о проведении местного референдума принимается Советом депутатов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по инициативе, выдвинутой гражданами Российской Федерации,  постоянно проживающими на территории  поселения, имеющими право на участие в местном референдуме;</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w:t>
      </w:r>
      <w:r w:rsidRPr="00AC0186">
        <w:rPr>
          <w:rFonts w:ascii="Arial" w:eastAsia="Arial" w:hAnsi="Arial" w:cs="Arial"/>
          <w:b/>
          <w:color w:val="000000"/>
          <w:kern w:val="1"/>
          <w:sz w:val="24"/>
          <w:lang w:eastAsia="ar-SA"/>
        </w:rPr>
        <w:t> </w:t>
      </w:r>
      <w:r w:rsidRPr="00AC0186">
        <w:rPr>
          <w:rFonts w:ascii="Arial" w:eastAsia="Arial" w:hAnsi="Arial" w:cs="Arial"/>
          <w:color w:val="000000"/>
          <w:kern w:val="1"/>
          <w:sz w:val="24"/>
          <w:lang w:eastAsia="ar-SA"/>
        </w:rPr>
        <w:t xml:space="preserve"> по инициативе Совета депутатов поселения и главы администрации поселения, выдвинутой ими совместно.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Условием назначения местного референдума по инициативе граждан, избирательных объединений, иных общественных объединений, является сбор подписей в поддержку данной инициативы, количество которых устанавливается законом Костромской области и составляет 5 процентов от числа участников референдума, зарегистрированных на территории поселения в соответствии с Федеральным законом.                           </w:t>
      </w:r>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Инициатива проведения референдума, выдвинутая гражданами, избирательными объединениями, иными общественными объединениями оформляется в порядке, установленном федеральным законом и  законом Костромской области.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Инициатива проведения референдума, выдвинутая совместно Советом депутатов  и главой администрации поселения, оформляется правовыми актами </w:t>
      </w:r>
      <w:r w:rsidRPr="00AC0186">
        <w:rPr>
          <w:rFonts w:ascii="Arial" w:eastAsia="Arial" w:hAnsi="Arial" w:cs="Arial"/>
          <w:color w:val="000000"/>
          <w:kern w:val="1"/>
          <w:sz w:val="24"/>
          <w:lang w:eastAsia="ar-SA"/>
        </w:rPr>
        <w:lastRenderedPageBreak/>
        <w:t>Совета депутатов  поселения и главы администрации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5.  Совет депутатов  поселения назначает местный референдум в течение 7 дней со дня поступления в Совет депутатов  поселения документов, на основании которых назначается местный референдум.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В случае</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если местный референдум не назначен Советом депутатов поселения в установленные сроки, референдум назначается судом на основании обращения граждан, избирательных объединений, главы поселения, органов государственной власти Костромской области, избирательной комиссии Костромской области или прокурора. Назначенный судом местный референдум организуется избирательной комиссией поселения, а обеспечение проведения местного референдума осуществляется администрацией Костромской области или иным органом, на который судом возложено обеспечение проведения местного референдума</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5 в редакции решения Совета депутатов №  13 от 25.03.2010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6. </w:t>
      </w:r>
      <w:r w:rsidRPr="00AC0186">
        <w:rPr>
          <w:rFonts w:ascii="Arial" w:eastAsia="Arial" w:hAnsi="Arial" w:cs="Arial"/>
          <w:b/>
          <w:color w:val="000000"/>
          <w:kern w:val="1"/>
          <w:sz w:val="24"/>
          <w:lang w:eastAsia="ar-SA"/>
        </w:rPr>
        <w:t> </w:t>
      </w:r>
      <w:r w:rsidRPr="00AC0186">
        <w:rPr>
          <w:rFonts w:ascii="Arial" w:eastAsia="Arial" w:hAnsi="Arial" w:cs="Arial"/>
          <w:color w:val="000000"/>
          <w:kern w:val="1"/>
          <w:sz w:val="24"/>
          <w:lang w:eastAsia="ar-SA"/>
        </w:rPr>
        <w:t xml:space="preserve"> В местном референдуме имеют право участвовать граждане Российской Федерации, место жительства которых расположено в границах  поселения. Граждане Российской Федерации участвуют в местном референдуме на основе всеобщего равного и прямого волеизъявления при тайном голосовании.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Итоги голосования и принятое на местном референдуме решение подлежат официальному опубликованию.</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7.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  поселения.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8. Органы местного самоуправления поселения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иными уполномоченными федеральным законом органами государственной власти.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10. Гарантии права граждан на участие в местном референдуме, а также порядок подготовки и проведения местного референдума устанавливаются Федеральным законом «Об основных гарантиях избирательных прав и права на участие в референдуме граждан Российской Федерации» и  принятым в соответствии с ним Кодексом о референдумах в Костромской области.</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12. Муниципальные</w:t>
      </w:r>
      <w:r w:rsidRPr="00AC0186">
        <w:rPr>
          <w:rFonts w:ascii="Arial" w:eastAsia="Arial" w:hAnsi="Arial" w:cs="Arial"/>
          <w:color w:val="000000"/>
          <w:kern w:val="1"/>
          <w:sz w:val="24"/>
          <w:lang w:eastAsia="ar-SA"/>
        </w:rPr>
        <w:t xml:space="preserve"> </w:t>
      </w:r>
      <w:r w:rsidRPr="00AC0186">
        <w:rPr>
          <w:rFonts w:ascii="Arial" w:eastAsia="Arial" w:hAnsi="Arial" w:cs="Arial"/>
          <w:b/>
          <w:color w:val="000000"/>
          <w:kern w:val="1"/>
          <w:sz w:val="24"/>
          <w:lang w:eastAsia="ar-SA"/>
        </w:rPr>
        <w:t>выборы</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1.Выборы депутатов представительного органа, главы осуществляются на основе всеобщего равного и прямого избирательного права при тайном голосовании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2.Выборы назначаются представительным органом поселения в сроки, предусмотренные настоящим уставом в соответствии с Федеральным законом </w:t>
      </w:r>
      <w:hyperlink r:id="rId17" w:anchor="_blank" w:history="1">
        <w:r w:rsidRPr="00AC0186">
          <w:rPr>
            <w:rFonts w:ascii="Arial" w:eastAsia="Arial" w:hAnsi="Arial" w:cs="Arial"/>
            <w:color w:val="000000"/>
            <w:kern w:val="1"/>
            <w:sz w:val="24"/>
            <w:lang w:eastAsia="ar-SA"/>
          </w:rPr>
          <w:t>"Об основных гарантиях избирательных прав и права на участие в референдуме граждан Российской Федерации"</w:t>
        </w:r>
      </w:hyperlink>
      <w:r w:rsidRPr="00AC0186">
        <w:rPr>
          <w:rFonts w:ascii="Arial" w:eastAsia="Arial" w:hAnsi="Arial" w:cs="Arial"/>
          <w:color w:val="000000"/>
          <w:kern w:val="1"/>
          <w:sz w:val="24"/>
          <w:lang w:eastAsia="ar-SA"/>
        </w:rPr>
        <w:t xml:space="preserve"> и Избирательным кодексом Костромской области. Решение о назначении выборов в орган местного самоуправления принимается не ранее чем за 90 дней и не </w:t>
      </w:r>
      <w:proofErr w:type="gramStart"/>
      <w:r w:rsidRPr="00AC0186">
        <w:rPr>
          <w:rFonts w:ascii="Arial" w:eastAsia="Arial" w:hAnsi="Arial" w:cs="Arial"/>
          <w:color w:val="000000"/>
          <w:kern w:val="1"/>
          <w:sz w:val="24"/>
          <w:lang w:eastAsia="ar-SA"/>
        </w:rPr>
        <w:t>позднее</w:t>
      </w:r>
      <w:proofErr w:type="gramEnd"/>
      <w:r w:rsidRPr="00AC0186">
        <w:rPr>
          <w:rFonts w:ascii="Arial" w:eastAsia="Arial" w:hAnsi="Arial" w:cs="Arial"/>
          <w:color w:val="000000"/>
          <w:kern w:val="1"/>
          <w:sz w:val="24"/>
          <w:lang w:eastAsia="ar-SA"/>
        </w:rPr>
        <w:t xml:space="preserve"> чем за 80 дней до дня голосования. Решение о назначении выборов подлежит официальному  опубликованию в информационном бюллетене «Чернопенский вестник» не позднее чем через пять дней со дня его принятия.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2 в </w:t>
      </w:r>
      <w:r w:rsidRPr="00AC0186">
        <w:rPr>
          <w:rFonts w:ascii="Arial" w:eastAsia="Arial" w:hAnsi="Arial" w:cs="Arial"/>
          <w:color w:val="000000"/>
          <w:kern w:val="1"/>
          <w:sz w:val="24"/>
          <w:lang w:eastAsia="ar-SA"/>
        </w:rPr>
        <w:lastRenderedPageBreak/>
        <w:t>редакции решений Совета депутатов № 13 от 25.03.2010 г.; от    29.12.2011 г. №  66 ).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Гарантии избирательных прав граждан при проведении муниципальных выборов, порядок назначения, подготовки, проведения и подведения итогов муниципальных выборов устанавливаются Федеральным законом "Об основных гарантиях избирательных прав и права на участие в референдуме граждан Российской Федерации", Федеральным законом "Об общих принципах организации местного самоуправления в Российской Федерации", Избирательным кодексом Костромской области. В случаях, установленных федеральным законодательством, муниципальные выборы назначаются избирательной комиссией поселения или судом</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3 в редакции  решения Совета депутатов № 13 от 25.03.2010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Итоги муниципальных выборов подлежат официальному опубликованию (обнародованию).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Статья 13. Процедура отзыва населением депутата Совета депутатов, главы сельского поселения, досрочного прекращения полномочий выборных органов и выборных должностных лиц местного самоуправления</w:t>
      </w:r>
    </w:p>
    <w:p w:rsidR="00AC0186" w:rsidRPr="00AC0186" w:rsidRDefault="00AC0186" w:rsidP="00AC0186">
      <w:pPr>
        <w:ind w:right="60" w:firstLine="709"/>
        <w:jc w:val="both"/>
        <w:rPr>
          <w:rFonts w:ascii="Arial" w:hAnsi="Arial"/>
          <w:color w:val="000000"/>
          <w:kern w:val="1"/>
          <w:sz w:val="24"/>
          <w:lang w:eastAsia="ar-SA"/>
        </w:rPr>
      </w:pPr>
      <w:r w:rsidRPr="00AC0186">
        <w:rPr>
          <w:rFonts w:ascii="Arial" w:hAnsi="Arial"/>
          <w:color w:val="000000"/>
          <w:kern w:val="1"/>
          <w:sz w:val="24"/>
          <w:lang w:eastAsia="ar-SA"/>
        </w:rPr>
        <w:t xml:space="preserve">1. </w:t>
      </w:r>
      <w:proofErr w:type="gramStart"/>
      <w:r w:rsidRPr="00AC0186">
        <w:rPr>
          <w:rFonts w:ascii="Arial" w:hAnsi="Arial"/>
          <w:color w:val="000000"/>
          <w:kern w:val="1"/>
          <w:sz w:val="24"/>
          <w:lang w:eastAsia="ar-SA"/>
        </w:rPr>
        <w:t xml:space="preserve">Депутат, глава поселения могут быть отозваны только в случае нарушения законодательства Российской Федерации, законодательства Костромской области, нормативных правовых актов органов государственной власти, принятых в пределах их компетенции, а также настоящего Устава и иных нормативных правовых актов органов местного самоуправления поселения, принятых в пределах их компетенции, муниципальных правовых актов Костромского муниципального района, принятых по вопросам местного значения </w:t>
      </w:r>
      <w:proofErr w:type="spellStart"/>
      <w:r w:rsidRPr="00AC0186">
        <w:rPr>
          <w:rFonts w:ascii="Arial" w:hAnsi="Arial"/>
          <w:color w:val="000000"/>
          <w:kern w:val="1"/>
          <w:sz w:val="24"/>
          <w:lang w:eastAsia="ar-SA"/>
        </w:rPr>
        <w:t>межпоселенченского</w:t>
      </w:r>
      <w:proofErr w:type="spellEnd"/>
      <w:r w:rsidRPr="00AC0186">
        <w:rPr>
          <w:rFonts w:ascii="Arial" w:hAnsi="Arial"/>
          <w:color w:val="000000"/>
          <w:kern w:val="1"/>
          <w:sz w:val="24"/>
          <w:lang w:eastAsia="ar-SA"/>
        </w:rPr>
        <w:t xml:space="preserve"> характера.</w:t>
      </w:r>
      <w:proofErr w:type="gramEnd"/>
      <w:r w:rsidRPr="00AC0186">
        <w:rPr>
          <w:rFonts w:ascii="Arial" w:hAnsi="Arial"/>
          <w:color w:val="000000"/>
          <w:kern w:val="1"/>
          <w:sz w:val="24"/>
          <w:lang w:eastAsia="ar-SA"/>
        </w:rPr>
        <w:t xml:space="preserve"> Отзыв по иным основаниям не допускается. Основаниями для отзыва депутата,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 Отзыв по указанным основаниям не освобождает депутата, главу поселения от иной ответственности за допущенные нарушения законов и иных нормативных правовых актов органов государственной власти и местного самоуправления в порядке, предусмотренном федеральными законами. </w:t>
      </w:r>
    </w:p>
    <w:p w:rsidR="00AC0186" w:rsidRPr="00AC0186" w:rsidRDefault="00AC0186" w:rsidP="00AC0186">
      <w:pPr>
        <w:ind w:right="20" w:firstLine="680"/>
        <w:jc w:val="both"/>
        <w:rPr>
          <w:rFonts w:ascii="Arial" w:hAnsi="Arial"/>
          <w:color w:val="000000"/>
          <w:kern w:val="1"/>
          <w:sz w:val="24"/>
          <w:lang w:eastAsia="ar-SA"/>
        </w:rPr>
      </w:pPr>
      <w:r w:rsidRPr="00AC0186">
        <w:rPr>
          <w:rFonts w:ascii="Arial" w:hAnsi="Arial"/>
          <w:color w:val="000000"/>
          <w:kern w:val="1"/>
          <w:sz w:val="24"/>
          <w:lang w:eastAsia="ar-SA"/>
        </w:rPr>
        <w:t>2. Под нарушением законодательства Российской Федерации, законодательства Костромской области, нормативных правовых актов органов государственной власти, принятых в пределах их компетенции. А также настоящего Устава и иных нормативных правовых актов органов местного самоуправления поселения, принятых в пределах их компетенции, являющимся основанием для отзыва, понимается однократное грубое нарушение либо систематическое нарушение депутатом, главой поселения требования этих актов. Факты нарушения депутатом, главой поселения требований этих актов устанавливаются в судебном порядке.</w:t>
      </w:r>
    </w:p>
    <w:p w:rsidR="00AC0186" w:rsidRPr="00AC0186" w:rsidRDefault="00AC0186" w:rsidP="00AC0186">
      <w:pPr>
        <w:ind w:right="20" w:firstLine="680"/>
        <w:jc w:val="both"/>
        <w:rPr>
          <w:rFonts w:ascii="Arial" w:hAnsi="Arial"/>
          <w:color w:val="000000"/>
          <w:kern w:val="1"/>
          <w:sz w:val="24"/>
          <w:lang w:eastAsia="ar-SA"/>
        </w:rPr>
      </w:pPr>
      <w:r w:rsidRPr="00AC0186">
        <w:rPr>
          <w:rFonts w:ascii="Arial" w:hAnsi="Arial"/>
          <w:color w:val="000000"/>
          <w:kern w:val="1"/>
          <w:sz w:val="24"/>
          <w:lang w:eastAsia="ar-SA"/>
        </w:rPr>
        <w:t>3. Не могут являться основанием для отзыва депутата, главы поселения:</w:t>
      </w:r>
    </w:p>
    <w:p w:rsidR="00AC0186" w:rsidRPr="00AC0186" w:rsidRDefault="00AC0186" w:rsidP="00AC0186">
      <w:pPr>
        <w:ind w:right="20" w:firstLine="680"/>
        <w:jc w:val="both"/>
        <w:rPr>
          <w:rFonts w:ascii="Arial" w:hAnsi="Arial"/>
          <w:color w:val="000000"/>
          <w:kern w:val="1"/>
          <w:sz w:val="24"/>
          <w:lang w:eastAsia="ar-SA"/>
        </w:rPr>
      </w:pPr>
      <w:r w:rsidRPr="00AC0186">
        <w:rPr>
          <w:rFonts w:ascii="Arial" w:hAnsi="Arial"/>
          <w:color w:val="000000"/>
          <w:kern w:val="1"/>
          <w:sz w:val="24"/>
          <w:lang w:eastAsia="ar-SA"/>
        </w:rPr>
        <w:t>1) его политическая, общественная деятельность, осуществляемая в рамках действующего законодательства, его мнения, убеждения законным образом выражаемые и не противоречащие действующему законодательству;</w:t>
      </w:r>
    </w:p>
    <w:p w:rsidR="00AC0186" w:rsidRPr="00AC0186" w:rsidRDefault="00AC0186" w:rsidP="00AC0186">
      <w:pPr>
        <w:ind w:right="20" w:firstLine="680"/>
        <w:jc w:val="both"/>
        <w:rPr>
          <w:rFonts w:ascii="Arial" w:hAnsi="Arial"/>
          <w:color w:val="000000"/>
          <w:kern w:val="1"/>
          <w:sz w:val="24"/>
          <w:lang w:eastAsia="ar-SA"/>
        </w:rPr>
      </w:pPr>
      <w:r w:rsidRPr="00AC0186">
        <w:rPr>
          <w:rFonts w:ascii="Arial" w:hAnsi="Arial"/>
          <w:color w:val="000000"/>
          <w:kern w:val="1"/>
          <w:sz w:val="24"/>
          <w:lang w:eastAsia="ar-SA"/>
        </w:rPr>
        <w:t>2) позиция, выраженная им при голосовании;</w:t>
      </w:r>
    </w:p>
    <w:p w:rsidR="00AC0186" w:rsidRPr="00AC0186" w:rsidRDefault="00AC0186" w:rsidP="00AC0186">
      <w:pPr>
        <w:ind w:right="20" w:firstLine="680"/>
        <w:jc w:val="both"/>
        <w:rPr>
          <w:rFonts w:ascii="Arial" w:hAnsi="Arial"/>
          <w:color w:val="000000"/>
          <w:kern w:val="1"/>
          <w:sz w:val="24"/>
          <w:lang w:eastAsia="ar-SA"/>
        </w:rPr>
      </w:pPr>
      <w:r w:rsidRPr="00AC0186">
        <w:rPr>
          <w:rFonts w:ascii="Arial" w:hAnsi="Arial"/>
          <w:color w:val="000000"/>
          <w:kern w:val="1"/>
          <w:sz w:val="24"/>
          <w:lang w:eastAsia="ar-SA"/>
        </w:rPr>
        <w:t>3) факты, для которых предусмотрен особый порядок установления и которые являются в соответствии с законодательством самостоятельными основаниями прекращения их полномочий.</w:t>
      </w:r>
    </w:p>
    <w:p w:rsidR="00AC0186" w:rsidRPr="00AC0186" w:rsidRDefault="00AC0186" w:rsidP="00AC0186">
      <w:pPr>
        <w:ind w:right="20" w:firstLine="680"/>
        <w:jc w:val="both"/>
        <w:rPr>
          <w:rFonts w:ascii="Arial" w:hAnsi="Arial"/>
          <w:color w:val="000000"/>
          <w:kern w:val="1"/>
          <w:sz w:val="24"/>
          <w:lang w:eastAsia="ar-SA"/>
        </w:rPr>
      </w:pPr>
      <w:r w:rsidRPr="00AC0186">
        <w:rPr>
          <w:rFonts w:ascii="Arial" w:hAnsi="Arial"/>
          <w:color w:val="000000"/>
          <w:kern w:val="1"/>
          <w:sz w:val="24"/>
          <w:lang w:eastAsia="ar-SA"/>
        </w:rPr>
        <w:t xml:space="preserve">4. Предложение об отзыве депутата не может быть рассмотрено ранее шести месяцев с момента его избрания и позднее полугода до истечения срока </w:t>
      </w:r>
      <w:r w:rsidRPr="00AC0186">
        <w:rPr>
          <w:rFonts w:ascii="Arial" w:hAnsi="Arial"/>
          <w:color w:val="000000"/>
          <w:kern w:val="1"/>
          <w:sz w:val="24"/>
          <w:lang w:eastAsia="ar-SA"/>
        </w:rPr>
        <w:lastRenderedPageBreak/>
        <w:t>его полномочий. Предложение о досрочном отзыве главы сельского поселения не может быть  рассмотрено ранее одного года с момента его избрания и позднее полугода до истечения срока его полномочий</w:t>
      </w:r>
      <w:proofErr w:type="gramStart"/>
      <w:r w:rsidRPr="00AC0186">
        <w:rPr>
          <w:rFonts w:ascii="Arial" w:hAnsi="Arial"/>
          <w:color w:val="000000"/>
          <w:kern w:val="1"/>
          <w:sz w:val="24"/>
          <w:lang w:eastAsia="ar-SA"/>
        </w:rPr>
        <w:t>.</w:t>
      </w:r>
      <w:proofErr w:type="gramEnd"/>
      <w:r w:rsidRPr="00AC0186">
        <w:rPr>
          <w:rFonts w:ascii="Arial" w:hAnsi="Arial"/>
          <w:b/>
          <w:bCs/>
          <w:color w:val="000000"/>
          <w:kern w:val="1"/>
          <w:sz w:val="24"/>
          <w:lang w:eastAsia="ar-SA"/>
        </w:rPr>
        <w:t xml:space="preserve"> </w:t>
      </w:r>
      <w:r w:rsidRPr="00AC0186">
        <w:rPr>
          <w:rFonts w:ascii="Arial" w:hAnsi="Arial"/>
          <w:color w:val="000000"/>
          <w:kern w:val="1"/>
          <w:sz w:val="24"/>
          <w:lang w:eastAsia="ar-SA"/>
        </w:rPr>
        <w:t>(</w:t>
      </w:r>
      <w:proofErr w:type="gramStart"/>
      <w:r w:rsidRPr="00AC0186">
        <w:rPr>
          <w:rFonts w:ascii="Arial" w:hAnsi="Arial"/>
          <w:color w:val="000000"/>
          <w:kern w:val="1"/>
          <w:sz w:val="24"/>
          <w:lang w:eastAsia="ar-SA"/>
        </w:rPr>
        <w:t>ч</w:t>
      </w:r>
      <w:proofErr w:type="gramEnd"/>
      <w:r w:rsidRPr="00AC0186">
        <w:rPr>
          <w:rFonts w:ascii="Arial" w:hAnsi="Arial"/>
          <w:color w:val="000000"/>
          <w:kern w:val="1"/>
          <w:sz w:val="24"/>
          <w:lang w:eastAsia="ar-SA"/>
        </w:rPr>
        <w:t xml:space="preserve">асть 4 в редакции решения Совета депутатов № 41 от 30.09.2010 г.) </w:t>
      </w:r>
    </w:p>
    <w:p w:rsidR="00AC0186" w:rsidRPr="00AC0186" w:rsidRDefault="00AC0186" w:rsidP="00AC0186">
      <w:pPr>
        <w:ind w:right="20" w:firstLine="680"/>
        <w:jc w:val="both"/>
        <w:rPr>
          <w:rFonts w:ascii="Arial" w:eastAsia="Arial" w:hAnsi="Arial" w:cs="Arial"/>
          <w:color w:val="000000"/>
          <w:kern w:val="1"/>
          <w:sz w:val="24"/>
          <w:lang w:eastAsia="ar-SA"/>
        </w:rPr>
      </w:pPr>
      <w:r w:rsidRPr="00AC0186">
        <w:rPr>
          <w:rFonts w:ascii="Arial" w:hAnsi="Arial"/>
          <w:color w:val="000000"/>
          <w:kern w:val="1"/>
          <w:sz w:val="24"/>
          <w:lang w:eastAsia="ar-SA"/>
        </w:rPr>
        <w:t xml:space="preserve">5. При наличии основания для отзыва депутата, главы поселения инициативу по их отзыву могут выдвинуть граждане, количество которых должно составлять не менее 5 (пяти) процентов от числа избирателей, зарегистрированных </w:t>
      </w:r>
      <w:r w:rsidRPr="00AC0186">
        <w:rPr>
          <w:rFonts w:ascii="Arial" w:eastAsia="Arial" w:hAnsi="Arial" w:cs="Arial"/>
          <w:color w:val="000000"/>
          <w:kern w:val="1"/>
          <w:sz w:val="24"/>
          <w:lang w:eastAsia="ar-SA"/>
        </w:rPr>
        <w:t>соответственно в избирательном округе, Чернопенском сельском поселении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часть 5 статьи 13 в редакции решения Совета депутатов от  29.12.2011 г. № 66)</w:t>
      </w:r>
    </w:p>
    <w:p w:rsidR="00AC0186" w:rsidRPr="00AC0186" w:rsidRDefault="00AC0186" w:rsidP="00AC0186">
      <w:pPr>
        <w:ind w:right="20" w:firstLine="680"/>
        <w:jc w:val="both"/>
        <w:rPr>
          <w:rFonts w:ascii="Arial" w:hAnsi="Arial"/>
          <w:color w:val="000000"/>
          <w:kern w:val="1"/>
          <w:sz w:val="24"/>
          <w:lang w:eastAsia="ar-SA"/>
        </w:rPr>
      </w:pPr>
      <w:r w:rsidRPr="00AC0186">
        <w:rPr>
          <w:rFonts w:ascii="Arial" w:hAnsi="Arial"/>
          <w:color w:val="000000"/>
          <w:kern w:val="1"/>
          <w:sz w:val="24"/>
          <w:lang w:eastAsia="ar-SA"/>
        </w:rPr>
        <w:t>6. Выдвижение и реализация инициативы по проведению голосования по отзыву депутата, главы поселения осуществляется в порядке, установленном федеральными законами и принятым в соответствии с ними законами Костромской области для выдвижения и реализации инициативы проведения местного референдума.</w:t>
      </w:r>
    </w:p>
    <w:p w:rsidR="00AC0186" w:rsidRPr="00AC0186" w:rsidRDefault="00AC0186" w:rsidP="00AC0186">
      <w:pPr>
        <w:ind w:right="20" w:firstLine="680"/>
        <w:jc w:val="both"/>
        <w:rPr>
          <w:rFonts w:ascii="Arial" w:hAnsi="Arial"/>
          <w:color w:val="000000"/>
          <w:kern w:val="1"/>
          <w:sz w:val="24"/>
          <w:lang w:eastAsia="ar-SA"/>
        </w:rPr>
      </w:pPr>
      <w:r w:rsidRPr="00AC0186">
        <w:rPr>
          <w:rFonts w:ascii="Arial" w:hAnsi="Arial"/>
          <w:color w:val="000000"/>
          <w:kern w:val="1"/>
          <w:sz w:val="24"/>
          <w:lang w:eastAsia="ar-SA"/>
        </w:rPr>
        <w:t>7. Для выдвижения инициативы по проведению голосования по отзыву депутата, главы поселения образуется инициативная группа в порядке и численностью, установленными законами Костромской области для инициативной группы по проведению местного референдума.</w:t>
      </w:r>
    </w:p>
    <w:p w:rsidR="00AC0186" w:rsidRPr="00AC0186" w:rsidRDefault="00AC0186" w:rsidP="00AC0186">
      <w:pPr>
        <w:ind w:right="20" w:firstLine="680"/>
        <w:jc w:val="both"/>
        <w:rPr>
          <w:rFonts w:ascii="Arial" w:hAnsi="Arial"/>
          <w:color w:val="000000"/>
          <w:kern w:val="1"/>
          <w:sz w:val="24"/>
          <w:lang w:eastAsia="ar-SA"/>
        </w:rPr>
      </w:pPr>
      <w:r w:rsidRPr="00AC0186">
        <w:rPr>
          <w:rFonts w:ascii="Arial" w:hAnsi="Arial"/>
          <w:color w:val="000000"/>
          <w:kern w:val="1"/>
          <w:sz w:val="24"/>
          <w:lang w:eastAsia="ar-SA"/>
        </w:rPr>
        <w:t>8. Инициативная группа подлежит регистрации избирательной комиссией Чернопенского сельского поселения в порядке, установленном законодательством Костромской области. В ходатайстве о регистрации указывается деяние депутата, главы поселения, явившееся основание для выдвижения инициативы по отзыву, с приложением документов и (или) перечня иных доказательств, свидетельствующих об обоснованности отзыва, а также судебного акта, подтверждающего противоправность деяния, послужившего основанием для выдвижения инициативы по отзыву.</w:t>
      </w:r>
    </w:p>
    <w:p w:rsidR="00AC0186" w:rsidRPr="00AC0186" w:rsidRDefault="00AC0186" w:rsidP="00AC0186">
      <w:pPr>
        <w:ind w:right="20" w:firstLine="680"/>
        <w:jc w:val="both"/>
        <w:rPr>
          <w:rFonts w:ascii="Arial" w:hAnsi="Arial"/>
          <w:color w:val="000000"/>
          <w:kern w:val="1"/>
          <w:sz w:val="24"/>
          <w:lang w:eastAsia="ar-SA"/>
        </w:rPr>
      </w:pPr>
      <w:r w:rsidRPr="00AC0186">
        <w:rPr>
          <w:rFonts w:ascii="Arial" w:hAnsi="Arial"/>
          <w:color w:val="000000"/>
          <w:kern w:val="1"/>
          <w:sz w:val="24"/>
          <w:lang w:eastAsia="ar-SA"/>
        </w:rPr>
        <w:t xml:space="preserve">9. В случае отказа инициативной группе в регистрации в связи с отсутствием судебного акта, подтверждающего противоправность деяния депутата, глава поселения, послужившего основанием выдвижения инициативы по отзыву, иная инициативная группа не вправе выдвигать  инициативу по проведению голосования по отзыву по тому же основанию. </w:t>
      </w:r>
    </w:p>
    <w:p w:rsidR="00AC0186" w:rsidRPr="00AC0186" w:rsidRDefault="00AC0186" w:rsidP="00AC0186">
      <w:pPr>
        <w:ind w:firstLine="680"/>
        <w:jc w:val="both"/>
        <w:rPr>
          <w:rFonts w:ascii="Arial" w:hAnsi="Arial"/>
          <w:color w:val="000000"/>
          <w:kern w:val="1"/>
          <w:sz w:val="24"/>
          <w:lang w:eastAsia="ar-SA"/>
        </w:rPr>
      </w:pPr>
      <w:r w:rsidRPr="00AC0186">
        <w:rPr>
          <w:rFonts w:ascii="Arial" w:hAnsi="Arial"/>
          <w:color w:val="000000"/>
          <w:kern w:val="1"/>
          <w:sz w:val="24"/>
          <w:lang w:eastAsia="ar-SA"/>
        </w:rPr>
        <w:t>10. С момента регистрации инициативная группа вправе приступить к сбору подписей в поддержку  проведения голосования по отзыву. В период сбора подписей граждан депутат, глава поселения имеют право дать избирателям объяснения по поводу обстоятельств, выдвигаемых в качестве оснований для отзыва. В этих целях избирательная комиссия Чернопенского сельского поселения обеспечивает публикацию (обнародование) объяснений депутата, главы поселения, а также предлагает депутату, главе поселения принять участие в общественных слушаниях в порядке, установленному решением Совета депутатов Чернопенского сельского поселения. В случае согласия депутата, главы поселения принять участие в общественных слушаниях, слушания назначаются по ходатайству избирательной комиссии Чернопенского сельского поселения:</w:t>
      </w:r>
    </w:p>
    <w:p w:rsidR="00AC0186" w:rsidRPr="00AC0186" w:rsidRDefault="00AC0186" w:rsidP="00AC0186">
      <w:pPr>
        <w:ind w:firstLine="680"/>
        <w:jc w:val="both"/>
        <w:rPr>
          <w:rFonts w:ascii="Arial" w:hAnsi="Arial"/>
          <w:color w:val="000000"/>
          <w:kern w:val="1"/>
          <w:sz w:val="24"/>
          <w:lang w:eastAsia="ar-SA"/>
        </w:rPr>
      </w:pPr>
      <w:r w:rsidRPr="00AC0186">
        <w:rPr>
          <w:rFonts w:ascii="Arial" w:hAnsi="Arial"/>
          <w:color w:val="000000"/>
          <w:kern w:val="1"/>
          <w:sz w:val="24"/>
          <w:lang w:eastAsia="ar-SA"/>
        </w:rPr>
        <w:t>1) по отзыву депутата Совета депутатов — главой Чернопенского сельского поселения;</w:t>
      </w:r>
    </w:p>
    <w:p w:rsidR="00AC0186" w:rsidRPr="00AC0186" w:rsidRDefault="00AC0186" w:rsidP="00AC0186">
      <w:pPr>
        <w:ind w:firstLine="680"/>
        <w:jc w:val="both"/>
        <w:rPr>
          <w:rFonts w:ascii="Arial" w:hAnsi="Arial"/>
          <w:color w:val="000000"/>
          <w:kern w:val="1"/>
          <w:sz w:val="24"/>
          <w:lang w:eastAsia="ar-SA"/>
        </w:rPr>
      </w:pPr>
      <w:r w:rsidRPr="00AC0186">
        <w:rPr>
          <w:rFonts w:ascii="Arial" w:hAnsi="Arial"/>
          <w:color w:val="000000"/>
          <w:kern w:val="1"/>
          <w:sz w:val="24"/>
          <w:lang w:eastAsia="ar-SA"/>
        </w:rPr>
        <w:t>2) по отзыву главы поселения — Советом депутатов Чернопенского сельского поселения.</w:t>
      </w:r>
    </w:p>
    <w:p w:rsidR="00AC0186" w:rsidRPr="00AC0186" w:rsidRDefault="00AC0186" w:rsidP="00AC0186">
      <w:pPr>
        <w:ind w:firstLine="680"/>
        <w:jc w:val="both"/>
        <w:rPr>
          <w:rFonts w:ascii="Arial" w:eastAsia="Arial" w:hAnsi="Arial" w:cs="Arial"/>
          <w:color w:val="000000"/>
          <w:kern w:val="1"/>
          <w:sz w:val="24"/>
          <w:lang w:eastAsia="ar-SA"/>
        </w:rPr>
      </w:pPr>
      <w:r w:rsidRPr="00AC0186">
        <w:rPr>
          <w:rFonts w:ascii="Arial" w:hAnsi="Arial"/>
          <w:color w:val="000000"/>
          <w:kern w:val="1"/>
          <w:sz w:val="24"/>
          <w:lang w:eastAsia="ar-SA"/>
        </w:rPr>
        <w:t xml:space="preserve">11. Депутата, глава поселения считаются отозванными, если за отзыв проголосовало не менее половины избирателей, зарегистрированных </w:t>
      </w:r>
      <w:r w:rsidRPr="00AC0186">
        <w:rPr>
          <w:rFonts w:ascii="Arial" w:eastAsia="Arial" w:hAnsi="Arial" w:cs="Arial"/>
          <w:color w:val="000000"/>
          <w:kern w:val="1"/>
          <w:sz w:val="24"/>
          <w:lang w:eastAsia="ar-SA"/>
        </w:rPr>
        <w:t>соответственно в избирательном округе, Чернопенском сельском поселении.</w:t>
      </w:r>
    </w:p>
    <w:p w:rsidR="00AC0186" w:rsidRPr="00AC0186" w:rsidRDefault="00AC0186" w:rsidP="00AC0186">
      <w:pPr>
        <w:ind w:firstLine="680"/>
        <w:jc w:val="both"/>
        <w:rPr>
          <w:rFonts w:ascii="Arial" w:hAnsi="Arial"/>
          <w:color w:val="000000"/>
          <w:kern w:val="1"/>
          <w:sz w:val="24"/>
          <w:lang w:eastAsia="ar-SA"/>
        </w:rPr>
      </w:pPr>
      <w:r w:rsidRPr="00AC0186">
        <w:rPr>
          <w:rFonts w:ascii="Arial" w:hAnsi="Arial"/>
          <w:color w:val="000000"/>
          <w:kern w:val="1"/>
          <w:sz w:val="24"/>
          <w:lang w:eastAsia="ar-SA"/>
        </w:rPr>
        <w:t xml:space="preserve"> 12. Итоги голосования по отзыву депутата, главы поселения и принятые решения подлежат официальному опубликованию (обнародованию).</w:t>
      </w:r>
    </w:p>
    <w:p w:rsidR="00AC0186" w:rsidRPr="00AC0186" w:rsidRDefault="00AC0186" w:rsidP="00AC0186">
      <w:pPr>
        <w:tabs>
          <w:tab w:val="left" w:pos="0"/>
        </w:tabs>
        <w:ind w:firstLine="680"/>
        <w:jc w:val="both"/>
        <w:rPr>
          <w:rFonts w:ascii="Arial" w:hAnsi="Arial"/>
          <w:color w:val="000000"/>
          <w:kern w:val="1"/>
          <w:sz w:val="24"/>
          <w:lang w:eastAsia="ar-SA"/>
        </w:rPr>
      </w:pPr>
      <w:r w:rsidRPr="00AC0186">
        <w:rPr>
          <w:rFonts w:ascii="Arial" w:hAnsi="Arial"/>
          <w:color w:val="000000"/>
          <w:kern w:val="1"/>
          <w:sz w:val="24"/>
          <w:lang w:eastAsia="ar-SA"/>
        </w:rPr>
        <w:lastRenderedPageBreak/>
        <w:t xml:space="preserve">13.  Процедура досрочного </w:t>
      </w:r>
      <w:proofErr w:type="gramStart"/>
      <w:r w:rsidRPr="00AC0186">
        <w:rPr>
          <w:rFonts w:ascii="Arial" w:hAnsi="Arial"/>
          <w:color w:val="000000"/>
          <w:kern w:val="1"/>
          <w:sz w:val="24"/>
          <w:lang w:eastAsia="ar-SA"/>
        </w:rPr>
        <w:t>прекращения полномочий выборных органов выборных должностных лиц местного самоуправления</w:t>
      </w:r>
      <w:proofErr w:type="gramEnd"/>
      <w:r w:rsidRPr="00AC0186">
        <w:rPr>
          <w:rFonts w:ascii="Arial" w:hAnsi="Arial"/>
          <w:color w:val="000000"/>
          <w:kern w:val="1"/>
          <w:sz w:val="24"/>
          <w:lang w:eastAsia="ar-SA"/>
        </w:rPr>
        <w:t xml:space="preserve"> проводятся в соответствии с федеральными законами. В случае досрочного прекращения полномочий выборных органов или депутатов, влекущего за собой неправомерность органа, досрочные выборы проводятся в соответствии с федеральными законами.</w:t>
      </w:r>
    </w:p>
    <w:p w:rsidR="00AC0186" w:rsidRPr="00AC0186" w:rsidRDefault="00AC0186" w:rsidP="00AC0186">
      <w:pPr>
        <w:ind w:firstLine="709"/>
        <w:jc w:val="both"/>
        <w:rPr>
          <w:rFonts w:ascii="Arial" w:hAnsi="Arial" w:cs="Arial"/>
          <w:color w:val="000000"/>
          <w:kern w:val="1"/>
          <w:sz w:val="24"/>
          <w:lang w:eastAsia="ar-SA"/>
        </w:rPr>
      </w:pPr>
      <w:r w:rsidRPr="00AC0186">
        <w:rPr>
          <w:rFonts w:ascii="Arial" w:hAnsi="Arial"/>
          <w:color w:val="000000"/>
          <w:kern w:val="1"/>
          <w:sz w:val="24"/>
          <w:lang w:eastAsia="ar-SA"/>
        </w:rPr>
        <w:t xml:space="preserve">Письменное заявление депутата Совета депутатов, главы сельского поселения о сложении полномочий направляется в Совет депутатов Чернопенского сельского поселения и рассматривается </w:t>
      </w:r>
      <w:r w:rsidRPr="00AC0186">
        <w:rPr>
          <w:rFonts w:ascii="Arial" w:hAnsi="Arial" w:cs="Arial"/>
          <w:color w:val="000000"/>
          <w:kern w:val="1"/>
          <w:sz w:val="24"/>
          <w:lang w:eastAsia="ar-SA"/>
        </w:rPr>
        <w:t xml:space="preserve">в порядке, предусмотренном статьёй 24 Избирательного кодекса Костромской области. </w:t>
      </w:r>
    </w:p>
    <w:p w:rsidR="00AC0186" w:rsidRPr="00AC0186" w:rsidRDefault="00AC0186" w:rsidP="00AC0186">
      <w:pPr>
        <w:ind w:firstLine="709"/>
        <w:jc w:val="both"/>
        <w:rPr>
          <w:rFonts w:ascii="Arial" w:hAnsi="Arial"/>
          <w:color w:val="000000"/>
          <w:kern w:val="1"/>
          <w:sz w:val="24"/>
          <w:lang w:eastAsia="ar-SA"/>
        </w:rPr>
      </w:pPr>
      <w:r w:rsidRPr="00AC0186">
        <w:rPr>
          <w:rFonts w:ascii="Arial" w:hAnsi="Arial"/>
          <w:color w:val="000000"/>
          <w:kern w:val="1"/>
          <w:sz w:val="24"/>
          <w:lang w:eastAsia="ar-SA"/>
        </w:rPr>
        <w:t xml:space="preserve">Депутат, глава поселения в случае отставки по собственному желанию вправе отозвать свое заявление, но не позднее пяти дней до дня его рассмотрения Советом депутатов Чернопенского сельского поселения. </w:t>
      </w:r>
    </w:p>
    <w:p w:rsidR="00AC0186" w:rsidRPr="00AC0186" w:rsidRDefault="00AC0186" w:rsidP="00AC0186">
      <w:pPr>
        <w:jc w:val="both"/>
        <w:rPr>
          <w:rFonts w:ascii="Arial" w:hAnsi="Arial"/>
          <w:color w:val="000000"/>
          <w:kern w:val="1"/>
          <w:sz w:val="24"/>
          <w:lang w:eastAsia="ar-SA"/>
        </w:rPr>
      </w:pPr>
      <w:r w:rsidRPr="00AC0186">
        <w:rPr>
          <w:rFonts w:ascii="Arial" w:hAnsi="Arial"/>
          <w:color w:val="000000"/>
          <w:kern w:val="1"/>
          <w:sz w:val="24"/>
          <w:lang w:eastAsia="ar-SA"/>
        </w:rPr>
        <w:t>Решение Совета депутатов поселения о досрочном прекращении полномочий депутатов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поселения — не позднее чем через месяц со дня появления такого основания</w:t>
      </w:r>
      <w:proofErr w:type="gramStart"/>
      <w:r w:rsidRPr="00AC0186">
        <w:rPr>
          <w:rFonts w:ascii="Arial" w:hAnsi="Arial"/>
          <w:color w:val="000000"/>
          <w:kern w:val="1"/>
          <w:sz w:val="24"/>
          <w:lang w:eastAsia="ar-SA"/>
        </w:rPr>
        <w:t>.</w:t>
      </w:r>
      <w:proofErr w:type="gramEnd"/>
      <w:r w:rsidRPr="00AC0186">
        <w:rPr>
          <w:rFonts w:ascii="Arial" w:hAnsi="Arial"/>
          <w:color w:val="000000"/>
          <w:kern w:val="1"/>
          <w:sz w:val="24"/>
          <w:lang w:eastAsia="ar-SA"/>
        </w:rPr>
        <w:t xml:space="preserve"> ( </w:t>
      </w:r>
      <w:proofErr w:type="gramStart"/>
      <w:r w:rsidRPr="00AC0186">
        <w:rPr>
          <w:rFonts w:ascii="Arial" w:hAnsi="Arial"/>
          <w:color w:val="000000"/>
          <w:kern w:val="1"/>
          <w:sz w:val="24"/>
          <w:lang w:eastAsia="ar-SA"/>
        </w:rPr>
        <w:t>ч</w:t>
      </w:r>
      <w:proofErr w:type="gramEnd"/>
      <w:r w:rsidRPr="00AC0186">
        <w:rPr>
          <w:rFonts w:ascii="Arial" w:hAnsi="Arial"/>
          <w:color w:val="000000"/>
          <w:kern w:val="1"/>
          <w:sz w:val="24"/>
          <w:lang w:eastAsia="ar-SA"/>
        </w:rPr>
        <w:t>асть 13 статьи 13 в редакции решения Совета депутатов от  29.12.2011 г.  №  66 )</w:t>
      </w:r>
    </w:p>
    <w:p w:rsidR="00AC0186" w:rsidRPr="00AC0186" w:rsidRDefault="00AC0186" w:rsidP="00AC0186">
      <w:pPr>
        <w:tabs>
          <w:tab w:val="left" w:pos="1040"/>
        </w:tabs>
        <w:jc w:val="both"/>
        <w:rPr>
          <w:rFonts w:ascii="Arial" w:hAnsi="Arial" w:cs="Arial"/>
          <w:color w:val="000000"/>
          <w:kern w:val="1"/>
          <w:sz w:val="24"/>
          <w:lang w:eastAsia="ar-SA"/>
        </w:rPr>
      </w:pPr>
      <w:r w:rsidRPr="00AC0186">
        <w:rPr>
          <w:rFonts w:ascii="Arial" w:hAnsi="Arial"/>
          <w:color w:val="0000FF"/>
          <w:kern w:val="1"/>
          <w:sz w:val="24"/>
          <w:lang w:eastAsia="ar-SA"/>
        </w:rPr>
        <w:t xml:space="preserve"> </w:t>
      </w:r>
      <w:r w:rsidRPr="00AC0186">
        <w:rPr>
          <w:rFonts w:ascii="Arial" w:hAnsi="Arial"/>
          <w:color w:val="000000"/>
          <w:kern w:val="1"/>
          <w:sz w:val="24"/>
          <w:lang w:eastAsia="ar-SA"/>
        </w:rPr>
        <w:t>14. По заявлению о досрочном прекращении полномочий депутата Совета депутатов, главы поселения принимается решение Совета депутатов. Решение подлежит официальному опубликованию в информационном бюллетене «Чернопенский вестник» в течение 5 дней со дня принятия</w:t>
      </w:r>
      <w:proofErr w:type="gramStart"/>
      <w:r w:rsidRPr="00AC0186">
        <w:rPr>
          <w:rFonts w:ascii="Arial" w:hAnsi="Arial"/>
          <w:color w:val="000000"/>
          <w:kern w:val="1"/>
          <w:sz w:val="24"/>
          <w:lang w:eastAsia="ar-SA"/>
        </w:rPr>
        <w:t>.</w:t>
      </w:r>
      <w:proofErr w:type="gramEnd"/>
      <w:r w:rsidRPr="00AC0186">
        <w:rPr>
          <w:rFonts w:ascii="Arial" w:hAnsi="Arial"/>
          <w:color w:val="000000"/>
          <w:kern w:val="1"/>
          <w:sz w:val="24"/>
          <w:lang w:eastAsia="ar-SA"/>
        </w:rPr>
        <w:t xml:space="preserve"> (</w:t>
      </w:r>
      <w:proofErr w:type="gramStart"/>
      <w:r w:rsidRPr="00AC0186">
        <w:rPr>
          <w:rFonts w:ascii="Arial" w:hAnsi="Arial"/>
          <w:color w:val="000000"/>
          <w:kern w:val="1"/>
          <w:sz w:val="24"/>
          <w:lang w:eastAsia="ar-SA"/>
        </w:rPr>
        <w:t>с</w:t>
      </w:r>
      <w:proofErr w:type="gramEnd"/>
      <w:r w:rsidRPr="00AC0186">
        <w:rPr>
          <w:rFonts w:ascii="Arial" w:hAnsi="Arial"/>
          <w:color w:val="000000"/>
          <w:kern w:val="1"/>
          <w:sz w:val="24"/>
          <w:lang w:eastAsia="ar-SA"/>
        </w:rPr>
        <w:t xml:space="preserve">татья 13 в редакции решений  Совета депутатов № 13 от 25.03.2010 г., № 41 от 30.09.2010 г., в ред. решения Совета депутатов от 12.03.2015 г. № 15 </w:t>
      </w:r>
      <w:r w:rsidRPr="00AC0186">
        <w:rPr>
          <w:rFonts w:ascii="Arial" w:hAnsi="Arial" w:cs="Arial"/>
          <w:color w:val="000000"/>
          <w:kern w:val="1"/>
          <w:sz w:val="24"/>
          <w:lang w:eastAsia="ar-SA"/>
        </w:rPr>
        <w:t>)</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 </w:t>
      </w:r>
      <w:r w:rsidRPr="00AC0186">
        <w:rPr>
          <w:rFonts w:ascii="Arial" w:eastAsia="Arial" w:hAnsi="Arial" w:cs="Arial"/>
          <w:b/>
          <w:bCs/>
          <w:color w:val="000000"/>
          <w:kern w:val="1"/>
          <w:sz w:val="24"/>
          <w:lang w:eastAsia="ar-SA"/>
        </w:rPr>
        <w:t>Статья 14. Голосование по вопросам изменения границ поселения, преобразования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w:t>
      </w:r>
      <w:r w:rsidRPr="00AC0186">
        <w:rPr>
          <w:rFonts w:ascii="Arial" w:eastAsia="Arial" w:hAnsi="Arial" w:cs="Arial"/>
          <w:b/>
          <w:color w:val="000000"/>
          <w:kern w:val="1"/>
          <w:sz w:val="24"/>
          <w:lang w:eastAsia="ar-SA"/>
        </w:rPr>
        <w:t xml:space="preserve">. </w:t>
      </w:r>
      <w:r w:rsidRPr="00AC0186">
        <w:rPr>
          <w:rFonts w:ascii="Arial" w:eastAsia="Arial" w:hAnsi="Arial" w:cs="Arial"/>
          <w:color w:val="000000"/>
          <w:kern w:val="1"/>
          <w:sz w:val="24"/>
          <w:lang w:eastAsia="ar-SA"/>
        </w:rPr>
        <w:t xml:space="preserve">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Изменение границ  поселения, влекущее отнесение территорий отдельных входящих в его состав населенных пунктов к территории другого поселения, осуществляется с согласия населения данных населенных пунктов, выраженного путем голосования, либо на сходах граждан с учетом мнения Совета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Изменение границ  поселения, не влекущее отнесения территорий отдельных входящих в его состав населенных пунктов к территории другого поселения, осуществляется с учетом мнения населения, выраженного Советом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Голосование по вопросам изменения границ поселения, преобразования поселения назначается Советом депутатов поселения и проводится в порядке, установленном федеральным законом и Кодексом о референдумах в Костромской области.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5. Голосование по вопросам изменения границ поселения, преобразования  поселения считается состоявшимся, если в нем приняло участие более половины жителей поселения  или части поселения, обладающих избирательным правом. Согласие населения на изменение границ поселения, преобразование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6. Итоги голосования по вопросам  изменения границ поселения, преобразования поселения и принятые решения подлежат официальному </w:t>
      </w:r>
      <w:r w:rsidRPr="00AC0186">
        <w:rPr>
          <w:rFonts w:ascii="Arial" w:eastAsia="Arial" w:hAnsi="Arial" w:cs="Arial"/>
          <w:color w:val="000000"/>
          <w:kern w:val="1"/>
          <w:sz w:val="24"/>
          <w:lang w:eastAsia="ar-SA"/>
        </w:rPr>
        <w:lastRenderedPageBreak/>
        <w:t xml:space="preserve">опубликованию (обнародованию).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Статья 15. Правотворческая инициатива граждан</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Под правотворческой инициативой понимается право граждан вносить в органы местного самоуправления проекты правовых актов по вопросам местного значения.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С правотворческой инициативой может выступить инициативная группа граждан  поселения, обладающих избирательным правом, в порядке, установленном нормативным правовым актом Совета депутатов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Минимальная численность инициативной группы граждан устанавливается нормативным правовым актом Совета депутатов поселения и не может превышать 3 процента от числа жителей поселения, обладающих избирательным правом.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которого относится принятие соответствующего акта, в течение трех месяцев со дня его внесения.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 в пределах полномочий, установленных законодательством Российской Федерации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Порядок реализации правотворческой инициативы граждан устанавливается нормативным правовым актом Совета депутатов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Статья 16. Территориальное общественное самоуправление</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Под территориальным общественным самоуправлением понимается самоорганизация граждан по месту их жительства </w:t>
      </w:r>
      <w:proofErr w:type="gramStart"/>
      <w:r w:rsidRPr="00AC0186">
        <w:rPr>
          <w:rFonts w:ascii="Arial" w:eastAsia="Arial" w:hAnsi="Arial" w:cs="Arial"/>
          <w:color w:val="000000"/>
          <w:kern w:val="1"/>
          <w:sz w:val="24"/>
          <w:lang w:eastAsia="ar-SA"/>
        </w:rPr>
        <w:t>на части территории</w:t>
      </w:r>
      <w:proofErr w:type="gramEnd"/>
      <w:r w:rsidRPr="00AC0186">
        <w:rPr>
          <w:rFonts w:ascii="Arial" w:eastAsia="Arial" w:hAnsi="Arial" w:cs="Arial"/>
          <w:color w:val="000000"/>
          <w:kern w:val="1"/>
          <w:sz w:val="24"/>
          <w:lang w:eastAsia="ar-SA"/>
        </w:rPr>
        <w:t xml:space="preserve">   поселения для самостоятельного и под свою ответственность осуществления собственных инициатив по вопросам местного значения.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Территориальное общественное самоуправление осуществляется в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Границы территории, на которой осуществляется территориальное общественное самоуправление, устанавливаются Советом депутатов поселения по предложению населения, проживающего на данной территории </w:t>
      </w:r>
      <w:r w:rsidRPr="00AC0186">
        <w:rPr>
          <w:rFonts w:ascii="Arial" w:eastAsia="Times New Roman" w:hAnsi="Arial" w:cs="Arial"/>
          <w:color w:val="000000"/>
          <w:kern w:val="1"/>
          <w:sz w:val="24"/>
          <w:lang w:eastAsia="ar-SA"/>
        </w:rPr>
        <w:t>в пределах полномочий, установленных законодательством Российской Федерации (пункт 4 в редакции решения Совета депутатов  № 41 от 30.09.2010 г.</w:t>
      </w:r>
      <w:proofErr w:type="gramStart"/>
      <w:r w:rsidRPr="00AC0186">
        <w:rPr>
          <w:rFonts w:ascii="Arial" w:eastAsia="Times New Roman" w:hAnsi="Arial" w:cs="Arial"/>
          <w:color w:val="000000"/>
          <w:kern w:val="1"/>
          <w:sz w:val="24"/>
          <w:lang w:eastAsia="ar-SA"/>
        </w:rPr>
        <w:t xml:space="preserve">  )</w:t>
      </w:r>
      <w:proofErr w:type="gramEnd"/>
      <w:r w:rsidRPr="00AC0186">
        <w:rPr>
          <w:rFonts w:ascii="Arial" w:eastAsia="Times New Roman" w:hAnsi="Arial" w:cs="Arial"/>
          <w:color w:val="000000"/>
          <w:kern w:val="1"/>
          <w:sz w:val="24"/>
          <w:lang w:eastAsia="ar-SA"/>
        </w:rPr>
        <w:t xml:space="preserve"> </w:t>
      </w:r>
      <w:r w:rsidRPr="00AC0186">
        <w:rPr>
          <w:rFonts w:ascii="Arial" w:eastAsia="Arial" w:hAnsi="Arial" w:cs="Arial"/>
          <w:color w:val="000000"/>
          <w:kern w:val="1"/>
          <w:sz w:val="24"/>
          <w:lang w:eastAsia="ar-SA"/>
        </w:rPr>
        <w:t>.</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Территория,  на которой осуществляется территориальное общественное самоуправление, не может входить в состав другой аналогичной территории.</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Статья 17. Порядок организации и осуществления территориального общественного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Органы территориального общественного самоуправления избираются на собраниях или конференциях граждан, проживающих на соответствующей территории  поселения.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2. Выборы и деятельность органов территориального общественного самоуправления осуществляются в соответствии с Уставом территориального общественного самоуправления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2 в редакции решения Совета депутатов № 45 от 30.10.2006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Порядок регистрации устава территориального общественного самоуправления определяется нормативным правовым актом Совета депутатов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Территориальное общественное самоуправление в соответствии с его уставом может являться юридическим лицом. В этом случае оно  подлежит государственной регистрации в организационно - правовой форме некоммерческой организации.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Собрания, конференции граждан по вопросам деятельности территориального общественного самоуправления созываются в соответствии с Уставом  территориального общественного самоуправления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5 в редакции решения Совета депутатов № 45 от 30.10.2006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Органы территориального общественного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представляют интересы населения, проживающего на соответствующей территории;</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2) обеспечивают исполнение решений, принятых на собраниях и конференциях граждан;</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по договору с органами местного самоуправления  поселения с использованием средств местного бюджета; </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пункт 3 в редакции решения Совета депутатов  №19  от 02.07.2007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вправе вносить в органы местного самоуправления поселения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 Порядок выделения необходимых средств из местного бюджета на основании договоров, заключаемых территориальным общественным самоуправлением с органами местного самоуправления, определяется нормативными правовыми актами Совета депутатов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Cs/>
          <w:color w:val="000000"/>
          <w:kern w:val="1"/>
          <w:sz w:val="24"/>
          <w:lang w:eastAsia="ar-SA"/>
        </w:rPr>
      </w:pPr>
      <w:r w:rsidRPr="00AC0186">
        <w:rPr>
          <w:rFonts w:ascii="Arial" w:eastAsia="Arial" w:hAnsi="Arial" w:cs="Arial"/>
          <w:b/>
          <w:bCs/>
          <w:color w:val="000000"/>
          <w:kern w:val="1"/>
          <w:sz w:val="24"/>
          <w:lang w:eastAsia="ar-SA"/>
        </w:rPr>
        <w:t xml:space="preserve">Статья 18. </w:t>
      </w:r>
      <w:r w:rsidRPr="00AC0186">
        <w:rPr>
          <w:rFonts w:ascii="Arial" w:eastAsia="Arial" w:hAnsi="Arial" w:cs="Arial"/>
          <w:b/>
          <w:kern w:val="1"/>
          <w:sz w:val="24"/>
          <w:lang w:eastAsia="ru-RU"/>
        </w:rPr>
        <w:t xml:space="preserve">Публичные слушания, общественные обсуждения </w:t>
      </w:r>
      <w:r w:rsidRPr="00AC0186">
        <w:rPr>
          <w:rFonts w:ascii="Arial" w:eastAsia="Arial" w:hAnsi="Arial" w:cs="Arial"/>
          <w:kern w:val="1"/>
          <w:sz w:val="24"/>
          <w:lang w:eastAsia="ru-RU"/>
        </w:rPr>
        <w:t>(название в редакции решения Совета депутатов от 05.04.2018 года № 14)</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Для обсуждения проектов муниципальных правовых актов по вопросам местного значения с участием жителей поселения Советом депутатов поселения, главой поселения могут проводиться публичные слушания.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Публичные слушания проводятся по инициативе населения, Совета депутатов  поселения, главы поселения.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Публичные слушания, проводимые по инициативе населения или Совета депутатов поселения, назначаются Советом депутатов  поселения, а по инициативе главы поселения - главой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На публичные слушания выносятся в обязательном порядке: </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kern w:val="1"/>
          <w:sz w:val="24"/>
          <w:lang w:eastAsia="ar-SA"/>
        </w:rPr>
        <w:t xml:space="preserve">1) проект устава поселения, а также проект муниципального нормативного правового акта о внесении изменений и дополнений в данный устав, кроме случаев, когда в устав поселения вносятся изменения в форме точного </w:t>
      </w:r>
      <w:r w:rsidRPr="00AC0186">
        <w:rPr>
          <w:rFonts w:ascii="Arial" w:eastAsia="Arial" w:hAnsi="Arial" w:cs="Arial"/>
          <w:kern w:val="1"/>
          <w:sz w:val="24"/>
          <w:lang w:eastAsia="ar-SA"/>
        </w:rPr>
        <w:lastRenderedPageBreak/>
        <w:t>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 устава в соответствие с этими нормативными правовыми актами;</w:t>
      </w:r>
      <w:proofErr w:type="gramEnd"/>
      <w:r w:rsidRPr="00AC0186">
        <w:rPr>
          <w:rFonts w:ascii="Arial" w:eastAsia="Arial" w:hAnsi="Arial" w:cs="Arial"/>
          <w:color w:val="000000"/>
          <w:kern w:val="1"/>
          <w:sz w:val="24"/>
          <w:lang w:eastAsia="ar-SA"/>
        </w:rPr>
        <w:t xml:space="preserve"> (пункт 1 в редакции решения Совета депутатов № 1 от 31.01.2008 г., от 27.04.2017 г. №  19);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проект местного бюджета и отчет о его исполнении;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2.1) прое</w:t>
      </w:r>
      <w:proofErr w:type="gramStart"/>
      <w:r w:rsidRPr="00AC0186">
        <w:rPr>
          <w:rFonts w:ascii="Arial" w:eastAsia="Arial" w:hAnsi="Arial" w:cs="Arial"/>
          <w:color w:val="000000"/>
          <w:kern w:val="1"/>
          <w:sz w:val="24"/>
          <w:lang w:eastAsia="ar-SA"/>
        </w:rPr>
        <w:t>кт стр</w:t>
      </w:r>
      <w:proofErr w:type="gramEnd"/>
      <w:r w:rsidRPr="00AC0186">
        <w:rPr>
          <w:rFonts w:ascii="Arial" w:eastAsia="Arial" w:hAnsi="Arial" w:cs="Arial"/>
          <w:color w:val="000000"/>
          <w:kern w:val="1"/>
          <w:sz w:val="24"/>
          <w:lang w:eastAsia="ar-SA"/>
        </w:rPr>
        <w:t>атегии социально-экономического развития муниципального образования; (пункт введен решением Совета депутатов от 05.04.2018 года № 14)</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 xml:space="preserve">3) проекты правил землепользования и застройки, </w:t>
      </w:r>
      <w:r w:rsidRPr="00AC0186">
        <w:rPr>
          <w:rFonts w:ascii="Arial" w:eastAsia="Calibri" w:hAnsi="Arial" w:cs="Arial"/>
          <w:color w:val="000000"/>
          <w:kern w:val="1"/>
          <w:sz w:val="24"/>
          <w:lang w:eastAsia="ar-SA"/>
        </w:rPr>
        <w:t xml:space="preserve">за исключением случаев, предусмотренных Градостроительным </w:t>
      </w:r>
      <w:hyperlink r:id="rId18" w:history="1">
        <w:r w:rsidRPr="00AC0186">
          <w:rPr>
            <w:rFonts w:ascii="Arial" w:eastAsia="Arial" w:hAnsi="Arial" w:cs="Arial"/>
            <w:color w:val="000080"/>
            <w:kern w:val="1"/>
            <w:szCs w:val="20"/>
            <w:u w:val="single"/>
            <w:lang w:eastAsia="ar-SA"/>
          </w:rPr>
          <w:t>кодексом</w:t>
        </w:r>
      </w:hyperlink>
      <w:r w:rsidRPr="00AC0186">
        <w:rPr>
          <w:rFonts w:ascii="Arial" w:eastAsia="Calibri" w:hAnsi="Arial" w:cs="Arial"/>
          <w:color w:val="000000"/>
          <w:kern w:val="1"/>
          <w:sz w:val="24"/>
          <w:lang w:eastAsia="ar-SA"/>
        </w:rPr>
        <w:t xml:space="preserve"> Российской Федерации</w:t>
      </w:r>
      <w:r w:rsidRPr="00AC0186">
        <w:rPr>
          <w:rFonts w:ascii="Arial" w:eastAsia="Arial" w:hAnsi="Arial" w:cs="Arial"/>
          <w:color w:val="000000"/>
          <w:kern w:val="1"/>
          <w:sz w:val="24"/>
          <w:lang w:eastAsia="ar-SA"/>
        </w:rPr>
        <w:t>, проекты правил благоустройства территорий, а также вопросы предоставления разрешений на условно разрешенный вид 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разрешённого использования земельных участков и объектов капитального строительства на другой вид</w:t>
      </w:r>
      <w:proofErr w:type="gramEnd"/>
      <w:r w:rsidRPr="00AC0186">
        <w:rPr>
          <w:rFonts w:ascii="Arial" w:eastAsia="Arial" w:hAnsi="Arial" w:cs="Arial"/>
          <w:color w:val="000000"/>
          <w:kern w:val="1"/>
          <w:sz w:val="24"/>
          <w:lang w:eastAsia="ar-SA"/>
        </w:rPr>
        <w:t xml:space="preserve"> такого использования при отсутствии утверждённых правил  землепользования и застройки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п</w:t>
      </w:r>
      <w:proofErr w:type="gramEnd"/>
      <w:r w:rsidRPr="00AC0186">
        <w:rPr>
          <w:rFonts w:ascii="Arial" w:eastAsia="Arial" w:hAnsi="Arial" w:cs="Arial"/>
          <w:color w:val="000000"/>
          <w:kern w:val="1"/>
          <w:sz w:val="24"/>
          <w:lang w:eastAsia="ar-SA"/>
        </w:rPr>
        <w:t>ункт 3 в редакции решений Совета депутатов № 45 от 30.10.2006 г., № 66 от 29.12.2011 г., в редакции решений Совета депутатов от   12.03.2015 г № 15 , от 05.04.2018 года № 14)</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вопросы о преобразовании поселения</w:t>
      </w:r>
      <w:r w:rsidRPr="00AC0186">
        <w:rPr>
          <w:rFonts w:ascii="Arial" w:eastAsia="Arial" w:hAnsi="Arial" w:cs="Arial"/>
          <w:kern w:val="1"/>
          <w:sz w:val="24"/>
          <w:lang w:eastAsia="ar-SA"/>
        </w:rPr>
        <w:t>, за исключением случаев, если в соответствии со статьей 13 Федерального закона для преобразования сельского поселения требуется получение согласия населения сельского поселения, выраженного путем голосования либо на сходах граждан</w:t>
      </w:r>
      <w:proofErr w:type="gramStart"/>
      <w:r w:rsidRPr="00AC0186">
        <w:rPr>
          <w:rFonts w:ascii="Arial" w:eastAsia="Arial" w:hAnsi="Arial" w:cs="Arial"/>
          <w:color w:val="000000"/>
          <w:kern w:val="1"/>
          <w:sz w:val="24"/>
          <w:lang w:eastAsia="ar-SA"/>
        </w:rPr>
        <w:t>.</w:t>
      </w:r>
      <w:proofErr w:type="gramEnd"/>
      <w:r w:rsidRPr="00AC0186">
        <w:rPr>
          <w:rFonts w:eastAsia="Arial"/>
          <w:kern w:val="1"/>
          <w:sz w:val="28"/>
          <w:szCs w:val="28"/>
          <w:lang w:eastAsia="ar-SA"/>
        </w:rPr>
        <w:t xml:space="preserve"> </w:t>
      </w:r>
      <w:r w:rsidRPr="00AC0186">
        <w:rPr>
          <w:rFonts w:ascii="Arial" w:eastAsia="Arial" w:hAnsi="Arial" w:cs="Arial"/>
          <w:color w:val="000000"/>
          <w:kern w:val="1"/>
          <w:sz w:val="24"/>
          <w:lang w:eastAsia="ar-SA"/>
        </w:rPr>
        <w:t>(</w:t>
      </w:r>
      <w:proofErr w:type="gramStart"/>
      <w:r w:rsidRPr="00AC0186">
        <w:rPr>
          <w:rFonts w:ascii="Arial" w:eastAsia="Arial" w:hAnsi="Arial" w:cs="Arial"/>
          <w:color w:val="000000"/>
          <w:kern w:val="1"/>
          <w:sz w:val="24"/>
          <w:lang w:eastAsia="ar-SA"/>
        </w:rPr>
        <w:t>п</w:t>
      </w:r>
      <w:proofErr w:type="gramEnd"/>
      <w:r w:rsidRPr="00AC0186">
        <w:rPr>
          <w:rFonts w:ascii="Arial" w:eastAsia="Arial" w:hAnsi="Arial" w:cs="Arial"/>
          <w:color w:val="000000"/>
          <w:kern w:val="1"/>
          <w:sz w:val="24"/>
          <w:lang w:eastAsia="ar-SA"/>
        </w:rPr>
        <w:t>ункт 4 в редакции решения Совета депутатов от  29.10.2015 г № 58)</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w:t>
      </w:r>
      <w:proofErr w:type="gramStart"/>
      <w:r w:rsidRPr="00AC0186">
        <w:rPr>
          <w:rFonts w:ascii="Arial" w:eastAsia="Arial" w:hAnsi="Arial" w:cs="Arial"/>
          <w:color w:val="000000"/>
          <w:kern w:val="1"/>
          <w:sz w:val="24"/>
          <w:lang w:eastAsia="ar-SA"/>
        </w:rPr>
        <w:t xml:space="preserve">Порядок организации и проведения публичных слушаний </w:t>
      </w:r>
      <w:r w:rsidRPr="00AC0186">
        <w:rPr>
          <w:rFonts w:ascii="Arial" w:eastAsia="Arial" w:hAnsi="Arial" w:cs="Arial"/>
          <w:kern w:val="1"/>
          <w:sz w:val="24"/>
          <w:lang w:eastAsia="ru-RU"/>
        </w:rPr>
        <w:t xml:space="preserve">по проектам и вопросам, указанным в части 3 настоящей статьи, </w:t>
      </w:r>
      <w:r w:rsidRPr="00AC0186">
        <w:rPr>
          <w:rFonts w:ascii="Arial" w:eastAsia="Arial" w:hAnsi="Arial" w:cs="Arial"/>
          <w:color w:val="000000"/>
          <w:kern w:val="1"/>
          <w:sz w:val="24"/>
          <w:lang w:eastAsia="ar-SA"/>
        </w:rPr>
        <w:t>определяется Положением о публичных слушаниях, утверждаемым  Советом депутатов  поселения и должен предусматривать заблаговременное оповещение жителей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поселения, опубликование результатов публичных слушаний, включая</w:t>
      </w:r>
      <w:proofErr w:type="gramEnd"/>
      <w:r w:rsidRPr="00AC0186">
        <w:rPr>
          <w:rFonts w:ascii="Arial" w:eastAsia="Arial" w:hAnsi="Arial" w:cs="Arial"/>
          <w:color w:val="000000"/>
          <w:kern w:val="1"/>
          <w:sz w:val="24"/>
          <w:lang w:eastAsia="ar-SA"/>
        </w:rPr>
        <w:t xml:space="preserve"> мотивированное обоснование принятых решений</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 решения Совета депутатов от 12.03.2015 г. № 15, от 05.04.2018 года № 14 )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5.Итоги публичных слушаний подлежат опубликованию (обнародованию).</w:t>
      </w:r>
    </w:p>
    <w:p w:rsidR="00AC0186" w:rsidRPr="00AC0186" w:rsidRDefault="00AC0186" w:rsidP="00AC0186">
      <w:pPr>
        <w:keepNext/>
        <w:numPr>
          <w:ilvl w:val="7"/>
          <w:numId w:val="2"/>
        </w:numPr>
        <w:tabs>
          <w:tab w:val="clear" w:pos="3240"/>
          <w:tab w:val="num" w:pos="0"/>
          <w:tab w:val="left" w:pos="564"/>
        </w:tabs>
        <w:ind w:left="0" w:firstLine="0"/>
        <w:jc w:val="both"/>
        <w:outlineLvl w:val="2"/>
        <w:rPr>
          <w:rFonts w:ascii="Arial" w:hAnsi="Arial" w:cs="Arial"/>
          <w:kern w:val="1"/>
          <w:sz w:val="24"/>
          <w:lang w:eastAsia="ru-RU"/>
        </w:rPr>
      </w:pPr>
      <w:r w:rsidRPr="00AC0186">
        <w:rPr>
          <w:rFonts w:ascii="Arial" w:hAnsi="Arial" w:cs="Arial"/>
          <w:kern w:val="1"/>
          <w:sz w:val="24"/>
          <w:lang w:eastAsia="ar-SA"/>
        </w:rPr>
        <w:t xml:space="preserve">            6. </w:t>
      </w:r>
      <w:proofErr w:type="gramStart"/>
      <w:r w:rsidRPr="00AC0186">
        <w:rPr>
          <w:rFonts w:ascii="Arial" w:hAnsi="Arial" w:cs="Arial"/>
          <w:kern w:val="1"/>
          <w:sz w:val="24"/>
          <w:lang w:eastAsia="ru-RU"/>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AC0186">
        <w:rPr>
          <w:rFonts w:ascii="Arial" w:hAnsi="Arial" w:cs="Arial"/>
          <w:kern w:val="1"/>
          <w:sz w:val="24"/>
          <w:lang w:eastAsia="ru-RU"/>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Совета депутатов поселения с учётом положений законодательства о градостроительной деятельности</w:t>
      </w:r>
      <w:proofErr w:type="gramStart"/>
      <w:r w:rsidRPr="00AC0186">
        <w:rPr>
          <w:rFonts w:ascii="Arial" w:hAnsi="Arial" w:cs="Arial"/>
          <w:kern w:val="1"/>
          <w:sz w:val="24"/>
          <w:lang w:eastAsia="ru-RU"/>
        </w:rPr>
        <w:t>.</w:t>
      </w:r>
      <w:proofErr w:type="gramEnd"/>
      <w:r w:rsidRPr="00AC0186">
        <w:rPr>
          <w:rFonts w:ascii="Arial" w:hAnsi="Arial" w:cs="Arial"/>
          <w:kern w:val="1"/>
          <w:sz w:val="24"/>
          <w:lang w:eastAsia="ru-RU"/>
        </w:rPr>
        <w:t xml:space="preserve"> (</w:t>
      </w:r>
      <w:proofErr w:type="gramStart"/>
      <w:r w:rsidRPr="00AC0186">
        <w:rPr>
          <w:rFonts w:ascii="Arial" w:hAnsi="Arial" w:cs="Arial"/>
          <w:kern w:val="1"/>
          <w:sz w:val="24"/>
          <w:lang w:eastAsia="ru-RU"/>
        </w:rPr>
        <w:t>п</w:t>
      </w:r>
      <w:proofErr w:type="gramEnd"/>
      <w:r w:rsidRPr="00AC0186">
        <w:rPr>
          <w:rFonts w:ascii="Arial" w:hAnsi="Arial" w:cs="Arial"/>
          <w:kern w:val="1"/>
          <w:sz w:val="24"/>
          <w:lang w:eastAsia="ru-RU"/>
        </w:rPr>
        <w:t>ункт введен решение Совета депутатов от 05.04.2018 года № 14 )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Статья 19. Собрание граждан</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AC0186">
        <w:rPr>
          <w:rFonts w:ascii="Arial" w:eastAsia="Arial" w:hAnsi="Arial" w:cs="Arial"/>
          <w:color w:val="000000"/>
          <w:kern w:val="1"/>
          <w:sz w:val="24"/>
          <w:lang w:eastAsia="ar-SA"/>
        </w:rPr>
        <w:t>на части территории</w:t>
      </w:r>
      <w:proofErr w:type="gramEnd"/>
      <w:r w:rsidRPr="00AC0186">
        <w:rPr>
          <w:rFonts w:ascii="Arial" w:eastAsia="Arial" w:hAnsi="Arial" w:cs="Arial"/>
          <w:color w:val="000000"/>
          <w:kern w:val="1"/>
          <w:sz w:val="24"/>
          <w:lang w:eastAsia="ar-SA"/>
        </w:rPr>
        <w:t xml:space="preserve">  поселения могут проводиться собрания граждан.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Собрание граждан проводится по инициативе населения, Совета депутатов  поселения, главы поселения, а также в случаях, предусмотренных Уставом территориального общественного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Собрание граждан, проводимое по инициативе Совета депутатов  поселения или главы поселения, назначается соответственно Советом депутатов поселения или главой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Назначение  собрания граждан, проводимого по инициативе населения, осуществляется правовым актом Совета депутатов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Порядок назначения и проведения собрания граждан, а также полномочия собрания граждан определяется Положением о собраниях и конференциях граждан, утверждаемым Советом депутатов поселения, уставом территориального общественного самоуправления.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16-летнего возраста</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 66 от 29.12.2011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7.Собрание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8.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9. Итоги собрания граждан подлежат официальному опубликованию (обнародованию).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20. Конферен</w:t>
      </w:r>
      <w:r w:rsidRPr="00AC0186">
        <w:rPr>
          <w:rFonts w:ascii="Arial" w:eastAsia="Arial" w:hAnsi="Arial" w:cs="Arial"/>
          <w:b/>
          <w:color w:val="000000"/>
          <w:kern w:val="1"/>
          <w:sz w:val="24"/>
          <w:lang w:eastAsia="ar-SA"/>
        </w:rPr>
        <w:t>ция граждан</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Для обсуждения вопросов местного значения, затрагивающих интересы всех жителей поселения, а также для  информирования населения о деятельности органов местного самоуправления и должностных лиц местного самоуправления могут проводиться конференции граждан (собрания делегатов).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Порядок назначения и проведения конференций граждан, а также полномочия  конференций граждан определяются  Положением о собраниях и конференциях граждан, утверждаемым Советом депутатов поселения, уставом территориального общественного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3. 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16-летнего возраста</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 66 от 29.12. 2011г.)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Итоги конференции граждан подлежат официальному опубликованию (обнародованию).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Статья 21. Опрос граждан</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Опрос граждан проводится на всей территории или </w:t>
      </w:r>
      <w:proofErr w:type="gramStart"/>
      <w:r w:rsidRPr="00AC0186">
        <w:rPr>
          <w:rFonts w:ascii="Arial" w:eastAsia="Arial" w:hAnsi="Arial" w:cs="Arial"/>
          <w:color w:val="000000"/>
          <w:kern w:val="1"/>
          <w:sz w:val="24"/>
          <w:lang w:eastAsia="ar-SA"/>
        </w:rPr>
        <w:t>на части территории</w:t>
      </w:r>
      <w:proofErr w:type="gramEnd"/>
      <w:r w:rsidRPr="00AC0186">
        <w:rPr>
          <w:rFonts w:ascii="Arial" w:eastAsia="Arial" w:hAnsi="Arial" w:cs="Arial"/>
          <w:color w:val="000000"/>
          <w:kern w:val="1"/>
          <w:sz w:val="24"/>
          <w:lang w:eastAsia="ar-SA"/>
        </w:rPr>
        <w:t xml:space="preserve"> поселения </w:t>
      </w:r>
      <w:r w:rsidRPr="00AC0186">
        <w:rPr>
          <w:rFonts w:ascii="Arial" w:eastAsia="Arial" w:hAnsi="Arial" w:cs="Arial"/>
          <w:b/>
          <w:color w:val="000000"/>
          <w:kern w:val="1"/>
          <w:sz w:val="24"/>
          <w:lang w:eastAsia="ar-SA"/>
        </w:rPr>
        <w:t xml:space="preserve"> </w:t>
      </w:r>
      <w:r w:rsidRPr="00AC0186">
        <w:rPr>
          <w:rFonts w:ascii="Arial" w:eastAsia="Arial" w:hAnsi="Arial" w:cs="Arial"/>
          <w:color w:val="000000"/>
          <w:kern w:val="1"/>
          <w:sz w:val="24"/>
          <w:lang w:eastAsia="ar-SA"/>
        </w:rPr>
        <w:t xml:space="preserve">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Результаты опроса носят рекомендательный характер.</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В опросе граждан имеют право участвовать жители поселения, обладающие избирательным правом.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Опрос граждан проводится по инициативе:</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Совета депутатов поселения или главы поселения - по вопросам местного значения;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органов государственной власти Костромской област</w:t>
      </w:r>
      <w:proofErr w:type="gramStart"/>
      <w:r w:rsidRPr="00AC0186">
        <w:rPr>
          <w:rFonts w:ascii="Arial" w:eastAsia="Arial" w:hAnsi="Arial" w:cs="Arial"/>
          <w:color w:val="000000"/>
          <w:kern w:val="1"/>
          <w:sz w:val="24"/>
          <w:lang w:eastAsia="ar-SA"/>
        </w:rPr>
        <w:t>и-</w:t>
      </w:r>
      <w:proofErr w:type="gramEnd"/>
      <w:r w:rsidRPr="00AC0186">
        <w:rPr>
          <w:rFonts w:ascii="Arial" w:eastAsia="Arial" w:hAnsi="Arial" w:cs="Arial"/>
          <w:color w:val="000000"/>
          <w:kern w:val="1"/>
          <w:sz w:val="24"/>
          <w:lang w:eastAsia="ar-SA"/>
        </w:rPr>
        <w:t xml:space="preserve">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Порядок назначения и проведения опроса граждан определяется  нормативным правовым актом Совета депутатов поселения</w:t>
      </w:r>
      <w:r w:rsidRPr="00AC0186">
        <w:rPr>
          <w:rFonts w:ascii="Arial" w:eastAsia="Calibri" w:hAnsi="Arial" w:cs="Arial"/>
          <w:kern w:val="0"/>
          <w:sz w:val="24"/>
        </w:rPr>
        <w:t xml:space="preserve"> в соответствии с законом Костромской области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от 29.10.2015 г. № 58)</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Решение о назначении опроса граждан принимается Советом депутатов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Решение Совета депутатов поселения о назначении опроса граждан должно содержать:</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дату и сроки проведения опроса;</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 формулировку вопроса (вопросов), предлагаемого (предлагаемых) при проведении опроса;</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методику проведения опроса;</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форму опросного листа.</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минимальную численность жителей муниципального образования</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 xml:space="preserve"> участвующих в опросе.</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 Жители поселения  должны быть проинформированы о проведении опроса граждан не менее чем за 10 дней до его проведения.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8. Финансирование мероприятий, связанных с подготовкой и проведением опроса граждан, осуществляется: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за счет средств местного бюджета - при проведении его по инициативе органов местного самоуправления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за счет средств областного бюджета - при проведении его по инициативе органов государственной власти Костромской области.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22. Обраще</w:t>
      </w:r>
      <w:r w:rsidRPr="00AC0186">
        <w:rPr>
          <w:rFonts w:ascii="Arial" w:eastAsia="Arial" w:hAnsi="Arial" w:cs="Arial"/>
          <w:b/>
          <w:color w:val="000000"/>
          <w:kern w:val="1"/>
          <w:sz w:val="24"/>
          <w:lang w:eastAsia="ar-SA"/>
        </w:rPr>
        <w:t>ния граждан в органы местного самоуправления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Граждане имеют право на  индивидуальные и коллективные обращения в органы местного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Обращения граждан подлежат рассмотрению в порядке и сроки, установленные Федеральным законом от 02 мая 2006 года № 59 -ФЗ «О порядке рассмотрения обращений граждан Российской Федерации»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2 в редакции </w:t>
      </w:r>
      <w:r w:rsidRPr="00AC0186">
        <w:rPr>
          <w:rFonts w:ascii="Arial" w:eastAsia="Arial" w:hAnsi="Arial" w:cs="Arial"/>
          <w:color w:val="000000"/>
          <w:kern w:val="1"/>
          <w:sz w:val="24"/>
          <w:lang w:eastAsia="ar-SA"/>
        </w:rPr>
        <w:lastRenderedPageBreak/>
        <w:t>решения Совета депутатов № 41 от 30.09.2010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с</w:t>
      </w:r>
      <w:proofErr w:type="gramEnd"/>
      <w:r w:rsidRPr="00AC0186">
        <w:rPr>
          <w:rFonts w:ascii="Arial" w:eastAsia="Arial" w:hAnsi="Arial" w:cs="Arial"/>
          <w:color w:val="000000"/>
          <w:kern w:val="1"/>
          <w:sz w:val="24"/>
          <w:lang w:eastAsia="ar-SA"/>
        </w:rPr>
        <w:t>татья 22 в редакции решения Совета депутатов  № 19 02.07.2007г.)</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caps/>
          <w:color w:val="000000"/>
          <w:kern w:val="1"/>
          <w:sz w:val="24"/>
          <w:lang w:eastAsia="ar-SA"/>
        </w:rPr>
        <w:t xml:space="preserve">ГЛАВА </w:t>
      </w:r>
      <w:r w:rsidRPr="00AC0186">
        <w:rPr>
          <w:rFonts w:ascii="Arial" w:eastAsia="Arial" w:hAnsi="Arial" w:cs="Arial"/>
          <w:b/>
          <w:caps/>
          <w:color w:val="000000"/>
          <w:kern w:val="1"/>
          <w:sz w:val="24"/>
          <w:lang w:val="en-US" w:eastAsia="ar-SA"/>
        </w:rPr>
        <w:t>IV</w:t>
      </w:r>
      <w:r w:rsidRPr="00AC0186">
        <w:rPr>
          <w:rFonts w:ascii="Arial" w:eastAsia="Arial" w:hAnsi="Arial" w:cs="Arial"/>
          <w:color w:val="000000"/>
          <w:kern w:val="1"/>
          <w:sz w:val="24"/>
          <w:lang w:eastAsia="ar-SA"/>
        </w:rPr>
        <w:t xml:space="preserve"> </w:t>
      </w:r>
      <w:r w:rsidRPr="00AC0186">
        <w:rPr>
          <w:rFonts w:ascii="Arial" w:eastAsia="Arial" w:hAnsi="Arial" w:cs="Arial"/>
          <w:b/>
          <w:caps/>
          <w:color w:val="000000"/>
          <w:kern w:val="1"/>
          <w:sz w:val="24"/>
          <w:lang w:eastAsia="ar-SA"/>
        </w:rPr>
        <w:t>. Органы местного самоуправления и должностные лица местного самоуправления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23. Органы</w:t>
      </w:r>
      <w:r w:rsidRPr="00AC0186">
        <w:rPr>
          <w:rFonts w:ascii="Arial" w:eastAsia="Arial" w:hAnsi="Arial" w:cs="Arial"/>
          <w:color w:val="000000"/>
          <w:kern w:val="1"/>
          <w:sz w:val="24"/>
          <w:lang w:eastAsia="ar-SA"/>
        </w:rPr>
        <w:t xml:space="preserve"> </w:t>
      </w:r>
      <w:r w:rsidRPr="00AC0186">
        <w:rPr>
          <w:rFonts w:ascii="Arial" w:eastAsia="Arial" w:hAnsi="Arial" w:cs="Arial"/>
          <w:b/>
          <w:color w:val="000000"/>
          <w:kern w:val="1"/>
          <w:sz w:val="24"/>
          <w:lang w:eastAsia="ar-SA"/>
        </w:rPr>
        <w:t>местного самоуправления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Структуру органов местного самоуправления поселения составляют:</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Представительный орган муниципального образования – Совет депутатов Чернопенского сельского поселения Костромского муниципального района Костромской области (далее – Совет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Глава муниципального образования - глава Чернопенского сельского поселения Костромского муниципального района Костромской области (далее – глава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3)Местная администрация (исполнительно-распорядительный орган муниципального образования) – администрация Чернопенского сельского поселения Костромского  муниципального района Костромской области (далее – администрация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w:t>
      </w:r>
      <w:proofErr w:type="spellStart"/>
      <w:r w:rsidRPr="00AC0186">
        <w:rPr>
          <w:rFonts w:ascii="Arial" w:eastAsia="Arial" w:hAnsi="Arial" w:cs="Arial"/>
          <w:color w:val="000000"/>
          <w:kern w:val="1"/>
          <w:sz w:val="24"/>
          <w:lang w:eastAsia="ar-SA"/>
        </w:rPr>
        <w:t>Контрольно</w:t>
      </w:r>
      <w:proofErr w:type="spellEnd"/>
      <w:r w:rsidRPr="00AC0186">
        <w:rPr>
          <w:rFonts w:ascii="Arial" w:eastAsia="Arial" w:hAnsi="Arial" w:cs="Arial"/>
          <w:color w:val="000000"/>
          <w:kern w:val="1"/>
          <w:sz w:val="24"/>
          <w:lang w:eastAsia="ar-SA"/>
        </w:rPr>
        <w:t xml:space="preserve"> - счетный орган сельского поселения— </w:t>
      </w:r>
      <w:proofErr w:type="gramStart"/>
      <w:r w:rsidRPr="00AC0186">
        <w:rPr>
          <w:rFonts w:ascii="Arial" w:eastAsia="Arial" w:hAnsi="Arial" w:cs="Arial"/>
          <w:color w:val="000000"/>
          <w:kern w:val="1"/>
          <w:sz w:val="24"/>
          <w:lang w:eastAsia="ar-SA"/>
        </w:rPr>
        <w:t>ко</w:t>
      </w:r>
      <w:proofErr w:type="gramEnd"/>
      <w:r w:rsidRPr="00AC0186">
        <w:rPr>
          <w:rFonts w:ascii="Arial" w:eastAsia="Arial" w:hAnsi="Arial" w:cs="Arial"/>
          <w:color w:val="000000"/>
          <w:kern w:val="1"/>
          <w:sz w:val="24"/>
          <w:lang w:eastAsia="ar-SA"/>
        </w:rPr>
        <w:t>нтрольно-счетная комиссия Чернопенского сельского поселения Костромского муниципального района Костромской области (далее — контрольно-счетная комиссия) (пункт 4 в редакции решения №    от 29.11.2012 г.  № 68)</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Органы местного самоуправления поселения обладают собственными полномочиями по решению вопросов местного значения.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настоящим Уставом </w:t>
      </w:r>
      <w:r w:rsidRPr="00AC0186">
        <w:rPr>
          <w:rFonts w:ascii="Arial" w:eastAsia="Calibri" w:hAnsi="Arial" w:cs="Arial"/>
          <w:color w:val="000000"/>
          <w:kern w:val="1"/>
          <w:sz w:val="24"/>
          <w:lang w:eastAsia="ar-SA"/>
        </w:rPr>
        <w:t xml:space="preserve">в соответствии с законом Костромской области </w:t>
      </w:r>
      <w:r w:rsidRPr="00AC0186">
        <w:rPr>
          <w:rFonts w:ascii="Arial" w:eastAsia="Arial" w:hAnsi="Arial" w:cs="Arial"/>
          <w:color w:val="000000"/>
          <w:kern w:val="1"/>
          <w:sz w:val="24"/>
          <w:lang w:eastAsia="ar-SA"/>
        </w:rPr>
        <w:t xml:space="preserve">за исключение случаев установленных федеральными законами (часть 2 в редакции решения № от 29.11.2012 г.  № 68, в </w:t>
      </w:r>
      <w:proofErr w:type="spellStart"/>
      <w:proofErr w:type="gramStart"/>
      <w:r w:rsidRPr="00AC0186">
        <w:rPr>
          <w:rFonts w:ascii="Arial" w:eastAsia="Arial" w:hAnsi="Arial" w:cs="Arial"/>
          <w:color w:val="000000"/>
          <w:kern w:val="1"/>
          <w:sz w:val="24"/>
          <w:lang w:eastAsia="ar-SA"/>
        </w:rPr>
        <w:t>ред</w:t>
      </w:r>
      <w:proofErr w:type="spellEnd"/>
      <w:proofErr w:type="gramEnd"/>
      <w:r w:rsidRPr="00AC0186">
        <w:rPr>
          <w:rFonts w:ascii="Arial" w:eastAsia="Arial" w:hAnsi="Arial" w:cs="Arial"/>
          <w:color w:val="000000"/>
          <w:kern w:val="1"/>
          <w:sz w:val="24"/>
          <w:lang w:eastAsia="ar-SA"/>
        </w:rPr>
        <w:t xml:space="preserve"> решения Совета депутатов от 12.03.2015 г. № 15 )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Органы местного самоуправления поселения не входят в систему органов государственной власти.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Изменение структуры органов местного самоуправления поселения осуществляется не иначе как путем внесения изменений в  настоящий Устав.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w:t>
      </w:r>
      <w:r w:rsidRPr="00AC0186">
        <w:rPr>
          <w:rFonts w:ascii="Arial" w:eastAsia="Arial" w:hAnsi="Arial" w:cs="Arial"/>
          <w:color w:val="FF0000"/>
          <w:kern w:val="1"/>
          <w:sz w:val="28"/>
          <w:szCs w:val="28"/>
          <w:lang w:eastAsia="ar-SA"/>
        </w:rPr>
        <w:t xml:space="preserve"> </w:t>
      </w:r>
      <w:proofErr w:type="gramStart"/>
      <w:r w:rsidRPr="00AC0186">
        <w:rPr>
          <w:rFonts w:ascii="Arial" w:eastAsia="Arial" w:hAnsi="Arial" w:cs="Arial"/>
          <w:color w:val="000000"/>
          <w:kern w:val="1"/>
          <w:sz w:val="24"/>
          <w:lang w:eastAsia="ar-SA"/>
        </w:rPr>
        <w:t>Изменения и дополнения, внесенные в устав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сельского поселения, принявшего муниципальный правовой акт</w:t>
      </w:r>
      <w:proofErr w:type="gramEnd"/>
      <w:r w:rsidRPr="00AC0186">
        <w:rPr>
          <w:rFonts w:ascii="Arial" w:eastAsia="Arial" w:hAnsi="Arial" w:cs="Arial"/>
          <w:color w:val="000000"/>
          <w:kern w:val="1"/>
          <w:sz w:val="24"/>
          <w:lang w:eastAsia="ar-SA"/>
        </w:rPr>
        <w:t xml:space="preserve"> о внесении указанных изменений и дополнений в устав сельского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5 в редакции решения Совета депутатов от 29.11.2012 г.  № 68, от 05.04.2018 года № 14 )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Финансовое обеспечение деятельности органов местного самоуправления поселения осуществляется исключительно за счет собственных доходов бюджета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6 в редакции решения Совета депутатов № 41 от 30.09.2010 г.)</w:t>
      </w:r>
    </w:p>
    <w:p w:rsidR="00AC0186" w:rsidRPr="00AC0186" w:rsidRDefault="00AC0186" w:rsidP="00AC0186">
      <w:pPr>
        <w:autoSpaceDE w:val="0"/>
        <w:ind w:firstLine="720"/>
        <w:jc w:val="both"/>
        <w:rPr>
          <w:rFonts w:ascii="Arial" w:eastAsia="Arial" w:hAnsi="Arial" w:cs="Arial"/>
          <w:b/>
          <w:bCs/>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lastRenderedPageBreak/>
        <w:t>Статья 24. Пре</w:t>
      </w:r>
      <w:r w:rsidRPr="00AC0186">
        <w:rPr>
          <w:rFonts w:ascii="Arial" w:eastAsia="Arial" w:hAnsi="Arial" w:cs="Arial"/>
          <w:b/>
          <w:color w:val="000000"/>
          <w:kern w:val="1"/>
          <w:sz w:val="24"/>
          <w:lang w:eastAsia="ar-SA"/>
        </w:rPr>
        <w:t>дставительный орган поселения – Совет депутатов</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Совет депутатов состоит из 10 депутатов, избираемых населением  поселения  на муниципальных выборах на основе всеобщего, равного и прямого избирательного права при тайном голосовании по мажоритарной системе относительно большинства голосов избирателей по </w:t>
      </w:r>
      <w:proofErr w:type="spellStart"/>
      <w:r w:rsidRPr="00AC0186">
        <w:rPr>
          <w:rFonts w:ascii="Arial" w:eastAsia="Arial" w:hAnsi="Arial" w:cs="Arial"/>
          <w:color w:val="000000"/>
          <w:kern w:val="1"/>
          <w:sz w:val="24"/>
          <w:lang w:eastAsia="ar-SA"/>
        </w:rPr>
        <w:t>десятимандатному</w:t>
      </w:r>
      <w:proofErr w:type="spellEnd"/>
      <w:r w:rsidRPr="00AC0186">
        <w:rPr>
          <w:rFonts w:ascii="Arial" w:eastAsia="Arial" w:hAnsi="Arial" w:cs="Arial"/>
          <w:color w:val="000000"/>
          <w:kern w:val="1"/>
          <w:sz w:val="24"/>
          <w:lang w:eastAsia="ar-SA"/>
        </w:rPr>
        <w:t xml:space="preserve">  избирательному округу  сроком на 5 лет</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1 в редакции решения Совета депутатов № 13 от 25.03.2010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Совет депутатов  приступает к исполнению своих полномочий  не позднее, чем через 15 дней после избрания  не менее 2/3 от установленного численного состава Совета депутатов. Заседание Совета депутатов правомочно, если на нём присутствует не менее 2/3 от избранного состава Совета депутатов. Заседания Совета депутатов поселения проводятся не реже одного раза в месяц</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2 в редакции решения Совета депутатов  № 19  от 02.07.2007 г.)</w:t>
      </w:r>
    </w:p>
    <w:p w:rsidR="00AC0186" w:rsidRPr="00AC0186" w:rsidRDefault="00AC0186" w:rsidP="00AC0186">
      <w:pPr>
        <w:ind w:firstLine="709"/>
        <w:jc w:val="both"/>
        <w:rPr>
          <w:rFonts w:ascii="Arial" w:hAnsi="Arial"/>
          <w:color w:val="000000"/>
          <w:kern w:val="1"/>
          <w:sz w:val="24"/>
          <w:lang w:eastAsia="ar-SA"/>
        </w:rPr>
      </w:pPr>
      <w:r w:rsidRPr="00AC0186">
        <w:rPr>
          <w:rFonts w:ascii="Arial" w:hAnsi="Arial"/>
          <w:kern w:val="1"/>
          <w:sz w:val="24"/>
          <w:lang w:eastAsia="ar-SA"/>
        </w:rPr>
        <w:t>2.1. Совет депутатов поселения нового созыва на первом заседании избирает</w:t>
      </w:r>
      <w:r w:rsidRPr="00AC0186">
        <w:rPr>
          <w:rFonts w:ascii="Arial" w:hAnsi="Arial"/>
          <w:color w:val="0000FF"/>
          <w:kern w:val="1"/>
          <w:sz w:val="24"/>
          <w:lang w:eastAsia="ar-SA"/>
        </w:rPr>
        <w:t xml:space="preserve"> </w:t>
      </w:r>
      <w:r w:rsidRPr="00AC0186">
        <w:rPr>
          <w:rFonts w:ascii="Arial" w:hAnsi="Arial"/>
          <w:color w:val="000000"/>
          <w:kern w:val="1"/>
          <w:sz w:val="24"/>
          <w:lang w:eastAsia="ar-SA"/>
        </w:rPr>
        <w:t>1 депутата в Собрание депутатов Костромского муниципального района.</w:t>
      </w:r>
    </w:p>
    <w:p w:rsidR="00AC0186" w:rsidRPr="00AC0186" w:rsidRDefault="00AC0186" w:rsidP="00AC0186">
      <w:pPr>
        <w:jc w:val="both"/>
        <w:rPr>
          <w:rFonts w:ascii="Arial" w:hAnsi="Arial"/>
          <w:kern w:val="1"/>
          <w:sz w:val="24"/>
          <w:lang w:eastAsia="ar-SA"/>
        </w:rPr>
      </w:pPr>
      <w:r w:rsidRPr="00AC0186">
        <w:rPr>
          <w:rFonts w:ascii="Arial" w:hAnsi="Arial"/>
          <w:color w:val="000000"/>
          <w:kern w:val="1"/>
          <w:sz w:val="24"/>
          <w:lang w:eastAsia="ar-SA"/>
        </w:rPr>
        <w:t>Депутат избирается открытым голосованием простым большинством голосов</w:t>
      </w:r>
      <w:r w:rsidRPr="00AC0186">
        <w:rPr>
          <w:rFonts w:ascii="Arial" w:hAnsi="Arial"/>
          <w:kern w:val="1"/>
          <w:sz w:val="24"/>
          <w:lang w:eastAsia="ar-SA"/>
        </w:rPr>
        <w:t xml:space="preserve"> от установленной численности Совета депутатов поселения. Голосование проводится по каждой выдвинутой кандидатуре отдельно.</w:t>
      </w:r>
    </w:p>
    <w:p w:rsidR="00AC0186" w:rsidRPr="00AC0186" w:rsidRDefault="00AC0186" w:rsidP="00AC0186">
      <w:pPr>
        <w:ind w:firstLine="709"/>
        <w:jc w:val="both"/>
        <w:rPr>
          <w:rFonts w:ascii="Arial" w:hAnsi="Arial" w:cs="Arial"/>
          <w:color w:val="000000"/>
          <w:kern w:val="1"/>
          <w:sz w:val="24"/>
          <w:lang w:eastAsia="ar-SA"/>
        </w:rPr>
      </w:pPr>
      <w:proofErr w:type="gramStart"/>
      <w:r w:rsidRPr="00AC0186">
        <w:rPr>
          <w:rFonts w:ascii="Arial" w:hAnsi="Arial"/>
          <w:kern w:val="1"/>
          <w:sz w:val="24"/>
          <w:lang w:eastAsia="ar-SA"/>
        </w:rPr>
        <w:t>В случае досрочного прекращения полномочий депутата Совета депутатов поселения, избранного в состав Собрания депутатов Костромского муниципального района, на ближайшем заседании Совета депутатов поселения, но не позднее, чем в течение одного месяца со дня досрочного прекращения полномочий данного депутата, избирается другой депутат в Собрание депутатов Костромского муниципального района</w:t>
      </w:r>
      <w:r w:rsidRPr="00AC0186">
        <w:rPr>
          <w:color w:val="FF0000"/>
          <w:kern w:val="1"/>
          <w:sz w:val="28"/>
          <w:szCs w:val="28"/>
          <w:lang w:eastAsia="ar-SA"/>
        </w:rPr>
        <w:t xml:space="preserve"> </w:t>
      </w:r>
      <w:r w:rsidRPr="00AC0186">
        <w:rPr>
          <w:rFonts w:ascii="Arial" w:hAnsi="Arial" w:cs="Arial"/>
          <w:color w:val="000000"/>
          <w:kern w:val="1"/>
          <w:sz w:val="24"/>
          <w:lang w:eastAsia="ar-SA"/>
        </w:rPr>
        <w:t>на оставшийся срок полномочий депутата Совета депутатов поселения, который не может быть менее</w:t>
      </w:r>
      <w:proofErr w:type="gramEnd"/>
      <w:r w:rsidRPr="00AC0186">
        <w:rPr>
          <w:rFonts w:ascii="Arial" w:hAnsi="Arial" w:cs="Arial"/>
          <w:color w:val="000000"/>
          <w:kern w:val="1"/>
          <w:sz w:val="24"/>
          <w:lang w:eastAsia="ar-SA"/>
        </w:rPr>
        <w:t xml:space="preserve"> двух лет</w:t>
      </w:r>
      <w:proofErr w:type="gramStart"/>
      <w:r w:rsidRPr="00AC0186">
        <w:rPr>
          <w:rFonts w:ascii="Arial" w:hAnsi="Arial" w:cs="Arial"/>
          <w:color w:val="000000"/>
          <w:kern w:val="1"/>
          <w:sz w:val="24"/>
          <w:lang w:eastAsia="ar-SA"/>
        </w:rPr>
        <w:t>.</w:t>
      </w:r>
      <w:proofErr w:type="gramEnd"/>
      <w:r w:rsidRPr="00AC0186">
        <w:rPr>
          <w:rFonts w:ascii="Arial" w:hAnsi="Arial" w:cs="Arial"/>
          <w:color w:val="000000"/>
          <w:kern w:val="1"/>
          <w:sz w:val="24"/>
          <w:lang w:eastAsia="ar-SA"/>
        </w:rPr>
        <w:t xml:space="preserve"> (</w:t>
      </w:r>
      <w:proofErr w:type="gramStart"/>
      <w:r w:rsidRPr="00AC0186">
        <w:rPr>
          <w:rFonts w:ascii="Arial" w:hAnsi="Arial" w:cs="Arial"/>
          <w:color w:val="000000"/>
          <w:kern w:val="1"/>
          <w:sz w:val="24"/>
          <w:lang w:eastAsia="ar-SA"/>
        </w:rPr>
        <w:t>а</w:t>
      </w:r>
      <w:proofErr w:type="gramEnd"/>
      <w:r w:rsidRPr="00AC0186">
        <w:rPr>
          <w:rFonts w:ascii="Arial" w:hAnsi="Arial" w:cs="Arial"/>
          <w:color w:val="000000"/>
          <w:kern w:val="1"/>
          <w:sz w:val="24"/>
          <w:lang w:eastAsia="ar-SA"/>
        </w:rPr>
        <w:t>бзац в редакции решения Совета депутатов от 05.04.2018 года № 14 )</w:t>
      </w:r>
    </w:p>
    <w:p w:rsidR="00AC0186" w:rsidRPr="00AC0186" w:rsidRDefault="00AC0186" w:rsidP="00AC0186">
      <w:pPr>
        <w:ind w:firstLine="709"/>
        <w:jc w:val="both"/>
        <w:rPr>
          <w:rFonts w:ascii="Arial" w:hAnsi="Arial" w:cs="Arial"/>
          <w:color w:val="000000"/>
          <w:kern w:val="1"/>
          <w:sz w:val="24"/>
          <w:lang w:eastAsia="ar-SA"/>
        </w:rPr>
      </w:pPr>
      <w:r w:rsidRPr="00AC0186">
        <w:rPr>
          <w:rFonts w:ascii="Arial" w:eastAsia="Calibri" w:hAnsi="Arial" w:cs="Arial"/>
          <w:color w:val="000000"/>
          <w:kern w:val="1"/>
          <w:sz w:val="24"/>
          <w:lang w:eastAsia="ar-SA"/>
        </w:rPr>
        <w:t>В случае досрочного прекращения полномочий Собрания депутатов Костромского муниципального района на ближайшем заседании Совета депутатов поселения, но не позднее, чем в течение одного месяца со дня досрочного прекращения полномочий Собрания депутатов Костромского муниципального района, избираются другие депутаты в Собрание депутатов Костромского муниципального района</w:t>
      </w:r>
      <w:r w:rsidRPr="00AC0186">
        <w:rPr>
          <w:rFonts w:ascii="Arial" w:hAnsi="Arial" w:cs="Arial"/>
          <w:color w:val="000000"/>
          <w:kern w:val="1"/>
          <w:sz w:val="24"/>
          <w:lang w:eastAsia="ar-SA"/>
        </w:rPr>
        <w:t xml:space="preserve"> на оставшийся срок полномочий депутата Совета депутатов поселения, который не может быть менее двух лет</w:t>
      </w:r>
      <w:proofErr w:type="gramStart"/>
      <w:r w:rsidRPr="00AC0186">
        <w:rPr>
          <w:rFonts w:ascii="Arial" w:eastAsia="Calibri" w:hAnsi="Arial" w:cs="Arial"/>
          <w:color w:val="000000"/>
          <w:kern w:val="1"/>
          <w:sz w:val="24"/>
          <w:lang w:eastAsia="ar-SA"/>
        </w:rPr>
        <w:t>.</w:t>
      </w:r>
      <w:proofErr w:type="gramEnd"/>
      <w:r w:rsidRPr="00AC0186">
        <w:rPr>
          <w:rFonts w:ascii="Arial" w:eastAsia="Calibri" w:hAnsi="Arial" w:cs="Arial"/>
          <w:color w:val="000000"/>
          <w:kern w:val="1"/>
          <w:sz w:val="24"/>
          <w:lang w:eastAsia="ar-SA"/>
        </w:rPr>
        <w:t xml:space="preserve"> </w:t>
      </w:r>
      <w:r w:rsidRPr="00AC0186">
        <w:rPr>
          <w:rFonts w:ascii="Arial" w:hAnsi="Arial" w:cs="Arial"/>
          <w:color w:val="000000"/>
          <w:kern w:val="1"/>
          <w:sz w:val="24"/>
          <w:lang w:eastAsia="ar-SA"/>
        </w:rPr>
        <w:t>(</w:t>
      </w:r>
      <w:proofErr w:type="gramStart"/>
      <w:r w:rsidRPr="00AC0186">
        <w:rPr>
          <w:rFonts w:ascii="Arial" w:hAnsi="Arial" w:cs="Arial"/>
          <w:color w:val="000000"/>
          <w:kern w:val="1"/>
          <w:sz w:val="24"/>
          <w:lang w:eastAsia="ar-SA"/>
        </w:rPr>
        <w:t>а</w:t>
      </w:r>
      <w:proofErr w:type="gramEnd"/>
      <w:r w:rsidRPr="00AC0186">
        <w:rPr>
          <w:rFonts w:ascii="Arial" w:hAnsi="Arial" w:cs="Arial"/>
          <w:color w:val="000000"/>
          <w:kern w:val="1"/>
          <w:sz w:val="24"/>
          <w:lang w:eastAsia="ar-SA"/>
        </w:rPr>
        <w:t>бзац в редакции решения Совета депутатов от 05.04.2018 года № 14</w:t>
      </w:r>
      <w:proofErr w:type="gramStart"/>
      <w:r w:rsidRPr="00AC0186">
        <w:rPr>
          <w:rFonts w:ascii="Arial" w:hAnsi="Arial" w:cs="Arial"/>
          <w:color w:val="000000"/>
          <w:kern w:val="1"/>
          <w:sz w:val="24"/>
          <w:lang w:eastAsia="ar-SA"/>
        </w:rPr>
        <w:t xml:space="preserve"> )</w:t>
      </w:r>
      <w:proofErr w:type="gramEnd"/>
    </w:p>
    <w:p w:rsidR="00AC0186" w:rsidRPr="00AC0186" w:rsidRDefault="00AC0186" w:rsidP="00AC0186">
      <w:pPr>
        <w:jc w:val="both"/>
        <w:rPr>
          <w:rFonts w:ascii="Arial" w:hAnsi="Arial" w:cs="Arial"/>
          <w:color w:val="000000"/>
          <w:kern w:val="1"/>
          <w:sz w:val="24"/>
          <w:lang w:eastAsia="ar-SA"/>
        </w:rPr>
      </w:pPr>
      <w:r w:rsidRPr="00AC0186">
        <w:rPr>
          <w:rFonts w:ascii="Arial" w:eastAsia="Calibri" w:hAnsi="Arial" w:cs="Arial"/>
          <w:color w:val="000000"/>
          <w:kern w:val="1"/>
          <w:sz w:val="24"/>
          <w:lang w:eastAsia="ar-SA"/>
        </w:rPr>
        <w:t xml:space="preserve">(пункт 2.1. введен решением Совета депутатов от   12.03.2015 г № </w:t>
      </w:r>
      <w:r w:rsidRPr="00AC0186">
        <w:rPr>
          <w:rFonts w:ascii="Arial" w:eastAsia="Calibri" w:hAnsi="Arial"/>
          <w:color w:val="000000"/>
          <w:kern w:val="1"/>
          <w:sz w:val="24"/>
          <w:lang w:eastAsia="ar-SA"/>
        </w:rPr>
        <w:t>15, в редакции решения Совета депутатов от 05.04.2018 года № 14</w:t>
      </w:r>
      <w:proofErr w:type="gramStart"/>
      <w:r w:rsidRPr="00AC0186">
        <w:rPr>
          <w:rFonts w:ascii="Arial" w:eastAsia="Calibri" w:hAnsi="Arial"/>
          <w:color w:val="000000"/>
          <w:kern w:val="1"/>
          <w:sz w:val="24"/>
          <w:lang w:eastAsia="ar-SA"/>
        </w:rPr>
        <w:t xml:space="preserve">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w:t>
      </w:r>
      <w:proofErr w:type="gramStart"/>
      <w:r w:rsidRPr="00AC0186">
        <w:rPr>
          <w:rFonts w:ascii="Arial" w:eastAsia="Arial" w:hAnsi="Arial" w:cs="Arial"/>
          <w:color w:val="000000"/>
          <w:kern w:val="1"/>
          <w:sz w:val="24"/>
          <w:lang w:eastAsia="ar-SA"/>
        </w:rPr>
        <w:t>Совет депутатов сельского поселения по вопросам, отнесенным к его компетенции, федеральными законами, законами Костромской области,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Чернопенского сельского поселения в отставку, а также решения по вопросам организации деятельности Совета депутатов поселения и по иным вопросам, отнесенным к его компетенции федеральными законами, законами Костромской</w:t>
      </w:r>
      <w:proofErr w:type="gramEnd"/>
      <w:r w:rsidRPr="00AC0186">
        <w:rPr>
          <w:rFonts w:ascii="Arial" w:eastAsia="Arial" w:hAnsi="Arial" w:cs="Arial"/>
          <w:color w:val="000000"/>
          <w:kern w:val="1"/>
          <w:sz w:val="24"/>
          <w:lang w:eastAsia="ar-SA"/>
        </w:rPr>
        <w:t xml:space="preserve"> области, настоящим Уставом.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Решения Совета депутатов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депутатов муниципального образования, если иное не установлено федеральным законодательством.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 </w:t>
      </w:r>
      <w:r w:rsidRPr="00AC0186">
        <w:rPr>
          <w:rFonts w:ascii="Arial" w:eastAsia="Calibri" w:hAnsi="Arial" w:cs="Arial"/>
          <w:color w:val="000000"/>
          <w:kern w:val="0"/>
          <w:sz w:val="24"/>
        </w:rPr>
        <w:t>В случае</w:t>
      </w:r>
      <w:proofErr w:type="gramStart"/>
      <w:r w:rsidRPr="00AC0186">
        <w:rPr>
          <w:rFonts w:ascii="Arial" w:eastAsia="Calibri" w:hAnsi="Arial" w:cs="Arial"/>
          <w:color w:val="000000"/>
          <w:kern w:val="0"/>
          <w:sz w:val="24"/>
        </w:rPr>
        <w:t>,</w:t>
      </w:r>
      <w:proofErr w:type="gramEnd"/>
      <w:r w:rsidRPr="00AC0186">
        <w:rPr>
          <w:rFonts w:ascii="Arial" w:eastAsia="Calibri" w:hAnsi="Arial" w:cs="Arial"/>
          <w:color w:val="000000"/>
          <w:kern w:val="0"/>
          <w:sz w:val="24"/>
        </w:rPr>
        <w:t xml:space="preserve"> если глава сельского поселения исполняет полномочия председателя Совета депутатов сельского поселения с правом решающего голоса, голос главы сельского поселения учитывается при принятии решений </w:t>
      </w:r>
      <w:r w:rsidRPr="00AC0186">
        <w:rPr>
          <w:rFonts w:ascii="Arial" w:eastAsia="Calibri" w:hAnsi="Arial" w:cs="Arial"/>
          <w:color w:val="000000"/>
          <w:kern w:val="0"/>
          <w:sz w:val="24"/>
        </w:rPr>
        <w:lastRenderedPageBreak/>
        <w:t>Совета депутатов сельского поселения как голос депутата Совета депутатов сельского поселения</w:t>
      </w:r>
      <w:r w:rsidRPr="00AC0186">
        <w:rPr>
          <w:rFonts w:ascii="Arial" w:eastAsia="Arial" w:hAnsi="Arial" w:cs="Arial"/>
          <w:color w:val="000000"/>
          <w:kern w:val="1"/>
          <w:sz w:val="24"/>
          <w:lang w:eastAsia="ar-SA"/>
        </w:rPr>
        <w:t xml:space="preserve"> (в редакции решений Совета депутатов от 30.10.2006 г. № 45, от 25.03.2010 г. № 13, от 29.10.2015 г. № 58)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 4. Совет депутатов принимает Регламент, регулирующий вопросы организации и деятельности Совета депутатов, а также порядок принятия решений.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5. Расходы на обеспечение деятельности Совета депутатов предусматриваются в бюджете  поселения отдельной строкой в соответствии с классификацией расходов бюджетов Российской Федерации.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Совету депутатов принадлежит право  от лица всего населения  поселения принимать решения по вопросам своего ведения.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 В случае добровольного сложения с себя депутатских полномочий кем-либо из депутатов Совета депутатов либо невозможности исполнения обязанностей депутата Совет депутатов имеет право работать в уменьшенном составе (но не менее 2/3 установленной численности депутатов) до проведения дополнительных выборов депутатов по освободившимся округам. В этом случае регламент работы  Совета депутатов исполняется им в полном объеме, исходя из  оставшегося количества избранных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25. Ст</w:t>
      </w:r>
      <w:r w:rsidRPr="00AC0186">
        <w:rPr>
          <w:rFonts w:ascii="Arial" w:eastAsia="Arial" w:hAnsi="Arial" w:cs="Arial"/>
          <w:b/>
          <w:color w:val="000000"/>
          <w:kern w:val="1"/>
          <w:sz w:val="24"/>
          <w:lang w:eastAsia="ar-SA"/>
        </w:rPr>
        <w:t>руктура Совета депутатов</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Совет депутатов самостоятельно определяет свою структуру</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1 статьи 26 в редакции решения Совета депутатов от 29.12.2011 г. № 66)</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Совет депутатов возглавляет Глава поселения, который исполняет полномочия председателя совета депутатов сельского поселения.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Глава поселения руководит работой Совета, организует процесс подготовки и принятия решений Совета, подписывает  решения Совета и распоряжения по вопросам организации работы Совета.</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Из числа депутатов Совета депутатов на срок его полномочий тайным голосованием избирается заместитель председателя Совета депутатов. Порядок </w:t>
      </w:r>
      <w:proofErr w:type="gramStart"/>
      <w:r w:rsidRPr="00AC0186">
        <w:rPr>
          <w:rFonts w:ascii="Arial" w:eastAsia="Arial" w:hAnsi="Arial" w:cs="Arial"/>
          <w:color w:val="000000"/>
          <w:kern w:val="1"/>
          <w:sz w:val="24"/>
          <w:lang w:eastAsia="ar-SA"/>
        </w:rPr>
        <w:t>избрания  заместителя председателя Совета депутатов</w:t>
      </w:r>
      <w:proofErr w:type="gramEnd"/>
      <w:r w:rsidRPr="00AC0186">
        <w:rPr>
          <w:rFonts w:ascii="Arial" w:eastAsia="Arial" w:hAnsi="Arial" w:cs="Arial"/>
          <w:color w:val="000000"/>
          <w:kern w:val="1"/>
          <w:sz w:val="24"/>
          <w:lang w:eastAsia="ar-SA"/>
        </w:rPr>
        <w:t xml:space="preserve"> определяется Регламентом Совета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Заместитель председателя Совета депутатов исполняет обязанности председателя Совета в полном объеме в его отсутствие либо по его поручению.</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6. Из числа депутатов Совета депутатов на срок его полномочий могут создаваться постоянные комиссии по вопросам, отнесенным к компетенции Совета депутатов.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7.Совет депутатов в целях осуществления контроля вправе создавать временные комиссии, которые могут быть образованы по предложению группы депутатов, численностью не менее одной трети от установленной численности депутатов Совета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Структура, порядок формирования, полномочия и организация работы комиссий определяются Регламентом Совета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Депутаты Совета депутатов вправе объединяться во фракции по партийной принадлежности или иным политическим и общественным интересам. Фракция должна состоять не менее чем из трех депутатов и подлежит регистрации в соответствии с Регламентом Совете депутатов</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от 29.12.2011   № 66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8. Порядок и основания прекращения полномочий  Совета депутатов определяются и регулируются федеральным законом, настоящим Уставом</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8 в редакции решения Совета депутатов от 29.12.2011 г.   № 66)</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26. Ко</w:t>
      </w:r>
      <w:r w:rsidRPr="00AC0186">
        <w:rPr>
          <w:rFonts w:ascii="Arial" w:eastAsia="Arial" w:hAnsi="Arial" w:cs="Arial"/>
          <w:b/>
          <w:color w:val="000000"/>
          <w:kern w:val="1"/>
          <w:sz w:val="24"/>
          <w:lang w:eastAsia="ar-SA"/>
        </w:rPr>
        <w:t>мпетенция Совета депутатов</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1. В компетенции Совета депутатов находится: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принятие устава поселения и внесение в него изменений и дополнений;</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утверждение местного бюджета и отчета об его исполнении;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установление, изменение и отмена местных налогов и сборов в соответствии   законодательством Российской Федерации  о налогах и сборах;</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утверждение структуры  администрации поселения и Положения об администрации  поселения, по представлению главы администрации поселения;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5) утверждение стратегии социально-экономического развития муниципального образования; </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в редакции решения Совета депутатов от 05.04.2018 года № 14)</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определение порядка управления и распоряжения имуществом, находящимся в муниципальной собственности;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 определение порядка материально-технического и организационного обеспечения деятельности органов местного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8)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 (пункт 8 в редакции решений Совета депутатов № 41 от 30.09.2010 г., № 66 от 29.12.2011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9) определение порядка участия поселения в организациях межмуниципального сотрудничества;</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10)  </w:t>
      </w:r>
      <w:proofErr w:type="gramStart"/>
      <w:r w:rsidRPr="00AC0186">
        <w:rPr>
          <w:rFonts w:ascii="Arial" w:eastAsia="Arial" w:hAnsi="Arial" w:cs="Arial"/>
          <w:color w:val="000000"/>
          <w:kern w:val="1"/>
          <w:sz w:val="24"/>
          <w:lang w:eastAsia="ar-SA"/>
        </w:rPr>
        <w:t>контроль за</w:t>
      </w:r>
      <w:proofErr w:type="gramEnd"/>
      <w:r w:rsidRPr="00AC0186">
        <w:rPr>
          <w:rFonts w:ascii="Arial" w:eastAsia="Arial" w:hAnsi="Arial" w:cs="Arial"/>
          <w:color w:val="000000"/>
          <w:kern w:val="1"/>
          <w:sz w:val="24"/>
          <w:lang w:eastAsia="ar-SA"/>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11) формирование избирательной комиссии поселения в соответствии с федеральным законом, законом Костромской области; (в редакции решения Совета депутатов № 66 от 29.12.2011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12) Утратил силу</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 xml:space="preserve"> (решением Совета депутатов от 05.04.2018 года № 14 )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13) внесение в органы государственной власти Костромской области  инициатив об изменении границ,  преобразовании  поселения;</w:t>
      </w:r>
    </w:p>
    <w:p w:rsidR="00AC0186" w:rsidRPr="00AC0186" w:rsidRDefault="00AC0186" w:rsidP="00AC0186">
      <w:pPr>
        <w:autoSpaceDE w:val="0"/>
        <w:ind w:firstLine="709"/>
        <w:jc w:val="both"/>
        <w:rPr>
          <w:rFonts w:ascii="Arial" w:eastAsia="Calibri" w:hAnsi="Arial"/>
          <w:color w:val="000000"/>
          <w:kern w:val="1"/>
          <w:sz w:val="24"/>
          <w:lang w:eastAsia="ar-SA"/>
        </w:rPr>
      </w:pPr>
      <w:r w:rsidRPr="00AC0186">
        <w:rPr>
          <w:rFonts w:ascii="Arial" w:eastAsia="Calibri" w:hAnsi="Arial"/>
          <w:color w:val="000000"/>
          <w:kern w:val="1"/>
          <w:sz w:val="24"/>
          <w:lang w:eastAsia="ar-SA"/>
        </w:rPr>
        <w:t>14) определение уполномоченного органа на осуществление закупок товаров, работ, услуг для обеспечения муниципальных нужд; (в редакции решения Совета депутатов от   12.05.2015 г. № 15)</w:t>
      </w:r>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15) принятие решения о привлечении жителей  поселения к социально значимым для  поселения работам; </w:t>
      </w:r>
    </w:p>
    <w:p w:rsidR="00AC0186" w:rsidRPr="00AC0186" w:rsidRDefault="00AC0186" w:rsidP="00AC0186">
      <w:pPr>
        <w:autoSpaceDE w:val="0"/>
        <w:ind w:left="567"/>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16) принятие решения об удалении главы сельского поселения в отставку</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пункт 16 введён решением № 13 от 25.03.2010 г.) </w:t>
      </w:r>
    </w:p>
    <w:p w:rsidR="00AC0186" w:rsidRPr="00AC0186" w:rsidRDefault="00AC0186" w:rsidP="00AC0186">
      <w:pPr>
        <w:autoSpaceDE w:val="0"/>
        <w:ind w:firstLine="567"/>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17) заслушивание ежегодных отчетов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сельского поселения органов местного самоуправления, в том числе о решении вопросов, поставленных Советом депутатов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п</w:t>
      </w:r>
      <w:proofErr w:type="gramEnd"/>
      <w:r w:rsidRPr="00AC0186">
        <w:rPr>
          <w:rFonts w:ascii="Arial" w:eastAsia="Arial" w:hAnsi="Arial" w:cs="Arial"/>
          <w:color w:val="000000"/>
          <w:kern w:val="1"/>
          <w:sz w:val="24"/>
          <w:lang w:eastAsia="ar-SA"/>
        </w:rPr>
        <w:t xml:space="preserve">ункт 17 введён решением № 13 от 25.03.2010 г.) </w:t>
      </w:r>
    </w:p>
    <w:p w:rsidR="00AC0186" w:rsidRPr="00AC0186" w:rsidRDefault="00AC0186" w:rsidP="00AC0186">
      <w:pPr>
        <w:autoSpaceDE w:val="0"/>
        <w:ind w:firstLine="567"/>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18) утверждение правил благоустройства территории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п</w:t>
      </w:r>
      <w:proofErr w:type="gramEnd"/>
      <w:r w:rsidRPr="00AC0186">
        <w:rPr>
          <w:rFonts w:ascii="Arial" w:eastAsia="Arial" w:hAnsi="Arial" w:cs="Arial"/>
          <w:color w:val="000000"/>
          <w:kern w:val="1"/>
          <w:sz w:val="24"/>
          <w:lang w:eastAsia="ar-SA"/>
        </w:rPr>
        <w:t>ункт введен решением Совета депутатов    от 05.04.2018 года № 14)</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Совет депутатов обладает иными полномочиями, определенными федеральными законами, законами Костромской области, настоящим Уставом.</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
          <w:color w:val="000000"/>
          <w:kern w:val="1"/>
          <w:sz w:val="24"/>
          <w:lang w:eastAsia="ar-SA"/>
        </w:rPr>
      </w:pPr>
      <w:r w:rsidRPr="00AC0186">
        <w:rPr>
          <w:rFonts w:ascii="Arial" w:eastAsia="Arial" w:hAnsi="Arial" w:cs="Arial"/>
          <w:b/>
          <w:color w:val="000000"/>
          <w:kern w:val="1"/>
          <w:sz w:val="24"/>
          <w:lang w:eastAsia="ar-SA"/>
        </w:rPr>
        <w:t>Статья 27. Досрочное прекращение полномочий Совета депутатов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1.Полномочия Совета депутатов  поселения  прекращаются: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в случае принятия Советом депутатов решения о самороспуске. При этом </w:t>
      </w:r>
      <w:r w:rsidRPr="00AC0186">
        <w:rPr>
          <w:rFonts w:ascii="Arial" w:eastAsia="Arial" w:hAnsi="Arial" w:cs="Arial"/>
          <w:color w:val="000000"/>
          <w:kern w:val="1"/>
          <w:sz w:val="24"/>
          <w:lang w:eastAsia="ar-SA"/>
        </w:rPr>
        <w:lastRenderedPageBreak/>
        <w:t xml:space="preserve">решение о самороспуске принимается не менее двух третей голосов установленного числа  депутатов.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в случае вступления в силу решения Костромского областного суда о неправомочности данного состава депутатов Совета депутатов  поселения, в том числе в связи со сложением депутатами своих полномочий;</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в случае преобразования  поселения, осуществляемого в соответствии с Федеральным законом; (пункт 3 в редакции решения Совета депутатов № 13 от 25.03.2010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в случае вступления в силу закона Костромской области о роспуске Совета депутатов по основаниям, предусмотренным федеральным законодательством.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i/>
          <w:iCs/>
          <w:color w:val="000000"/>
          <w:kern w:val="1"/>
          <w:sz w:val="24"/>
          <w:lang w:eastAsia="ar-SA"/>
        </w:rPr>
        <w:t xml:space="preserve"> </w:t>
      </w:r>
      <w:r w:rsidRPr="00AC0186">
        <w:rPr>
          <w:rFonts w:ascii="Arial" w:eastAsia="Arial" w:hAnsi="Arial" w:cs="Arial"/>
          <w:color w:val="000000"/>
          <w:kern w:val="1"/>
          <w:sz w:val="24"/>
          <w:lang w:eastAsia="ar-SA"/>
        </w:rPr>
        <w:t>6) в иных случаях, установленных Федеральным законом от 06.10.2003 года № 131-ФЗ «Об общих принципах организации местного самоуправления в Российской Федерации и иными федеральными законами</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 xml:space="preserve"> (часть 1 в редакции решений  Совета депутатов № 19 от 02.07.2007 г., № 1 от 31.01.2008 г., № 13 от 25.03.2010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Досрочное прекращение полномочий Совета депутатов поселения влечет досрочное прекращение полномочий его депутатов.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В случае досрочного </w:t>
      </w:r>
      <w:proofErr w:type="gramStart"/>
      <w:r w:rsidRPr="00AC0186">
        <w:rPr>
          <w:rFonts w:ascii="Arial" w:eastAsia="Arial" w:hAnsi="Arial" w:cs="Arial"/>
          <w:color w:val="000000"/>
          <w:kern w:val="1"/>
          <w:sz w:val="24"/>
          <w:lang w:eastAsia="ar-SA"/>
        </w:rPr>
        <w:t>прекращения полномочий Совета депутатов  поселения</w:t>
      </w:r>
      <w:proofErr w:type="gramEnd"/>
      <w:r w:rsidRPr="00AC0186">
        <w:rPr>
          <w:rFonts w:ascii="Arial" w:eastAsia="Arial" w:hAnsi="Arial" w:cs="Arial"/>
          <w:color w:val="000000"/>
          <w:kern w:val="1"/>
          <w:sz w:val="24"/>
          <w:lang w:eastAsia="ar-SA"/>
        </w:rPr>
        <w:t xml:space="preserve"> досрочные выборы в Совет депутатов  поселения проводятся в сроки, установленные Федеральным законом, законом Костромской области.</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28. Де</w:t>
      </w:r>
      <w:r w:rsidRPr="00AC0186">
        <w:rPr>
          <w:rFonts w:ascii="Arial" w:eastAsia="Arial" w:hAnsi="Arial" w:cs="Arial"/>
          <w:b/>
          <w:color w:val="000000"/>
          <w:kern w:val="1"/>
          <w:sz w:val="24"/>
          <w:lang w:eastAsia="ar-SA"/>
        </w:rPr>
        <w:t>путат Совета депутатов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В Совет депутатов  поселения может быть избран гражданин Российской Федерации, достигший на момент выборов возраста 18 лет, обладающий избирательным правом в соответствии с действующим законодательством</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1 в редакции решения Совета депутатов № 13 от 25.03.2010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Депутату Совета депутатов обеспечиваются условия для беспрепятственного осуществления своих полномочий.</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Депутаты Совета депутатов избираются на срок полномочий представительного органа. Полномочия депутата начинаются со дня его избрания и прекращаются со дня </w:t>
      </w:r>
      <w:proofErr w:type="gramStart"/>
      <w:r w:rsidRPr="00AC0186">
        <w:rPr>
          <w:rFonts w:ascii="Arial" w:eastAsia="Arial" w:hAnsi="Arial" w:cs="Arial"/>
          <w:color w:val="000000"/>
          <w:kern w:val="1"/>
          <w:sz w:val="24"/>
          <w:lang w:eastAsia="ar-SA"/>
        </w:rPr>
        <w:t>начала работы Совета депутатов нового созыва</w:t>
      </w:r>
      <w:proofErr w:type="gramEnd"/>
      <w:r w:rsidRPr="00AC0186">
        <w:rPr>
          <w:rFonts w:ascii="Arial" w:eastAsia="Arial" w:hAnsi="Arial" w:cs="Arial"/>
          <w:color w:val="000000"/>
          <w:kern w:val="1"/>
          <w:sz w:val="24"/>
          <w:lang w:eastAsia="ar-SA"/>
        </w:rPr>
        <w:t>.</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В соответствии с решением Совета депутатов депутаты  могут осуществлять свою деятельность на постоянной основе. На постоянной основе могут работать не более 10 процентов депутатов от установленной численности Совета депутатов.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На депутата осуществляющего свою деятельность на постоянной основе, распространяются ограничения, предусмотренные статьёй 40 Федерального закона от 06.10.2003 г. № 131-ФЗ «Об  общих принципах организации местного самоуправления в Российской Федерации». (часть 5 в редакции решения Совета депутатов № 19 от 02.07.2007г.</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 xml:space="preserve"> в редакции решения Совета депутатов от 12.03.2015 г. № 15 )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6. Депутаты информируют избирателей о своей деятельности во время встреч с ними, а также через средства массовой информации.                                                           </w:t>
      </w:r>
    </w:p>
    <w:p w:rsidR="00AC0186" w:rsidRPr="00AC0186" w:rsidRDefault="00AC0186" w:rsidP="00AC0186">
      <w:pPr>
        <w:autoSpaceDE w:val="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w:t>
      </w:r>
      <w:r w:rsidRPr="00AC0186">
        <w:rPr>
          <w:rFonts w:ascii="Arial" w:eastAsia="Arial" w:hAnsi="Arial" w:cs="Arial"/>
          <w:color w:val="000000"/>
          <w:kern w:val="1"/>
          <w:sz w:val="24"/>
          <w:lang w:eastAsia="ar-SA"/>
        </w:rPr>
        <w:tab/>
        <w:t>7. Порядок осуществления депутатами своих полномочий, порядок проведения депутатских отчетов, другие вопросы их статуса устанавливаются Положением, принятым Советом депутатов поселения в соответствии с федеральным законом, законом Костромской области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в редакции решения Совета депутатов от 30.10.2006 г. № 45 , от 29.11.2012 г.  № 68)</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8. </w:t>
      </w:r>
      <w:proofErr w:type="gramStart"/>
      <w:r w:rsidRPr="00AC0186">
        <w:rPr>
          <w:rFonts w:ascii="Arial" w:eastAsia="Arial" w:hAnsi="Arial" w:cs="Arial"/>
          <w:color w:val="000000"/>
          <w:kern w:val="1"/>
          <w:sz w:val="24"/>
          <w:lang w:eastAsia="ar-SA"/>
        </w:rPr>
        <w:t xml:space="preserve">Гарантии прав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9. Депутат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его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10. Порядок и основания прекращения полномочий депутатов представительного органа определяются и регулируются федеральным законодательством.</w:t>
      </w:r>
    </w:p>
    <w:p w:rsidR="00AC0186" w:rsidRPr="00AC0186" w:rsidRDefault="00AC0186" w:rsidP="00AC0186">
      <w:pPr>
        <w:autoSpaceDE w:val="0"/>
        <w:ind w:firstLine="720"/>
        <w:jc w:val="both"/>
        <w:rPr>
          <w:rFonts w:ascii="Arial" w:eastAsia="Arial" w:hAnsi="Arial" w:cs="Arial"/>
          <w:kern w:val="1"/>
          <w:szCs w:val="20"/>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11. Депутат Совета депутатов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от 29.11.2012 г.  № 68, в редакции решения Совета депутатов от 12.03.2015 г. № 15 ).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12. </w:t>
      </w:r>
      <w:r w:rsidRPr="00AC0186">
        <w:rPr>
          <w:rFonts w:ascii="Arial" w:eastAsia="Arial" w:hAnsi="Arial" w:cs="Arial"/>
          <w:kern w:val="1"/>
          <w:sz w:val="24"/>
          <w:lang w:eastAsia="ar-SA"/>
        </w:rPr>
        <w:t xml:space="preserve">Депутат Совета депутатов поселения должен соблюдать ограничения, запреты, исполнять обязанности, которые установлены Федеральным законом </w:t>
      </w:r>
      <w:hyperlink r:id="rId19" w:tgtFrame="_self" w:tooltip="от 25.12.2008 № 273-ФЗ" w:history="1">
        <w:r w:rsidRPr="00AC0186">
          <w:rPr>
            <w:rFonts w:ascii="Arial" w:eastAsia="Arial" w:hAnsi="Arial" w:cs="Arial"/>
            <w:kern w:val="1"/>
            <w:sz w:val="24"/>
            <w:lang w:eastAsia="ar-SA"/>
          </w:rPr>
          <w:t>от 25.12.2008 № 273-ФЗ</w:t>
        </w:r>
      </w:hyperlink>
      <w:r w:rsidRPr="00AC0186">
        <w:rPr>
          <w:rFonts w:ascii="Arial" w:eastAsia="Arial" w:hAnsi="Arial" w:cs="Arial"/>
          <w:kern w:val="1"/>
          <w:sz w:val="24"/>
          <w:lang w:eastAsia="ar-SA"/>
        </w:rPr>
        <w:t xml:space="preserve"> «О противодействии коррупции» и другими федеральными законами</w:t>
      </w:r>
      <w:proofErr w:type="gramStart"/>
      <w:r w:rsidRPr="00AC0186">
        <w:rPr>
          <w:rFonts w:ascii="Arial" w:eastAsia="Arial" w:hAnsi="Arial" w:cs="Arial"/>
          <w:kern w:val="1"/>
          <w:sz w:val="24"/>
          <w:lang w:eastAsia="ar-SA"/>
        </w:rPr>
        <w:t>.</w:t>
      </w:r>
      <w:proofErr w:type="gramEnd"/>
      <w:r w:rsidRPr="00AC0186">
        <w:rPr>
          <w:rFonts w:ascii="Arial" w:eastAsia="Times New Roman" w:hAnsi="Arial" w:cs="Arial"/>
          <w:color w:val="000000"/>
          <w:kern w:val="1"/>
          <w:sz w:val="24"/>
          <w:lang w:eastAsia="ar-SA"/>
        </w:rPr>
        <w:t xml:space="preserve"> (</w:t>
      </w:r>
      <w:proofErr w:type="gramStart"/>
      <w:r w:rsidRPr="00AC0186">
        <w:rPr>
          <w:rFonts w:ascii="Arial" w:eastAsia="Times New Roman" w:hAnsi="Arial" w:cs="Arial"/>
          <w:color w:val="000000"/>
          <w:kern w:val="1"/>
          <w:sz w:val="24"/>
          <w:lang w:eastAsia="ar-SA"/>
        </w:rPr>
        <w:t>ч</w:t>
      </w:r>
      <w:proofErr w:type="gramEnd"/>
      <w:r w:rsidRPr="00AC0186">
        <w:rPr>
          <w:rFonts w:ascii="Arial" w:eastAsia="Times New Roman" w:hAnsi="Arial" w:cs="Arial"/>
          <w:color w:val="000000"/>
          <w:kern w:val="1"/>
          <w:sz w:val="24"/>
          <w:lang w:eastAsia="ar-SA"/>
        </w:rPr>
        <w:t xml:space="preserve">асть введена решением Совета депутатов № 66 от 29.12.2011 г., в редакции решения Совета депутатов от 12.03.2015 г. № 15 , в редакции решения Совета депутатов от   </w:t>
      </w:r>
      <w:r w:rsidRPr="00AC0186">
        <w:rPr>
          <w:rFonts w:ascii="Arial" w:eastAsia="Arial" w:hAnsi="Arial" w:cs="Arial"/>
          <w:color w:val="000000"/>
          <w:kern w:val="1"/>
          <w:sz w:val="24"/>
          <w:lang w:eastAsia="ar-SA"/>
        </w:rPr>
        <w:t>27.04.2017 г. № 19)</w:t>
      </w:r>
    </w:p>
    <w:p w:rsidR="00AC0186" w:rsidRPr="00AC0186" w:rsidRDefault="00AC0186" w:rsidP="00AC0186">
      <w:pPr>
        <w:autoSpaceDE w:val="0"/>
        <w:jc w:val="both"/>
        <w:rPr>
          <w:rFonts w:ascii="Arial" w:eastAsia="Arial" w:hAnsi="Arial" w:cs="Arial"/>
          <w:b/>
          <w:bCs/>
          <w:color w:val="000000"/>
          <w:kern w:val="1"/>
          <w:sz w:val="24"/>
          <w:lang w:eastAsia="ar-SA"/>
        </w:rPr>
      </w:pPr>
    </w:p>
    <w:p w:rsidR="00AC0186" w:rsidRPr="00AC0186" w:rsidRDefault="00AC0186" w:rsidP="00AC0186">
      <w:pPr>
        <w:autoSpaceDE w:val="0"/>
        <w:ind w:firstLine="720"/>
        <w:jc w:val="both"/>
        <w:rPr>
          <w:rFonts w:ascii="Arial" w:eastAsia="Arial" w:hAnsi="Arial" w:cs="Arial"/>
          <w:kern w:val="1"/>
          <w:szCs w:val="20"/>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29. Досрочн</w:t>
      </w:r>
      <w:r w:rsidRPr="00AC0186">
        <w:rPr>
          <w:rFonts w:ascii="Arial" w:eastAsia="Arial" w:hAnsi="Arial" w:cs="Arial"/>
          <w:b/>
          <w:color w:val="000000"/>
          <w:kern w:val="1"/>
          <w:sz w:val="24"/>
          <w:lang w:eastAsia="ar-SA"/>
        </w:rPr>
        <w:t>ое прекращение полномочий депутата Совета депутатов</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kern w:val="1"/>
          <w:szCs w:val="20"/>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Полномочия депутата Совета депутатов поселения прекращаются досрочно в случае: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смерти;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отставки по собственному желанию;</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признания судом недееспособным или ограниченно дееспособным;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признания судом безвестно отсутствующим или объявления умершим;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вступления в отношении его в законную силу обвинительного приговора суда;</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выезда за пределы Российской Федерации на постоянное место жительства;</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 xml:space="preserve">7) прекращения гражданства Российской Федерации, </w:t>
      </w:r>
      <w:r w:rsidRPr="00AC0186">
        <w:rPr>
          <w:rFonts w:ascii="Arial" w:eastAsia="Arial" w:hAnsi="Arial" w:cs="Arial"/>
          <w:b/>
          <w:color w:val="000000"/>
          <w:kern w:val="1"/>
          <w:sz w:val="24"/>
          <w:lang w:eastAsia="ar-SA"/>
        </w:rPr>
        <w:t xml:space="preserve"> </w:t>
      </w:r>
      <w:r w:rsidRPr="00AC0186">
        <w:rPr>
          <w:rFonts w:ascii="Arial" w:eastAsia="Arial" w:hAnsi="Arial" w:cs="Arial"/>
          <w:color w:val="000000"/>
          <w:kern w:val="1"/>
          <w:sz w:val="24"/>
          <w:lang w:eastAsia="ar-SA"/>
        </w:rPr>
        <w:t>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C0186">
        <w:rPr>
          <w:rFonts w:ascii="Arial" w:eastAsia="Arial" w:hAnsi="Arial" w:cs="Arial"/>
          <w:color w:val="000000"/>
          <w:kern w:val="1"/>
          <w:sz w:val="24"/>
          <w:lang w:eastAsia="ar-SA"/>
        </w:rPr>
        <w:t xml:space="preserve"> Федерации,  в </w:t>
      </w:r>
      <w:r w:rsidRPr="00AC0186">
        <w:rPr>
          <w:rFonts w:ascii="Arial" w:eastAsia="Arial" w:hAnsi="Arial" w:cs="Arial"/>
          <w:color w:val="000000"/>
          <w:kern w:val="1"/>
          <w:sz w:val="24"/>
          <w:lang w:eastAsia="ar-SA"/>
        </w:rPr>
        <w:lastRenderedPageBreak/>
        <w:t xml:space="preserve">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(пункт 7 в редакции решения Совета депутатов № 45 от 30.10.2006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8) отзыва избирателями;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9) досрочного прекращения полномочий Совета депутатов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10) призыва на военную службу или направления на заменяющую ее альтернативную гражданскую службу;</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11) в иных случаях, установленных федеральными законами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п</w:t>
      </w:r>
      <w:proofErr w:type="gramEnd"/>
      <w:r w:rsidRPr="00AC0186">
        <w:rPr>
          <w:rFonts w:ascii="Arial" w:eastAsia="Arial" w:hAnsi="Arial" w:cs="Arial"/>
          <w:color w:val="000000"/>
          <w:kern w:val="1"/>
          <w:sz w:val="24"/>
          <w:lang w:eastAsia="ar-SA"/>
        </w:rPr>
        <w:t xml:space="preserve">ункт 11 в редакции решения Совета депутатов № 41 от 30.09.2010 г.) </w:t>
      </w:r>
    </w:p>
    <w:p w:rsidR="00AC0186" w:rsidRPr="00AC0186" w:rsidRDefault="00AC0186" w:rsidP="00AC0186">
      <w:pPr>
        <w:widowControl/>
        <w:suppressAutoHyphens w:val="0"/>
        <w:autoSpaceDE w:val="0"/>
        <w:ind w:firstLine="540"/>
        <w:jc w:val="both"/>
        <w:rPr>
          <w:rFonts w:ascii="Arial" w:eastAsia="Times New Roman" w:hAnsi="Arial" w:cs="Arial"/>
          <w:color w:val="000000"/>
          <w:kern w:val="1"/>
          <w:sz w:val="24"/>
          <w:lang w:eastAsia="ar-SA"/>
        </w:rPr>
      </w:pPr>
      <w:proofErr w:type="gramStart"/>
      <w:r w:rsidRPr="00AC0186">
        <w:rPr>
          <w:rFonts w:ascii="Arial" w:hAnsi="Arial"/>
          <w:color w:val="000000"/>
          <w:kern w:val="1"/>
          <w:sz w:val="24"/>
          <w:shd w:val="clear" w:color="auto" w:fill="FFFFFF"/>
          <w:lang w:eastAsia="ar-SA"/>
        </w:rPr>
        <w:t xml:space="preserve">Полномочия депутата </w:t>
      </w:r>
      <w:r w:rsidRPr="00AC0186">
        <w:rPr>
          <w:rFonts w:ascii="Arial" w:hAnsi="Arial" w:cs="Arial"/>
          <w:kern w:val="1"/>
          <w:sz w:val="24"/>
          <w:lang w:eastAsia="ar-SA"/>
        </w:rPr>
        <w:t xml:space="preserve">прекращаются досрочно в случае несоблюдения ограничений, запретов, неисполнения обязанностей, установленных Федеральным законом </w:t>
      </w:r>
      <w:hyperlink r:id="rId20" w:tgtFrame="_self" w:tooltip="от 25.12.2008 № 273-ФЗ" w:history="1">
        <w:r w:rsidRPr="00AC0186">
          <w:rPr>
            <w:rFonts w:ascii="Arial" w:hAnsi="Arial" w:cs="Arial"/>
            <w:kern w:val="1"/>
            <w:sz w:val="24"/>
            <w:lang w:eastAsia="ar-SA"/>
          </w:rPr>
          <w:t>от 25.12.2008 № 273-ФЗ</w:t>
        </w:r>
      </w:hyperlink>
      <w:r w:rsidRPr="00AC0186">
        <w:rPr>
          <w:rFonts w:ascii="Arial" w:hAnsi="Arial" w:cs="Arial"/>
          <w:kern w:val="1"/>
          <w:sz w:val="24"/>
          <w:lang w:eastAsia="ar-SA"/>
        </w:rPr>
        <w:t xml:space="preserve"> «О противодействии коррупции», Федеральным законом </w:t>
      </w:r>
      <w:hyperlink r:id="rId21" w:tgtFrame="_self" w:tooltip="от 03.12.2012 № 230-ФЗ" w:history="1">
        <w:r w:rsidRPr="00AC0186">
          <w:rPr>
            <w:rFonts w:ascii="Arial" w:hAnsi="Arial" w:cs="Arial"/>
            <w:kern w:val="1"/>
            <w:sz w:val="24"/>
            <w:lang w:eastAsia="ar-SA"/>
          </w:rPr>
          <w:t>от 03.12.2012 № 230-ФЗ</w:t>
        </w:r>
      </w:hyperlink>
      <w:r w:rsidRPr="00AC0186">
        <w:rPr>
          <w:rFonts w:ascii="Arial" w:hAnsi="Arial" w:cs="Arial"/>
          <w:kern w:val="1"/>
          <w:sz w:val="24"/>
          <w:lang w:eastAsia="ar-SA"/>
        </w:rPr>
        <w:t xml:space="preserve"> «О контроле за соответствием расходов лиц, замещающих государственные должности, и иных лиц их доходам», Федеральным законом </w:t>
      </w:r>
      <w:hyperlink r:id="rId22" w:tgtFrame="_self" w:tooltip="от 07.05.2013 № 79-ФЗ" w:history="1">
        <w:r w:rsidRPr="00AC0186">
          <w:rPr>
            <w:rFonts w:ascii="Arial" w:hAnsi="Arial" w:cs="Arial"/>
            <w:kern w:val="1"/>
            <w:sz w:val="24"/>
            <w:lang w:eastAsia="ar-SA"/>
          </w:rPr>
          <w:t>от 07.05.2013 № 79-ФЗ</w:t>
        </w:r>
      </w:hyperlink>
      <w:r w:rsidRPr="00AC0186">
        <w:rPr>
          <w:rFonts w:ascii="Arial" w:hAnsi="Arial" w:cs="Arial"/>
          <w:kern w:val="1"/>
          <w:sz w:val="24"/>
          <w:lang w:eastAsia="ar-SA"/>
        </w:rPr>
        <w:t xml:space="preserve"> «О запрете отдельным категориям лиц открывать и иметь счета (вклады), хранить наличные денежные средства и ценности</w:t>
      </w:r>
      <w:proofErr w:type="gramEnd"/>
      <w:r w:rsidRPr="00AC0186">
        <w:rPr>
          <w:rFonts w:ascii="Arial" w:hAnsi="Arial" w:cs="Arial"/>
          <w:kern w:val="1"/>
          <w:sz w:val="24"/>
          <w:lang w:eastAsia="ar-SA"/>
        </w:rPr>
        <w:t xml:space="preserve">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AC0186">
        <w:rPr>
          <w:rFonts w:ascii="Arial" w:hAnsi="Arial" w:cs="Arial"/>
          <w:kern w:val="1"/>
          <w:sz w:val="24"/>
          <w:lang w:eastAsia="ar-SA"/>
        </w:rPr>
        <w:t>.»</w:t>
      </w:r>
      <w:proofErr w:type="gramEnd"/>
      <w:r w:rsidRPr="00AC0186">
        <w:rPr>
          <w:rFonts w:ascii="Arial" w:eastAsia="Times New Roman" w:hAnsi="Arial" w:cs="Arial"/>
          <w:color w:val="000000"/>
          <w:kern w:val="1"/>
          <w:sz w:val="24"/>
          <w:lang w:eastAsia="ar-SA"/>
        </w:rPr>
        <w:t xml:space="preserve"> (статья 29 дополнена частью 2  решением Совета депутатов от 29.11.2012 г. № 68, в редакции решения Совета депутатов от  27.04.2017 г.  №  19)</w:t>
      </w:r>
    </w:p>
    <w:p w:rsidR="00AC0186" w:rsidRPr="00AC0186" w:rsidRDefault="00AC0186" w:rsidP="00AC0186">
      <w:pPr>
        <w:widowControl/>
        <w:suppressAutoHyphens w:val="0"/>
        <w:autoSpaceDE w:val="0"/>
        <w:ind w:firstLine="540"/>
        <w:jc w:val="both"/>
        <w:rPr>
          <w:rFonts w:ascii="Arial" w:eastAsia="Times New Roman" w:hAnsi="Arial" w:cs="Arial"/>
          <w:color w:val="000000"/>
          <w:kern w:val="1"/>
          <w:sz w:val="24"/>
          <w:lang w:eastAsia="ar-SA"/>
        </w:rPr>
      </w:pPr>
      <w:r w:rsidRPr="00AC0186">
        <w:rPr>
          <w:rFonts w:ascii="Arial" w:eastAsia="Times New Roman" w:hAnsi="Arial" w:cs="Arial"/>
          <w:color w:val="000000"/>
          <w:kern w:val="1"/>
          <w:sz w:val="24"/>
          <w:lang w:eastAsia="ar-SA"/>
        </w:rPr>
        <w:t>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roofErr w:type="gramStart"/>
      <w:r w:rsidRPr="00AC0186">
        <w:rPr>
          <w:rFonts w:ascii="Arial" w:eastAsia="Times New Roman" w:hAnsi="Arial" w:cs="Arial"/>
          <w:color w:val="000000"/>
          <w:kern w:val="1"/>
          <w:sz w:val="24"/>
          <w:lang w:eastAsia="ar-SA"/>
        </w:rPr>
        <w:t>.</w:t>
      </w:r>
      <w:proofErr w:type="gramEnd"/>
      <w:r w:rsidRPr="00AC0186">
        <w:rPr>
          <w:rFonts w:ascii="Arial" w:eastAsia="Times New Roman" w:hAnsi="Arial" w:cs="Arial"/>
          <w:color w:val="000000"/>
          <w:kern w:val="1"/>
          <w:sz w:val="24"/>
          <w:lang w:eastAsia="ar-SA"/>
        </w:rPr>
        <w:t xml:space="preserve"> (</w:t>
      </w:r>
      <w:proofErr w:type="gramStart"/>
      <w:r w:rsidRPr="00AC0186">
        <w:rPr>
          <w:rFonts w:ascii="Arial" w:eastAsia="Times New Roman" w:hAnsi="Arial" w:cs="Arial"/>
          <w:color w:val="000000"/>
          <w:kern w:val="1"/>
          <w:sz w:val="24"/>
          <w:lang w:eastAsia="ar-SA"/>
        </w:rPr>
        <w:t>с</w:t>
      </w:r>
      <w:proofErr w:type="gramEnd"/>
      <w:r w:rsidRPr="00AC0186">
        <w:rPr>
          <w:rFonts w:ascii="Arial" w:eastAsia="Times New Roman" w:hAnsi="Arial" w:cs="Arial"/>
          <w:color w:val="000000"/>
          <w:kern w:val="1"/>
          <w:sz w:val="24"/>
          <w:lang w:eastAsia="ar-SA"/>
        </w:rPr>
        <w:t>татья 29 дополнена частью 3 решением Совета депутатов от 29.11.2012 г. № 68)</w:t>
      </w:r>
    </w:p>
    <w:p w:rsidR="00AC0186" w:rsidRPr="00AC0186" w:rsidRDefault="00AC0186" w:rsidP="00AC0186">
      <w:pPr>
        <w:ind w:firstLine="709"/>
        <w:jc w:val="both"/>
        <w:rPr>
          <w:rFonts w:ascii="Arial" w:hAnsi="Arial" w:cs="Arial"/>
          <w:color w:val="000000"/>
          <w:kern w:val="1"/>
          <w:sz w:val="24"/>
          <w:lang w:bidi="en-US"/>
        </w:rPr>
      </w:pPr>
      <w:proofErr w:type="gramStart"/>
      <w:r w:rsidRPr="00AC0186">
        <w:rPr>
          <w:rFonts w:ascii="Arial" w:hAnsi="Arial" w:cs="Arial"/>
          <w:color w:val="000000"/>
          <w:kern w:val="1"/>
          <w:sz w:val="24"/>
          <w:lang w:bidi="en-US"/>
        </w:rPr>
        <w:t>При выявлении в результате проверки, проведенной в соответствии с частью 7.2 статьи 40 Федерального закона от 06.10.2003 № 131-ФЗ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w:t>
      </w:r>
      <w:proofErr w:type="gramEnd"/>
      <w:r w:rsidRPr="00AC0186">
        <w:rPr>
          <w:rFonts w:ascii="Arial" w:hAnsi="Arial" w:cs="Arial"/>
          <w:color w:val="000000"/>
          <w:kern w:val="1"/>
          <w:sz w:val="24"/>
          <w:lang w:bidi="en-US"/>
        </w:rPr>
        <w:t xml:space="preserve">, </w:t>
      </w:r>
      <w:proofErr w:type="gramStart"/>
      <w:r w:rsidRPr="00AC0186">
        <w:rPr>
          <w:rFonts w:ascii="Arial" w:hAnsi="Arial" w:cs="Arial"/>
          <w:color w:val="000000"/>
          <w:kern w:val="1"/>
          <w:sz w:val="24"/>
          <w:lang w:bidi="en-US"/>
        </w:rPr>
        <w:t>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депутата Совета</w:t>
      </w:r>
      <w:proofErr w:type="gramEnd"/>
      <w:r w:rsidRPr="00AC0186">
        <w:rPr>
          <w:rFonts w:ascii="Arial" w:hAnsi="Arial" w:cs="Arial"/>
          <w:color w:val="000000"/>
          <w:kern w:val="1"/>
          <w:sz w:val="24"/>
          <w:lang w:bidi="en-US"/>
        </w:rPr>
        <w:t xml:space="preserve"> депутатов поселения в Совет депутатов поселения или в суд</w:t>
      </w:r>
      <w:proofErr w:type="gramStart"/>
      <w:r w:rsidRPr="00AC0186">
        <w:rPr>
          <w:rFonts w:ascii="Arial" w:hAnsi="Arial" w:cs="Arial"/>
          <w:color w:val="000000"/>
          <w:kern w:val="1"/>
          <w:sz w:val="24"/>
          <w:lang w:bidi="en-US"/>
        </w:rPr>
        <w:t>.</w:t>
      </w:r>
      <w:proofErr w:type="gramEnd"/>
      <w:r w:rsidRPr="00AC0186">
        <w:rPr>
          <w:rFonts w:ascii="Arial" w:hAnsi="Arial" w:cs="Arial"/>
          <w:color w:val="000000"/>
          <w:kern w:val="1"/>
          <w:sz w:val="24"/>
          <w:lang w:bidi="en-US"/>
        </w:rPr>
        <w:t xml:space="preserve"> (</w:t>
      </w:r>
      <w:proofErr w:type="gramStart"/>
      <w:r w:rsidRPr="00AC0186">
        <w:rPr>
          <w:rFonts w:ascii="Arial" w:hAnsi="Arial" w:cs="Arial"/>
          <w:color w:val="000000"/>
          <w:kern w:val="1"/>
          <w:sz w:val="24"/>
          <w:lang w:bidi="en-US"/>
        </w:rPr>
        <w:t>а</w:t>
      </w:r>
      <w:proofErr w:type="gramEnd"/>
      <w:r w:rsidRPr="00AC0186">
        <w:rPr>
          <w:rFonts w:ascii="Arial" w:hAnsi="Arial" w:cs="Arial"/>
          <w:color w:val="000000"/>
          <w:kern w:val="1"/>
          <w:sz w:val="24"/>
          <w:lang w:bidi="en-US"/>
        </w:rPr>
        <w:t>бзац введен решением Совета депутатов от 05.04.2018 года № 14  )</w:t>
      </w:r>
    </w:p>
    <w:p w:rsidR="00AC0186" w:rsidRPr="00AC0186" w:rsidRDefault="00AC0186" w:rsidP="00AC0186">
      <w:pPr>
        <w:ind w:firstLine="709"/>
        <w:jc w:val="both"/>
        <w:rPr>
          <w:rFonts w:ascii="Arial" w:hAnsi="Arial" w:cs="Arial"/>
          <w:color w:val="000000"/>
          <w:kern w:val="1"/>
          <w:sz w:val="24"/>
          <w:lang w:bidi="en-US"/>
        </w:rPr>
      </w:pPr>
      <w:r w:rsidRPr="00AC0186">
        <w:rPr>
          <w:rFonts w:ascii="Arial" w:hAnsi="Arial" w:cs="Arial"/>
          <w:color w:val="000000"/>
          <w:kern w:val="1"/>
          <w:sz w:val="24"/>
          <w:lang w:eastAsia="ar-SA"/>
        </w:rPr>
        <w:t>В случае обращения губернатора Костромской области с заявлением о досрочном прекращении полномочий депутата Совета депутатов поселения днём появления основания для досрочного прекращения полномочий является день поступления в Совета депутатов поселения данного заявления</w:t>
      </w:r>
      <w:proofErr w:type="gramStart"/>
      <w:r w:rsidRPr="00AC0186">
        <w:rPr>
          <w:rFonts w:ascii="Arial" w:hAnsi="Arial" w:cs="Arial"/>
          <w:color w:val="000000"/>
          <w:kern w:val="1"/>
          <w:sz w:val="24"/>
          <w:lang w:eastAsia="ar-SA"/>
        </w:rPr>
        <w:t>.</w:t>
      </w:r>
      <w:proofErr w:type="gramEnd"/>
      <w:r w:rsidRPr="00AC0186">
        <w:rPr>
          <w:rFonts w:ascii="Arial" w:hAnsi="Arial" w:cs="Arial"/>
          <w:color w:val="000000"/>
          <w:kern w:val="1"/>
          <w:sz w:val="24"/>
          <w:lang w:bidi="en-US"/>
        </w:rPr>
        <w:t xml:space="preserve"> (</w:t>
      </w:r>
      <w:proofErr w:type="gramStart"/>
      <w:r w:rsidRPr="00AC0186">
        <w:rPr>
          <w:rFonts w:ascii="Arial" w:hAnsi="Arial" w:cs="Arial"/>
          <w:color w:val="000000"/>
          <w:kern w:val="1"/>
          <w:sz w:val="24"/>
          <w:lang w:bidi="en-US"/>
        </w:rPr>
        <w:t>а</w:t>
      </w:r>
      <w:proofErr w:type="gramEnd"/>
      <w:r w:rsidRPr="00AC0186">
        <w:rPr>
          <w:rFonts w:ascii="Arial" w:hAnsi="Arial" w:cs="Arial"/>
          <w:color w:val="000000"/>
          <w:kern w:val="1"/>
          <w:sz w:val="24"/>
          <w:lang w:bidi="en-US"/>
        </w:rPr>
        <w:t>бзац введен решением Совета депутатов от 05.04.2018 года № 14  )</w:t>
      </w:r>
    </w:p>
    <w:p w:rsidR="00AC0186" w:rsidRPr="00AC0186" w:rsidRDefault="00AC0186" w:rsidP="00AC0186">
      <w:pPr>
        <w:widowControl/>
        <w:suppressAutoHyphens w:val="0"/>
        <w:autoSpaceDE w:val="0"/>
        <w:ind w:firstLine="540"/>
        <w:jc w:val="both"/>
        <w:rPr>
          <w:rFonts w:ascii="Arial" w:eastAsia="Times New Roman" w:hAnsi="Arial" w:cs="Arial"/>
          <w:color w:val="000000"/>
          <w:kern w:val="1"/>
          <w:sz w:val="24"/>
          <w:lang w:eastAsia="ar-SA"/>
        </w:rPr>
      </w:pPr>
    </w:p>
    <w:p w:rsidR="00AC0186" w:rsidRPr="00AC0186" w:rsidRDefault="00AC0186" w:rsidP="00AC0186">
      <w:pPr>
        <w:autoSpaceDE w:val="0"/>
        <w:ind w:firstLine="567"/>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Статья 30. Глава  поселения</w:t>
      </w:r>
    </w:p>
    <w:p w:rsidR="00AC0186" w:rsidRPr="00AC0186" w:rsidRDefault="00AC0186" w:rsidP="00AC0186">
      <w:pPr>
        <w:ind w:firstLine="680"/>
        <w:jc w:val="both"/>
        <w:rPr>
          <w:rFonts w:ascii="Arial" w:hAnsi="Arial"/>
          <w:color w:val="000000"/>
          <w:kern w:val="1"/>
          <w:sz w:val="24"/>
          <w:lang w:eastAsia="ar-SA"/>
        </w:rPr>
      </w:pPr>
      <w:r w:rsidRPr="00AC0186">
        <w:rPr>
          <w:rFonts w:ascii="Arial" w:hAnsi="Arial"/>
          <w:color w:val="000000"/>
          <w:kern w:val="1"/>
          <w:sz w:val="24"/>
          <w:lang w:eastAsia="ar-SA"/>
        </w:rPr>
        <w:lastRenderedPageBreak/>
        <w:t>1.  Глава поселения является  высшим должностным лицом поселения, замещает муниципальную должность и наделяется настоящим Уставом собственными полномочиями по решению вопросов местного значения</w:t>
      </w:r>
      <w:proofErr w:type="gramStart"/>
      <w:r w:rsidRPr="00AC0186">
        <w:rPr>
          <w:rFonts w:ascii="Arial" w:hAnsi="Arial"/>
          <w:color w:val="000000"/>
          <w:kern w:val="1"/>
          <w:sz w:val="24"/>
          <w:lang w:eastAsia="ar-SA"/>
        </w:rPr>
        <w:t>.</w:t>
      </w:r>
      <w:proofErr w:type="gramEnd"/>
      <w:r w:rsidRPr="00AC0186">
        <w:rPr>
          <w:rFonts w:ascii="Arial" w:hAnsi="Arial"/>
          <w:color w:val="000000"/>
          <w:kern w:val="1"/>
          <w:sz w:val="24"/>
          <w:lang w:eastAsia="ar-SA"/>
        </w:rPr>
        <w:t xml:space="preserve"> (</w:t>
      </w:r>
      <w:proofErr w:type="gramStart"/>
      <w:r w:rsidRPr="00AC0186">
        <w:rPr>
          <w:rFonts w:ascii="Arial" w:hAnsi="Arial"/>
          <w:color w:val="000000"/>
          <w:kern w:val="1"/>
          <w:sz w:val="24"/>
          <w:lang w:eastAsia="ar-SA"/>
        </w:rPr>
        <w:t>ч</w:t>
      </w:r>
      <w:proofErr w:type="gramEnd"/>
      <w:r w:rsidRPr="00AC0186">
        <w:rPr>
          <w:rFonts w:ascii="Arial" w:hAnsi="Arial"/>
          <w:color w:val="000000"/>
          <w:kern w:val="1"/>
          <w:sz w:val="24"/>
          <w:lang w:eastAsia="ar-SA"/>
        </w:rPr>
        <w:t>асть 1 в редакции решения Совета депутатов № 13 от 25.03.2010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olor w:val="000000"/>
          <w:kern w:val="1"/>
          <w:sz w:val="24"/>
          <w:lang w:eastAsia="ar-SA"/>
        </w:rPr>
        <w:t>2. Глава поселения избирается гражданами, проживающими на территории  поселения и обладающими избирательным правом, на основании всеобщего равного и прямого избирательного права при тайном голосовании по мажоритарной избирательной  системе относительного большинства по единому избирательному округу, составляющему всю территорию муниципального образования, сроком на 5 лет. Полномочия главы  поселения начинаются со дня его вступления в должность и прекращаются в день вступления в должность вновь избранного главы  поселения</w:t>
      </w:r>
      <w:proofErr w:type="gramStart"/>
      <w:r w:rsidRPr="00AC0186">
        <w:rPr>
          <w:rFonts w:ascii="Arial" w:eastAsia="Arial" w:hAnsi="Arial"/>
          <w:color w:val="000000"/>
          <w:kern w:val="1"/>
          <w:sz w:val="24"/>
          <w:lang w:eastAsia="ar-SA"/>
        </w:rPr>
        <w:t>.</w:t>
      </w:r>
      <w:proofErr w:type="gramEnd"/>
      <w:r w:rsidRPr="00AC0186">
        <w:rPr>
          <w:rFonts w:ascii="Arial" w:eastAsia="Arial" w:hAnsi="Arial"/>
          <w:color w:val="000000"/>
          <w:kern w:val="1"/>
          <w:sz w:val="24"/>
          <w:lang w:eastAsia="ar-SA"/>
        </w:rPr>
        <w:t xml:space="preserve"> ( </w:t>
      </w:r>
      <w:proofErr w:type="gramStart"/>
      <w:r w:rsidRPr="00AC0186">
        <w:rPr>
          <w:rFonts w:ascii="Arial" w:eastAsia="Arial" w:hAnsi="Arial"/>
          <w:color w:val="000000"/>
          <w:kern w:val="1"/>
          <w:sz w:val="24"/>
          <w:lang w:eastAsia="ar-SA"/>
        </w:rPr>
        <w:t>в</w:t>
      </w:r>
      <w:proofErr w:type="gramEnd"/>
      <w:r w:rsidRPr="00AC0186">
        <w:rPr>
          <w:rFonts w:ascii="Arial" w:eastAsia="Arial" w:hAnsi="Arial"/>
          <w:color w:val="000000"/>
          <w:kern w:val="1"/>
          <w:sz w:val="24"/>
          <w:lang w:eastAsia="ar-SA"/>
        </w:rPr>
        <w:t xml:space="preserve"> редакции решения Совета депутатов от 12.03.2015 г. № 15 </w:t>
      </w:r>
      <w:r w:rsidRPr="00AC0186">
        <w:rPr>
          <w:rFonts w:ascii="Arial" w:eastAsia="Arial" w:hAnsi="Arial" w:cs="Arial"/>
          <w:color w:val="000000"/>
          <w:kern w:val="1"/>
          <w:sz w:val="24"/>
          <w:lang w:eastAsia="ar-SA"/>
        </w:rPr>
        <w:t>)</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Порядок проведения выборов главы поселения  определяется федеральным законом, законом Костромской области.</w:t>
      </w:r>
    </w:p>
    <w:p w:rsidR="00AC0186" w:rsidRPr="00AC0186" w:rsidRDefault="00AC0186" w:rsidP="00AC0186">
      <w:pPr>
        <w:autoSpaceDE w:val="0"/>
        <w:jc w:val="both"/>
        <w:rPr>
          <w:rFonts w:ascii="Arial" w:eastAsia="Calibri" w:hAnsi="Arial"/>
          <w:color w:val="000000"/>
          <w:kern w:val="1"/>
          <w:sz w:val="24"/>
          <w:lang w:eastAsia="ar-SA"/>
        </w:rPr>
      </w:pPr>
      <w:r w:rsidRPr="00AC0186">
        <w:rPr>
          <w:rFonts w:ascii="Arial" w:eastAsia="Calibri" w:hAnsi="Arial"/>
          <w:color w:val="000000"/>
          <w:kern w:val="1"/>
          <w:sz w:val="24"/>
          <w:lang w:eastAsia="ar-SA"/>
        </w:rPr>
        <w:tab/>
        <w:t>3.1. В случае, если избранный на муниципальных выборах глава сельского поселения, полномочия которого прекращены досрочно на основании решения Совета депутатов сельского поселения об удалении его в отставку, обжалует в судебном порядке указанное решение, досрочные выборы главы сельского поселения не могут быть назначены до вступления решения суда в законную силу</w:t>
      </w:r>
      <w:proofErr w:type="gramStart"/>
      <w:r w:rsidRPr="00AC0186">
        <w:rPr>
          <w:rFonts w:ascii="Arial" w:eastAsia="Calibri" w:hAnsi="Arial"/>
          <w:color w:val="000000"/>
          <w:kern w:val="1"/>
          <w:sz w:val="24"/>
          <w:lang w:eastAsia="ar-SA"/>
        </w:rPr>
        <w:t>.</w:t>
      </w:r>
      <w:proofErr w:type="gramEnd"/>
      <w:r w:rsidRPr="00AC0186">
        <w:rPr>
          <w:rFonts w:ascii="Arial" w:eastAsia="Calibri" w:hAnsi="Arial"/>
          <w:color w:val="000000"/>
          <w:kern w:val="1"/>
          <w:sz w:val="24"/>
          <w:lang w:eastAsia="ar-SA"/>
        </w:rPr>
        <w:t xml:space="preserve"> (</w:t>
      </w:r>
      <w:proofErr w:type="gramStart"/>
      <w:r w:rsidRPr="00AC0186">
        <w:rPr>
          <w:rFonts w:ascii="Arial" w:eastAsia="Calibri" w:hAnsi="Arial"/>
          <w:color w:val="000000"/>
          <w:kern w:val="1"/>
          <w:sz w:val="24"/>
          <w:lang w:eastAsia="ar-SA"/>
        </w:rPr>
        <w:t>п</w:t>
      </w:r>
      <w:proofErr w:type="gramEnd"/>
      <w:r w:rsidRPr="00AC0186">
        <w:rPr>
          <w:rFonts w:ascii="Arial" w:eastAsia="Calibri" w:hAnsi="Arial"/>
          <w:color w:val="000000"/>
          <w:kern w:val="1"/>
          <w:sz w:val="24"/>
          <w:lang w:eastAsia="ar-SA"/>
        </w:rPr>
        <w:t>ункт 3.1. введен решением Совета депутатов от  12.03.2015 г № 15)</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4.Глава  поселения возглавляет администрацию поселения и исполняет полномочия председателя Совета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w:t>
      </w:r>
      <w:proofErr w:type="gramStart"/>
      <w:r w:rsidRPr="00AC0186">
        <w:rPr>
          <w:rFonts w:ascii="Arial" w:eastAsia="Arial" w:hAnsi="Arial" w:cs="Arial"/>
          <w:color w:val="000000"/>
          <w:kern w:val="1"/>
          <w:sz w:val="24"/>
          <w:lang w:eastAsia="ar-SA"/>
        </w:rPr>
        <w:t>Глава поселения в пределах своих полномочий, установленных федеральными законами, законами Костромской области,  настоящим Уставом, нормативными правовыми актами Совета депутатов поселения,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Костромской области, а также распоряжения администрации поселения по вопросам организации работы администрации поселения.</w:t>
      </w:r>
      <w:proofErr w:type="gramEnd"/>
      <w:r w:rsidRPr="00AC0186">
        <w:rPr>
          <w:rFonts w:ascii="Arial" w:eastAsia="Arial" w:hAnsi="Arial" w:cs="Arial"/>
          <w:color w:val="000000"/>
          <w:kern w:val="1"/>
          <w:sz w:val="24"/>
          <w:lang w:eastAsia="ar-SA"/>
        </w:rPr>
        <w:t xml:space="preserve"> Глава поселения издает постановления и распоряжения по иным вопросам, отнесенным к его компетенции настоящим уставом в соответствии с федеральными законами </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часть 5 в редакции решений Совета депутатов № 13 от 25.03.2010 г.; от 29.12. 2011 г. № 66 )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Постановления и иные правовые акты главы  поселения, изданные в пределах его компетенции, обязательны для исполнения всеми предприятиями, учреждениями, организациями, должностными лицами и гражданами.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 На главу поселения распространяются ограничения предусмотренные статьями 36, 40 Федерального закона от 06.10.2003 № 131-ФЗ «Об общих принципах организации местного самоуправления в Российской Федерации»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7 в редакции решений Совета депутатов №45 от 30.10.2006, № 19  от 02.07.2007 г., в редакции решения Совета депутатов от 12.03.2015 г. № 15)</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8. </w:t>
      </w:r>
      <w:proofErr w:type="gramStart"/>
      <w:r w:rsidRPr="00AC0186">
        <w:rPr>
          <w:rFonts w:ascii="Arial" w:eastAsia="Arial" w:hAnsi="Arial" w:cs="Arial"/>
          <w:color w:val="000000"/>
          <w:kern w:val="1"/>
          <w:sz w:val="24"/>
          <w:lang w:eastAsia="ar-SA"/>
        </w:rPr>
        <w:t>Гарантии прав главы поселения при привлечении его к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поселения, занимаемого им жилого и (или) служебного помещения, его багажа, личных или служебных транспортных средств, переписки, используемых им средств связи, принадлежащих ему документов устанавливается федеральными законами.</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9. Глава поселения в своей деятельности  </w:t>
      </w:r>
      <w:proofErr w:type="gramStart"/>
      <w:r w:rsidRPr="00AC0186">
        <w:rPr>
          <w:rFonts w:ascii="Arial" w:eastAsia="Arial" w:hAnsi="Arial" w:cs="Arial"/>
          <w:color w:val="000000"/>
          <w:kern w:val="1"/>
          <w:sz w:val="24"/>
          <w:lang w:eastAsia="ar-SA"/>
        </w:rPr>
        <w:t>подконтролен</w:t>
      </w:r>
      <w:proofErr w:type="gramEnd"/>
      <w:r w:rsidRPr="00AC0186">
        <w:rPr>
          <w:rFonts w:ascii="Arial" w:eastAsia="Arial" w:hAnsi="Arial" w:cs="Arial"/>
          <w:color w:val="000000"/>
          <w:kern w:val="1"/>
          <w:sz w:val="24"/>
          <w:lang w:eastAsia="ar-SA"/>
        </w:rPr>
        <w:t xml:space="preserve"> и подотчетен </w:t>
      </w:r>
      <w:r w:rsidRPr="00AC0186">
        <w:rPr>
          <w:rFonts w:ascii="Arial" w:eastAsia="Arial" w:hAnsi="Arial" w:cs="Arial"/>
          <w:color w:val="000000"/>
          <w:kern w:val="1"/>
          <w:sz w:val="24"/>
          <w:lang w:eastAsia="ar-SA"/>
        </w:rPr>
        <w:lastRenderedPageBreak/>
        <w:t>населению и представительному органу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31. Пол</w:t>
      </w:r>
      <w:r w:rsidRPr="00AC0186">
        <w:rPr>
          <w:rFonts w:ascii="Arial" w:eastAsia="Arial" w:hAnsi="Arial" w:cs="Arial"/>
          <w:b/>
          <w:color w:val="000000"/>
          <w:kern w:val="1"/>
          <w:sz w:val="24"/>
          <w:lang w:eastAsia="ar-SA"/>
        </w:rPr>
        <w:t>номочия главы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Г лава  поселения обладает следующими полномочиями: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подписывает и обнародует в порядке, установленном настоящим Уставом, нормативные правовые акты, принятые Советом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издает в пределах своих полномочий правовые акты;</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4)вправе требовать созыва внеочередного заседания Совета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организует выполнение нормативных правовых актов представительного органа  в рамках своих полномочий;</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обладает правом  внесения в Совет депутатов  поселения проектов муниципальных правовых актов;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 представляет на утверждение Совета депутатов  проект бюджета  поселения и отчет об его исполнении;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8) представляет на рассмотрение Совета депутатов  проекты нормативных актов о введении или отмене местных налогов и сборов, а также другие правовые акты, предусматривающие расходы, покрываемые за счет бюджета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9) формирует администрацию поселения и руководит ее деятельностью в соответствии с настоящим Уставом и Положением об администрации;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10) назначает и освобождает от должности заместителя (заместителей) главы администрации; </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11) назначает и освобождает от должности специалистов администрации, а также руководителей муниципальных предприятий и учреждений; в редакции решения Совета депутатов от 12.03.2015 г. № 15)</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12) принимает меры поощрения и дисциплинарной ответственности к назначенным им должностным лицам;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13) представляет на утверждение представительного органа  планы и программы социально - экономического развития  поселения, отчеты об их исполнении; (в редакции решения Совета депутатов от 05.04.2018 г. № 14)</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14) рассматривает отчеты и доклады специалистов  администрации  поселения </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в редакции решения Совета депутатов от 12.03.2015 г. № 15 )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15) организует проверку деятельности  специалистов администрации  поселения в соответствии с федеральными законами, законами Костромской области и настоящим Уставом</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в редакции  решения Совета депутатов от 12.03.2015 г. № 15)</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16) принимает меры по обеспечению и защите интересов  поселения,  в суде, арбитражном суде, а также в соответствующих органах государственной власти и 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17) от имени администрации  поселения подписывает исковые заявления в суды;</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18)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Костромской области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 13 от 25.03.2010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19) получает от предприятий, учреждений и организаций, расположенных на территории поселения, сведения, необходимые для анализа социально - экономического развития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20) координирует деятельность органов территориального общественного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21) исполняет бюджет поселения, утвержденный Советом депутатов,  распоряжается средствами поселения в соответствии с утвержденным представительным органом бюджетом и бюджетным законодательством Российской Федерации;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22) предлагает изменения и дополнения в Устав поселения;   </w:t>
      </w:r>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23)  возглавляет и координирует деятельность по предотвращению чрезвычайных ситуаций в поселении и ликвидации их последствий в соответствии с федеральными законами; (в редакции решения Совета депутатов от  29.12.2011 г. № 66</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24) осуществляет личный прием граждан не реже одного раза в месяц, рассматривает предложения, заявления и жалобы граждан, принимает по ним решения;</w:t>
      </w:r>
    </w:p>
    <w:p w:rsidR="00AC0186" w:rsidRPr="00AC0186" w:rsidRDefault="00AC0186" w:rsidP="00AC0186">
      <w:pPr>
        <w:autoSpaceDE w:val="0"/>
        <w:ind w:firstLine="720"/>
        <w:jc w:val="both"/>
        <w:rPr>
          <w:rFonts w:ascii="Arial" w:eastAsia="Arial" w:hAnsi="Arial" w:cs="Arial"/>
          <w:kern w:val="1"/>
          <w:sz w:val="24"/>
          <w:lang w:eastAsia="ar-SA"/>
        </w:rPr>
      </w:pPr>
      <w:r w:rsidRPr="00AC0186">
        <w:rPr>
          <w:rFonts w:ascii="Arial" w:eastAsia="Arial" w:hAnsi="Arial" w:cs="Arial"/>
          <w:color w:val="000000"/>
          <w:kern w:val="1"/>
          <w:sz w:val="24"/>
          <w:lang w:eastAsia="ar-SA"/>
        </w:rPr>
        <w:t>1.1.</w:t>
      </w:r>
      <w:r w:rsidRPr="00AC0186">
        <w:rPr>
          <w:rFonts w:ascii="Arial" w:eastAsia="Arial" w:hAnsi="Arial" w:cs="Arial"/>
          <w:b/>
          <w:kern w:val="1"/>
          <w:sz w:val="24"/>
          <w:lang w:eastAsia="ar-SA"/>
        </w:rPr>
        <w:t xml:space="preserve"> </w:t>
      </w:r>
      <w:proofErr w:type="gramStart"/>
      <w:r w:rsidRPr="00AC0186">
        <w:rPr>
          <w:rFonts w:ascii="Arial" w:eastAsia="Arial" w:hAnsi="Arial" w:cs="Arial"/>
          <w:kern w:val="1"/>
          <w:sz w:val="24"/>
          <w:lang w:eastAsia="ar-SA"/>
        </w:rPr>
        <w:t xml:space="preserve">К полномочиям главы поселения в сфере </w:t>
      </w:r>
      <w:proofErr w:type="spellStart"/>
      <w:r w:rsidRPr="00AC0186">
        <w:rPr>
          <w:rFonts w:ascii="Arial" w:eastAsia="Arial" w:hAnsi="Arial" w:cs="Arial"/>
          <w:kern w:val="1"/>
          <w:sz w:val="24"/>
          <w:lang w:eastAsia="ar-SA"/>
        </w:rPr>
        <w:t>муниципально</w:t>
      </w:r>
      <w:proofErr w:type="spellEnd"/>
      <w:r w:rsidRPr="00AC0186">
        <w:rPr>
          <w:rFonts w:ascii="Arial" w:eastAsia="Arial" w:hAnsi="Arial" w:cs="Arial"/>
          <w:kern w:val="1"/>
          <w:sz w:val="24"/>
          <w:lang w:eastAsia="ar-SA"/>
        </w:rPr>
        <w:t xml:space="preserve">-частного партнерства относится принятие решения о реализации проекта </w:t>
      </w:r>
      <w:r w:rsidRPr="00AC0186">
        <w:rPr>
          <w:rFonts w:ascii="Arial" w:eastAsia="Arial" w:hAnsi="Arial" w:cs="Arial"/>
          <w:kern w:val="1"/>
          <w:sz w:val="24"/>
          <w:lang w:eastAsia="ar-SA"/>
        </w:rPr>
        <w:br/>
      </w:r>
      <w:proofErr w:type="spellStart"/>
      <w:r w:rsidRPr="00AC0186">
        <w:rPr>
          <w:rFonts w:ascii="Arial" w:eastAsia="Arial" w:hAnsi="Arial" w:cs="Arial"/>
          <w:kern w:val="1"/>
          <w:sz w:val="24"/>
          <w:lang w:eastAsia="ar-SA"/>
        </w:rPr>
        <w:t>муниципально</w:t>
      </w:r>
      <w:proofErr w:type="spellEnd"/>
      <w:r w:rsidRPr="00AC0186">
        <w:rPr>
          <w:rFonts w:ascii="Arial" w:eastAsia="Arial" w:hAnsi="Arial" w:cs="Arial"/>
          <w:kern w:val="1"/>
          <w:sz w:val="24"/>
          <w:lang w:eastAsia="ar-SA"/>
        </w:rPr>
        <w:t>-частного партнерства, если публичным партнером является поселение либо планируется проведение совместного конкурса с участием поселения (за исключением случая, в котором планируется проведение совместного конкурса с участием Российской Федерации, Костромской области), определение органа местного самоуправления поселения, уполномоченного на осуществление полномочий, предусмотренных частью 2 статьи 18 Федерального закона</w:t>
      </w:r>
      <w:proofErr w:type="gramEnd"/>
      <w:r w:rsidRPr="00AC0186">
        <w:rPr>
          <w:rFonts w:ascii="Arial" w:eastAsia="Arial" w:hAnsi="Arial" w:cs="Arial"/>
          <w:kern w:val="1"/>
          <w:sz w:val="24"/>
          <w:lang w:eastAsia="ar-SA"/>
        </w:rPr>
        <w:t xml:space="preserve"> </w:t>
      </w:r>
      <w:proofErr w:type="gramStart"/>
      <w:r w:rsidRPr="00AC0186">
        <w:rPr>
          <w:rFonts w:ascii="Arial" w:eastAsia="Arial" w:hAnsi="Arial" w:cs="Arial"/>
          <w:kern w:val="1"/>
          <w:sz w:val="24"/>
          <w:lang w:eastAsia="ar-SA"/>
        </w:rPr>
        <w:t xml:space="preserve">от 13 июля 2015 года </w:t>
      </w:r>
      <w:r w:rsidRPr="00AC0186">
        <w:rPr>
          <w:rFonts w:ascii="Arial" w:eastAsia="Arial" w:hAnsi="Arial" w:cs="Arial"/>
          <w:kern w:val="1"/>
          <w:sz w:val="24"/>
          <w:lang w:eastAsia="ar-SA"/>
        </w:rPr>
        <w:br/>
        <w:t xml:space="preserve">№ 224-ФЗ «О государственно-частном партнерстве, </w:t>
      </w:r>
      <w:proofErr w:type="spellStart"/>
      <w:r w:rsidRPr="00AC0186">
        <w:rPr>
          <w:rFonts w:ascii="Arial" w:eastAsia="Arial" w:hAnsi="Arial" w:cs="Arial"/>
          <w:kern w:val="1"/>
          <w:sz w:val="24"/>
          <w:lang w:eastAsia="ar-SA"/>
        </w:rPr>
        <w:t>муниципально</w:t>
      </w:r>
      <w:proofErr w:type="spellEnd"/>
      <w:r w:rsidRPr="00AC0186">
        <w:rPr>
          <w:rFonts w:ascii="Arial" w:eastAsia="Arial" w:hAnsi="Arial" w:cs="Arial"/>
          <w:kern w:val="1"/>
          <w:sz w:val="24"/>
          <w:lang w:eastAsia="ar-SA"/>
        </w:rPr>
        <w:t xml:space="preserve">-частном партнерстве в Российской Федерации и внесении изменений в отдельные законодательные акты Российской Федерации», а также осуществление иных полномочий, предусмотренных Федеральным законом от 13 июля 2015 года № 224-ФЗ «О государственно-частном партнерстве, </w:t>
      </w:r>
      <w:proofErr w:type="spellStart"/>
      <w:r w:rsidRPr="00AC0186">
        <w:rPr>
          <w:rFonts w:ascii="Arial" w:eastAsia="Arial" w:hAnsi="Arial" w:cs="Arial"/>
          <w:kern w:val="1"/>
          <w:sz w:val="24"/>
          <w:lang w:eastAsia="ar-SA"/>
        </w:rPr>
        <w:t>муниципально</w:t>
      </w:r>
      <w:proofErr w:type="spellEnd"/>
      <w:r w:rsidRPr="00AC0186">
        <w:rPr>
          <w:rFonts w:ascii="Arial" w:eastAsia="Arial" w:hAnsi="Arial" w:cs="Arial"/>
          <w:kern w:val="1"/>
          <w:sz w:val="24"/>
          <w:lang w:eastAsia="ar-SA"/>
        </w:rPr>
        <w:t>-частном партнерстве в Российской Федерации и внесении изменений в отдельные законодательные акты Российской Федерации», другими федеральными законами и нормативными правовыми</w:t>
      </w:r>
      <w:proofErr w:type="gramEnd"/>
      <w:r w:rsidRPr="00AC0186">
        <w:rPr>
          <w:rFonts w:ascii="Arial" w:eastAsia="Arial" w:hAnsi="Arial" w:cs="Arial"/>
          <w:kern w:val="1"/>
          <w:sz w:val="24"/>
          <w:lang w:eastAsia="ar-SA"/>
        </w:rPr>
        <w:t xml:space="preserve"> актами Российской Федерации, нормативными правовыми актами Костромской области и муниципальными правовыми актами</w:t>
      </w:r>
      <w:proofErr w:type="gramStart"/>
      <w:r w:rsidRPr="00AC0186">
        <w:rPr>
          <w:rFonts w:ascii="Arial" w:eastAsia="Arial" w:hAnsi="Arial" w:cs="Arial"/>
          <w:kern w:val="1"/>
          <w:sz w:val="24"/>
          <w:lang w:eastAsia="ar-SA"/>
        </w:rPr>
        <w:t>.</w:t>
      </w:r>
      <w:proofErr w:type="gramEnd"/>
      <w:r w:rsidRPr="00AC0186">
        <w:rPr>
          <w:rFonts w:ascii="Arial" w:eastAsia="Arial" w:hAnsi="Arial" w:cs="Arial"/>
          <w:kern w:val="1"/>
          <w:sz w:val="24"/>
          <w:lang w:eastAsia="ar-SA"/>
        </w:rPr>
        <w:t xml:space="preserve"> (</w:t>
      </w:r>
      <w:proofErr w:type="gramStart"/>
      <w:r w:rsidRPr="00AC0186">
        <w:rPr>
          <w:rFonts w:ascii="Arial" w:eastAsia="Arial" w:hAnsi="Arial" w:cs="Arial"/>
          <w:kern w:val="1"/>
          <w:sz w:val="24"/>
          <w:lang w:eastAsia="ar-SA"/>
        </w:rPr>
        <w:t>п</w:t>
      </w:r>
      <w:proofErr w:type="gramEnd"/>
      <w:r w:rsidRPr="00AC0186">
        <w:rPr>
          <w:rFonts w:ascii="Arial" w:eastAsia="Arial" w:hAnsi="Arial" w:cs="Arial"/>
          <w:kern w:val="1"/>
          <w:sz w:val="24"/>
          <w:lang w:eastAsia="ar-SA"/>
        </w:rPr>
        <w:t>одпункт 1.1.введен решением Совета депутатов от   05.04.2018 г. № 14 )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Глава поселения  имеет иные полномочия в соответствии с федеральным законом, законом Костромской области, настоящим Уставом</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2 статьи 31 в редакции решения Совета депутатов от  29.12.2011 г. № 66 )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2.1. Глава сельского поселения представляет Совету депутатов поселения ежегодные отчеты о результатах своей деятельности, о результатах деятельности администрации поселения и иных подведомственных ему органов местного самоуправления, в том числе о решении вопросов, поставленных Советом депутатов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2.1. введена  решением Совета депутатов № 41 от 30.09.2010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2.2. </w:t>
      </w:r>
      <w:proofErr w:type="gramStart"/>
      <w:r w:rsidRPr="00AC0186">
        <w:rPr>
          <w:rFonts w:ascii="Arial" w:eastAsia="Arial" w:hAnsi="Arial" w:cs="Arial"/>
          <w:color w:val="000000"/>
          <w:kern w:val="1"/>
          <w:sz w:val="24"/>
          <w:lang w:eastAsia="ar-SA"/>
        </w:rPr>
        <w:t xml:space="preserve">К полномочиям главы поселения в сфере </w:t>
      </w:r>
      <w:proofErr w:type="spellStart"/>
      <w:r w:rsidRPr="00AC0186">
        <w:rPr>
          <w:rFonts w:ascii="Arial" w:eastAsia="Arial" w:hAnsi="Arial" w:cs="Arial"/>
          <w:color w:val="000000"/>
          <w:kern w:val="1"/>
          <w:sz w:val="24"/>
          <w:lang w:eastAsia="ar-SA"/>
        </w:rPr>
        <w:t>муниципально</w:t>
      </w:r>
      <w:proofErr w:type="spellEnd"/>
      <w:r w:rsidRPr="00AC0186">
        <w:rPr>
          <w:rFonts w:ascii="Arial" w:eastAsia="Arial" w:hAnsi="Arial" w:cs="Arial"/>
          <w:color w:val="000000"/>
          <w:kern w:val="1"/>
          <w:sz w:val="24"/>
          <w:lang w:eastAsia="ar-SA"/>
        </w:rPr>
        <w:t xml:space="preserve">-частного партнерства относится принятие решения о реализации проекта </w:t>
      </w:r>
      <w:proofErr w:type="spellStart"/>
      <w:r w:rsidRPr="00AC0186">
        <w:rPr>
          <w:rFonts w:ascii="Arial" w:eastAsia="Arial" w:hAnsi="Arial" w:cs="Arial"/>
          <w:color w:val="000000"/>
          <w:kern w:val="1"/>
          <w:sz w:val="24"/>
          <w:lang w:eastAsia="ar-SA"/>
        </w:rPr>
        <w:t>муниципально</w:t>
      </w:r>
      <w:proofErr w:type="spellEnd"/>
      <w:r w:rsidRPr="00AC0186">
        <w:rPr>
          <w:rFonts w:ascii="Arial" w:eastAsia="Arial" w:hAnsi="Arial" w:cs="Arial"/>
          <w:color w:val="000000"/>
          <w:kern w:val="1"/>
          <w:sz w:val="24"/>
          <w:lang w:eastAsia="ar-SA"/>
        </w:rPr>
        <w:t>-частного партнерства, если публичным партнером является сельское поселение либо планируется проведение совместного конкурса с участием сельского поселения (за исключением случая, в котором планируется проведение совместного конкурса с участием Российской Федерации, Костромской области), определение органа местного самоуправления поселения, уполномоченного на осуществление полномочий, предусмотренных частью 2 статьи 18</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 xml:space="preserve">Федерального закона от 13.07.2015 № 224-ФЗ «О государственно-частном партнерстве, </w:t>
      </w:r>
      <w:proofErr w:type="spellStart"/>
      <w:r w:rsidRPr="00AC0186">
        <w:rPr>
          <w:rFonts w:ascii="Arial" w:eastAsia="Arial" w:hAnsi="Arial" w:cs="Arial"/>
          <w:color w:val="000000"/>
          <w:kern w:val="1"/>
          <w:sz w:val="24"/>
          <w:lang w:eastAsia="ar-SA"/>
        </w:rPr>
        <w:t>муниципально</w:t>
      </w:r>
      <w:proofErr w:type="spellEnd"/>
      <w:r w:rsidRPr="00AC0186">
        <w:rPr>
          <w:rFonts w:ascii="Arial" w:eastAsia="Arial" w:hAnsi="Arial" w:cs="Arial"/>
          <w:color w:val="000000"/>
          <w:kern w:val="1"/>
          <w:sz w:val="24"/>
          <w:lang w:eastAsia="ar-SA"/>
        </w:rPr>
        <w:t xml:space="preserve">-частном партнерстве в Российской Федерации и внесении </w:t>
      </w:r>
      <w:r w:rsidRPr="00AC0186">
        <w:rPr>
          <w:rFonts w:ascii="Arial" w:eastAsia="Arial" w:hAnsi="Arial" w:cs="Arial"/>
          <w:color w:val="000000"/>
          <w:kern w:val="1"/>
          <w:sz w:val="24"/>
          <w:lang w:eastAsia="ar-SA"/>
        </w:rPr>
        <w:lastRenderedPageBreak/>
        <w:t xml:space="preserve">изменений в отдельные законодательные акты Российской Федерации», а также осуществление иных полномочий, предусмотренных Федеральным законом от 13.07.2015 № 224-ФЗ «О государственно-частном партнерстве, </w:t>
      </w:r>
      <w:proofErr w:type="spellStart"/>
      <w:r w:rsidRPr="00AC0186">
        <w:rPr>
          <w:rFonts w:ascii="Arial" w:eastAsia="Arial" w:hAnsi="Arial" w:cs="Arial"/>
          <w:color w:val="000000"/>
          <w:kern w:val="1"/>
          <w:sz w:val="24"/>
          <w:lang w:eastAsia="ar-SA"/>
        </w:rPr>
        <w:t>муниципально</w:t>
      </w:r>
      <w:proofErr w:type="spellEnd"/>
      <w:r w:rsidRPr="00AC0186">
        <w:rPr>
          <w:rFonts w:ascii="Arial" w:eastAsia="Arial" w:hAnsi="Arial" w:cs="Arial"/>
          <w:color w:val="000000"/>
          <w:kern w:val="1"/>
          <w:sz w:val="24"/>
          <w:lang w:eastAsia="ar-SA"/>
        </w:rPr>
        <w:t>-частном партнерстве в Российской Федерации и внесении изменений в отдельные законодательные акты Российской Федерации», другими федеральными законами и нормативными правовыми актами Российской Федерации, нормативными</w:t>
      </w:r>
      <w:proofErr w:type="gramEnd"/>
      <w:r w:rsidRPr="00AC0186">
        <w:rPr>
          <w:rFonts w:ascii="Arial" w:eastAsia="Arial" w:hAnsi="Arial" w:cs="Arial"/>
          <w:color w:val="000000"/>
          <w:kern w:val="1"/>
          <w:sz w:val="24"/>
          <w:lang w:eastAsia="ar-SA"/>
        </w:rPr>
        <w:t xml:space="preserve"> правовыми актами Костромской области и муниципальными правовыми актами. (часть 2.2. введена  решением Совета депутатов от </w:t>
      </w:r>
      <w:proofErr w:type="spellStart"/>
      <w:proofErr w:type="gramStart"/>
      <w:r w:rsidRPr="00AC0186">
        <w:rPr>
          <w:rFonts w:ascii="Arial" w:eastAsia="Arial" w:hAnsi="Arial" w:cs="Arial"/>
          <w:color w:val="000000"/>
          <w:kern w:val="1"/>
          <w:sz w:val="24"/>
          <w:lang w:eastAsia="ar-SA"/>
        </w:rPr>
        <w:t>от</w:t>
      </w:r>
      <w:proofErr w:type="spellEnd"/>
      <w:proofErr w:type="gramEnd"/>
      <w:r w:rsidRPr="00AC0186">
        <w:rPr>
          <w:rFonts w:ascii="Arial" w:eastAsia="Arial" w:hAnsi="Arial" w:cs="Arial"/>
          <w:color w:val="000000"/>
          <w:kern w:val="1"/>
          <w:sz w:val="24"/>
          <w:lang w:eastAsia="ar-SA"/>
        </w:rPr>
        <w:t xml:space="preserve"> 05.04.2018 года № 14 )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Times New Roman" w:hAnsi="Arial" w:cs="Arial"/>
          <w:color w:val="000000"/>
          <w:kern w:val="1"/>
          <w:sz w:val="24"/>
          <w:lang w:eastAsia="ar-SA"/>
        </w:rPr>
        <w:t xml:space="preserve">3. </w:t>
      </w:r>
      <w:r w:rsidRPr="00AC0186">
        <w:rPr>
          <w:rFonts w:ascii="Arial" w:eastAsia="Arial" w:hAnsi="Arial" w:cs="Arial"/>
          <w:kern w:val="1"/>
          <w:sz w:val="24"/>
          <w:lang w:eastAsia="ar-SA"/>
        </w:rPr>
        <w:t xml:space="preserve">Глава поселения должен соблюдать ограничения, запреты, исполнять обязанности, которые установлены Федеральным законом </w:t>
      </w:r>
      <w:hyperlink r:id="rId23" w:tgtFrame="_self" w:tooltip="от 25.12.2008 № 273-ФЗ" w:history="1">
        <w:r w:rsidRPr="00AC0186">
          <w:rPr>
            <w:rFonts w:ascii="Arial" w:eastAsia="Arial" w:hAnsi="Arial" w:cs="Arial"/>
            <w:kern w:val="1"/>
            <w:sz w:val="24"/>
            <w:lang w:eastAsia="ar-SA"/>
          </w:rPr>
          <w:t>от 25.12.2008 № 273-ФЗ</w:t>
        </w:r>
      </w:hyperlink>
      <w:r w:rsidRPr="00AC0186">
        <w:rPr>
          <w:rFonts w:ascii="Arial" w:eastAsia="Arial" w:hAnsi="Arial" w:cs="Arial"/>
          <w:kern w:val="1"/>
          <w:sz w:val="24"/>
          <w:lang w:eastAsia="ar-SA"/>
        </w:rPr>
        <w:t xml:space="preserve"> «О противодействии коррупции» и другими федеральными законами</w:t>
      </w:r>
      <w:proofErr w:type="gramStart"/>
      <w:r w:rsidRPr="00AC0186">
        <w:rPr>
          <w:rFonts w:ascii="Arial" w:eastAsia="Arial" w:hAnsi="Arial" w:cs="Arial"/>
          <w:kern w:val="1"/>
          <w:sz w:val="24"/>
          <w:lang w:eastAsia="ar-SA"/>
        </w:rPr>
        <w:t>.».</w:t>
      </w:r>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часть 3. введена  решением Совета депутатов от 29.11.2012 г. № 68, в редакции решения Совета депутатов от   27.04.2017 г. № 19)</w:t>
      </w:r>
    </w:p>
    <w:p w:rsidR="00AC0186" w:rsidRPr="00AC0186" w:rsidRDefault="00AC0186" w:rsidP="00AC0186">
      <w:pPr>
        <w:autoSpaceDE w:val="0"/>
        <w:ind w:firstLine="720"/>
        <w:jc w:val="both"/>
        <w:rPr>
          <w:rFonts w:ascii="Arial" w:eastAsia="Arial" w:hAnsi="Arial" w:cs="Arial"/>
          <w:b/>
          <w:bCs/>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 xml:space="preserve">Статья 32. </w:t>
      </w:r>
      <w:r w:rsidRPr="00AC0186">
        <w:rPr>
          <w:rFonts w:ascii="Arial" w:eastAsia="Arial" w:hAnsi="Arial" w:cs="Arial"/>
          <w:b/>
          <w:color w:val="000000"/>
          <w:kern w:val="1"/>
          <w:sz w:val="24"/>
          <w:lang w:eastAsia="ar-SA"/>
        </w:rPr>
        <w:t>Досрочное прекращение полномочий главы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68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Полномочия главы  поселения прекращаются досрочно в случае: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смерти;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отставки по собственному желанию;</w:t>
      </w:r>
    </w:p>
    <w:p w:rsidR="00AC0186" w:rsidRPr="00AC0186" w:rsidRDefault="00AC0186" w:rsidP="00AC0186">
      <w:pPr>
        <w:ind w:firstLine="680"/>
        <w:jc w:val="both"/>
        <w:rPr>
          <w:rFonts w:ascii="Arial" w:hAnsi="Arial"/>
          <w:color w:val="000000"/>
          <w:kern w:val="1"/>
          <w:sz w:val="24"/>
          <w:lang w:eastAsia="ar-SA"/>
        </w:rPr>
      </w:pPr>
      <w:r w:rsidRPr="00AC0186">
        <w:rPr>
          <w:rFonts w:ascii="Arial" w:hAnsi="Arial"/>
          <w:color w:val="000000"/>
          <w:kern w:val="1"/>
          <w:sz w:val="24"/>
          <w:lang w:eastAsia="ar-SA"/>
        </w:rPr>
        <w:t xml:space="preserve"> 2.1)  удаления в отставку в соответствии со статьей 74.1 Федерального закона № 131-ФЗ «Об общих принципах организации местного самоуправления в Российской Федерации»</w:t>
      </w:r>
      <w:proofErr w:type="gramStart"/>
      <w:r w:rsidRPr="00AC0186">
        <w:rPr>
          <w:rFonts w:ascii="Arial" w:hAnsi="Arial"/>
          <w:color w:val="000000"/>
          <w:kern w:val="1"/>
          <w:sz w:val="24"/>
          <w:lang w:eastAsia="ar-SA"/>
        </w:rPr>
        <w:t>.</w:t>
      </w:r>
      <w:proofErr w:type="gramEnd"/>
      <w:r w:rsidRPr="00AC0186">
        <w:rPr>
          <w:rFonts w:ascii="Arial" w:hAnsi="Arial"/>
          <w:color w:val="000000"/>
          <w:kern w:val="1"/>
          <w:sz w:val="24"/>
          <w:lang w:eastAsia="ar-SA"/>
        </w:rPr>
        <w:t xml:space="preserve"> (</w:t>
      </w:r>
      <w:proofErr w:type="gramStart"/>
      <w:r w:rsidRPr="00AC0186">
        <w:rPr>
          <w:rFonts w:ascii="Arial" w:hAnsi="Arial"/>
          <w:color w:val="000000"/>
          <w:kern w:val="1"/>
          <w:sz w:val="24"/>
          <w:lang w:eastAsia="ar-SA"/>
        </w:rPr>
        <w:t>п</w:t>
      </w:r>
      <w:proofErr w:type="gramEnd"/>
      <w:r w:rsidRPr="00AC0186">
        <w:rPr>
          <w:rFonts w:ascii="Arial" w:hAnsi="Arial"/>
          <w:color w:val="000000"/>
          <w:kern w:val="1"/>
          <w:sz w:val="24"/>
          <w:lang w:eastAsia="ar-SA"/>
        </w:rPr>
        <w:t xml:space="preserve">ункт  2.1 введен решением Совета депутатов № 13 от 25.03.2010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отрешения от должности  Губернатором Костромской области  в соответствии с Федеральным законом</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пункт 3 в редакции решения Совета депутатов № 41 от 30.09.2010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признания судом недееспособным или ограниченно дееспособным;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признания судом безвестно отсутствующим или объявления умершим;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вступления в отношении его в законную силу обвинительного приговора суда;</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7) выезда за пределы Российской Федерации на постоянное место жительства;</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 xml:space="preserve">8) прекращения гражданства Российской Федерации, </w:t>
      </w:r>
      <w:r w:rsidRPr="00AC0186">
        <w:rPr>
          <w:rFonts w:ascii="Arial" w:eastAsia="Arial" w:hAnsi="Arial" w:cs="Arial"/>
          <w:b/>
          <w:color w:val="000000"/>
          <w:kern w:val="1"/>
          <w:sz w:val="24"/>
          <w:lang w:eastAsia="ar-SA"/>
        </w:rPr>
        <w:t xml:space="preserve"> </w:t>
      </w:r>
      <w:r w:rsidRPr="00AC0186">
        <w:rPr>
          <w:rFonts w:ascii="Arial" w:eastAsia="Arial" w:hAnsi="Arial" w:cs="Arial"/>
          <w:color w:val="000000"/>
          <w:kern w:val="1"/>
          <w:sz w:val="24"/>
          <w:lang w:eastAsia="ar-SA"/>
        </w:rPr>
        <w:t>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C0186">
        <w:rPr>
          <w:rFonts w:ascii="Arial" w:eastAsia="Arial" w:hAnsi="Arial" w:cs="Arial"/>
          <w:color w:val="000000"/>
          <w:kern w:val="1"/>
          <w:sz w:val="24"/>
          <w:lang w:eastAsia="ar-SA"/>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п</w:t>
      </w:r>
      <w:proofErr w:type="gramEnd"/>
      <w:r w:rsidRPr="00AC0186">
        <w:rPr>
          <w:rFonts w:ascii="Arial" w:eastAsia="Arial" w:hAnsi="Arial" w:cs="Arial"/>
          <w:color w:val="000000"/>
          <w:kern w:val="1"/>
          <w:sz w:val="24"/>
          <w:lang w:eastAsia="ar-SA"/>
        </w:rPr>
        <w:t xml:space="preserve">ункт 8 в редакции решения Совета депутатов № 45 от 30.10.2006)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9) отзыва избирателями;</w:t>
      </w:r>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10) установленной в судебном порядке стойкой неспособности по состоянию здоровья   осуществлять полномочия главы  поселения;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11) преобразования муниципального образования, осуществляемого в соответствии с федеральным законом; (пункт 11 введён решением Совета депутатов № 1 от 31.01.2008 г., в редакции решения Совета депутатов № 13 от 25.03.2010 г.</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12) увеличения численности избирателей  муниципального образования более чем на 25 процентов, произошедшего вследствие изменения границ </w:t>
      </w:r>
      <w:r w:rsidRPr="00AC0186">
        <w:rPr>
          <w:rFonts w:ascii="Arial" w:eastAsia="Arial" w:hAnsi="Arial" w:cs="Arial"/>
          <w:color w:val="000000"/>
          <w:kern w:val="1"/>
          <w:sz w:val="24"/>
          <w:lang w:eastAsia="ar-SA"/>
        </w:rPr>
        <w:lastRenderedPageBreak/>
        <w:t xml:space="preserve">муниципального образования; (пункт 12 введён решением Совета депутатов № 1 от 31.01.2008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i/>
          <w:iCs/>
          <w:color w:val="000000"/>
          <w:kern w:val="1"/>
          <w:sz w:val="24"/>
          <w:lang w:eastAsia="ar-SA"/>
        </w:rPr>
        <w:t xml:space="preserve"> </w:t>
      </w:r>
      <w:r w:rsidRPr="00AC0186">
        <w:rPr>
          <w:rFonts w:ascii="Arial" w:eastAsia="Arial" w:hAnsi="Arial" w:cs="Arial"/>
          <w:color w:val="000000"/>
          <w:kern w:val="1"/>
          <w:sz w:val="24"/>
          <w:lang w:eastAsia="ar-SA"/>
        </w:rPr>
        <w:t xml:space="preserve">13) в иных случаях, установленных федеральными законами; (пункт 13 введён решением Совета депутатов № 41 от 30.09.2010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В случае </w:t>
      </w:r>
      <w:r w:rsidRPr="00AC0186">
        <w:rPr>
          <w:rFonts w:ascii="Arial" w:eastAsia="Arial" w:hAnsi="Arial" w:cs="Arial"/>
          <w:color w:val="333333"/>
          <w:kern w:val="1"/>
          <w:sz w:val="24"/>
          <w:shd w:val="clear" w:color="auto" w:fill="FFFFFF"/>
          <w:lang w:eastAsia="ar-SA"/>
        </w:rPr>
        <w:t>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w:t>
      </w:r>
      <w:r w:rsidRPr="00AC0186">
        <w:rPr>
          <w:rFonts w:ascii="Arial" w:eastAsia="Arial" w:hAnsi="Arial" w:cs="Arial"/>
          <w:color w:val="000000"/>
          <w:kern w:val="1"/>
          <w:sz w:val="24"/>
          <w:lang w:eastAsia="ar-SA"/>
        </w:rPr>
        <w:t>заместитель главы  администрации Чернопенского сельского поселения Костромского муниципального района Костромской области. ( часть 2 в редакции решения Совета депутатов № 19  от 02.07.2007 г.</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 xml:space="preserve"> от 27.04.2017 г. № 19) </w:t>
      </w:r>
      <w:r w:rsidRPr="00AC0186">
        <w:rPr>
          <w:rFonts w:ascii="Arial" w:eastAsia="Arial" w:hAnsi="Arial" w:cs="Arial"/>
          <w:b/>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b/>
          <w:bCs/>
          <w:color w:val="000000"/>
          <w:kern w:val="1"/>
          <w:sz w:val="24"/>
          <w:lang w:eastAsia="ar-SA"/>
        </w:rPr>
      </w:pPr>
      <w:r w:rsidRPr="00AC0186">
        <w:rPr>
          <w:rFonts w:ascii="Arial" w:eastAsia="Arial" w:hAnsi="Arial" w:cs="Arial"/>
          <w:b/>
          <w:color w:val="000000"/>
          <w:kern w:val="1"/>
          <w:sz w:val="24"/>
          <w:lang w:eastAsia="ar-SA"/>
        </w:rPr>
        <w:t xml:space="preserve"> </w:t>
      </w:r>
      <w:r w:rsidRPr="00AC0186">
        <w:rPr>
          <w:rFonts w:ascii="Arial" w:eastAsia="Arial" w:hAnsi="Arial" w:cs="Arial"/>
          <w:color w:val="000000"/>
          <w:kern w:val="1"/>
          <w:sz w:val="24"/>
          <w:lang w:eastAsia="ar-SA"/>
        </w:rPr>
        <w:t xml:space="preserve">3. </w:t>
      </w:r>
      <w:r w:rsidRPr="00AC0186">
        <w:rPr>
          <w:rFonts w:ascii="Arial" w:eastAsia="Arial" w:hAnsi="Arial" w:cs="Arial"/>
          <w:kern w:val="24"/>
          <w:sz w:val="24"/>
          <w:lang w:eastAsia="ar-SA"/>
        </w:rPr>
        <w:t>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законом от 12 июня 2002 года № 67-ФЗ «Об основных гарантиях избирательных прав и права на участие в референдуме граждан Российской Федерации»</w:t>
      </w:r>
      <w:r w:rsidRPr="00AC0186">
        <w:rPr>
          <w:rFonts w:ascii="Arial" w:eastAsia="Arial" w:hAnsi="Arial" w:cs="Arial"/>
          <w:color w:val="000000"/>
          <w:kern w:val="1"/>
          <w:sz w:val="24"/>
          <w:lang w:eastAsia="ar-SA"/>
        </w:rPr>
        <w:t xml:space="preserve">; (часть 3 введена решением Совета депутатов № 1 от 31.01.2008, в редакции решения Совета депутатов от 05.04.2018 года № 14) </w:t>
      </w:r>
      <w:r w:rsidRPr="00AC0186">
        <w:rPr>
          <w:rFonts w:ascii="Arial" w:eastAsia="Arial" w:hAnsi="Arial" w:cs="Arial"/>
          <w:b/>
          <w:bCs/>
          <w:color w:val="000000"/>
          <w:kern w:val="1"/>
          <w:sz w:val="24"/>
          <w:lang w:eastAsia="ar-SA"/>
        </w:rPr>
        <w:t xml:space="preserve">       </w:t>
      </w:r>
    </w:p>
    <w:p w:rsidR="00AC0186" w:rsidRPr="00AC0186" w:rsidRDefault="00AC0186" w:rsidP="00AC0186">
      <w:pPr>
        <w:ind w:firstLine="709"/>
        <w:jc w:val="both"/>
        <w:rPr>
          <w:rFonts w:ascii="Arial" w:hAnsi="Arial"/>
          <w:color w:val="000000"/>
          <w:kern w:val="1"/>
          <w:sz w:val="24"/>
          <w:lang w:eastAsia="ar-SA"/>
        </w:rPr>
      </w:pPr>
      <w:r w:rsidRPr="00AC0186">
        <w:rPr>
          <w:rFonts w:ascii="Arial" w:hAnsi="Arial"/>
          <w:color w:val="000000"/>
          <w:kern w:val="1"/>
          <w:sz w:val="24"/>
          <w:lang w:eastAsia="ar-SA"/>
        </w:rPr>
        <w:t>4. В случае если избранный на муниципальных выборах глава поселения, полномочия которого прекращены досрочно на основании решения Совета депутатов поселения об удалении его в отставку, обжалует в судебном порядке указанное решение, досрочные выборы главы поселения не могут быть назначены до вступления решения суда в законную силу</w:t>
      </w:r>
      <w:proofErr w:type="gramStart"/>
      <w:r w:rsidRPr="00AC0186">
        <w:rPr>
          <w:rFonts w:ascii="Arial" w:hAnsi="Arial"/>
          <w:color w:val="000000"/>
          <w:kern w:val="1"/>
          <w:sz w:val="24"/>
          <w:lang w:eastAsia="ar-SA"/>
        </w:rPr>
        <w:t>.</w:t>
      </w:r>
      <w:proofErr w:type="gramEnd"/>
      <w:r w:rsidRPr="00AC0186">
        <w:rPr>
          <w:rFonts w:ascii="Arial" w:hAnsi="Arial"/>
          <w:color w:val="000000"/>
          <w:kern w:val="1"/>
          <w:sz w:val="24"/>
          <w:lang w:eastAsia="ar-SA"/>
        </w:rPr>
        <w:t xml:space="preserve"> (</w:t>
      </w:r>
      <w:proofErr w:type="gramStart"/>
      <w:r w:rsidRPr="00AC0186">
        <w:rPr>
          <w:rFonts w:ascii="Arial" w:hAnsi="Arial"/>
          <w:color w:val="000000"/>
          <w:kern w:val="1"/>
          <w:sz w:val="24"/>
          <w:lang w:eastAsia="ar-SA"/>
        </w:rPr>
        <w:t>в</w:t>
      </w:r>
      <w:proofErr w:type="gramEnd"/>
      <w:r w:rsidRPr="00AC0186">
        <w:rPr>
          <w:rFonts w:ascii="Arial" w:hAnsi="Arial"/>
          <w:color w:val="000000"/>
          <w:kern w:val="1"/>
          <w:sz w:val="24"/>
          <w:lang w:eastAsia="ar-SA"/>
        </w:rPr>
        <w:t>веден решением Совета депутатов от   12.03.2015 г № 15, в редакции решения Совета депутатов   от 05.04.2018 года № 14</w:t>
      </w:r>
      <w:proofErr w:type="gramStart"/>
      <w:r w:rsidRPr="00AC0186">
        <w:rPr>
          <w:rFonts w:ascii="Arial" w:hAnsi="Arial"/>
          <w:color w:val="000000"/>
          <w:kern w:val="1"/>
          <w:sz w:val="24"/>
          <w:lang w:eastAsia="ar-SA"/>
        </w:rPr>
        <w:t xml:space="preserve">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szCs w:val="20"/>
          <w:lang w:eastAsia="ar-SA"/>
        </w:rPr>
        <w:t xml:space="preserve">5.  </w:t>
      </w:r>
      <w:proofErr w:type="gramStart"/>
      <w:r w:rsidRPr="00AC0186">
        <w:rPr>
          <w:rFonts w:ascii="Arial" w:eastAsia="Arial" w:hAnsi="Arial" w:cs="Arial"/>
          <w:kern w:val="1"/>
          <w:sz w:val="24"/>
          <w:szCs w:val="20"/>
          <w:lang w:eastAsia="ar-SA"/>
        </w:rPr>
        <w:t xml:space="preserve">Полномочия главы поселения прекращаются досрочно в случае несоблюдения ограничений, запретов, неисполнения обязанностей, установленных Федеральным законом </w:t>
      </w:r>
      <w:hyperlink r:id="rId24" w:tgtFrame="_self" w:tooltip="от 25.12.2008 № 273-ФЗ" w:history="1">
        <w:r w:rsidRPr="00AC0186">
          <w:rPr>
            <w:rFonts w:ascii="Arial" w:eastAsia="Arial" w:hAnsi="Arial" w:cs="Arial"/>
            <w:kern w:val="1"/>
            <w:sz w:val="24"/>
            <w:szCs w:val="20"/>
            <w:lang w:eastAsia="ar-SA"/>
          </w:rPr>
          <w:t>от 25.12.2008 № 273-ФЗ</w:t>
        </w:r>
      </w:hyperlink>
      <w:r w:rsidRPr="00AC0186">
        <w:rPr>
          <w:rFonts w:ascii="Arial" w:eastAsia="Arial" w:hAnsi="Arial" w:cs="Arial"/>
          <w:kern w:val="1"/>
          <w:sz w:val="24"/>
          <w:szCs w:val="20"/>
          <w:lang w:eastAsia="ar-SA"/>
        </w:rPr>
        <w:t xml:space="preserve"> «О противодействии коррупции», Федеральным законом </w:t>
      </w:r>
      <w:hyperlink r:id="rId25" w:tgtFrame="_self" w:tooltip="от 03.12.2012 № 230-ФЗ" w:history="1">
        <w:r w:rsidRPr="00AC0186">
          <w:rPr>
            <w:rFonts w:ascii="Arial" w:eastAsia="Arial" w:hAnsi="Arial" w:cs="Arial"/>
            <w:kern w:val="1"/>
            <w:sz w:val="24"/>
            <w:szCs w:val="20"/>
            <w:lang w:eastAsia="ar-SA"/>
          </w:rPr>
          <w:t>от 03.12.2012 № 230-ФЗ</w:t>
        </w:r>
      </w:hyperlink>
      <w:r w:rsidRPr="00AC0186">
        <w:rPr>
          <w:rFonts w:ascii="Arial" w:eastAsia="Arial" w:hAnsi="Arial" w:cs="Arial"/>
          <w:kern w:val="1"/>
          <w:sz w:val="24"/>
          <w:szCs w:val="20"/>
          <w:lang w:eastAsia="ar-SA"/>
        </w:rPr>
        <w:t xml:space="preserve"> «О контроле за соответствием расходов лиц, замещающих государственные должности, и иных лиц их доходам», Федеральным законом </w:t>
      </w:r>
      <w:hyperlink r:id="rId26" w:tgtFrame="_self" w:tooltip="от 07.05.2013 № 79-ФЗ" w:history="1">
        <w:r w:rsidRPr="00AC0186">
          <w:rPr>
            <w:rFonts w:ascii="Arial" w:eastAsia="Arial" w:hAnsi="Arial" w:cs="Arial"/>
            <w:kern w:val="1"/>
            <w:sz w:val="24"/>
            <w:szCs w:val="20"/>
            <w:lang w:eastAsia="ar-SA"/>
          </w:rPr>
          <w:t>от 07.05.2013 № 79-ФЗ</w:t>
        </w:r>
      </w:hyperlink>
      <w:r w:rsidRPr="00AC0186">
        <w:rPr>
          <w:rFonts w:ascii="Arial" w:eastAsia="Arial" w:hAnsi="Arial" w:cs="Arial"/>
          <w:kern w:val="1"/>
          <w:sz w:val="24"/>
          <w:szCs w:val="20"/>
          <w:lang w:eastAsia="ar-SA"/>
        </w:rPr>
        <w:t xml:space="preserve"> «О запрете отдельным категориям лиц открывать и иметь счета (вклады), хранить наличные денежные средства и</w:t>
      </w:r>
      <w:proofErr w:type="gramEnd"/>
      <w:r w:rsidRPr="00AC0186">
        <w:rPr>
          <w:rFonts w:ascii="Arial" w:eastAsia="Arial" w:hAnsi="Arial" w:cs="Arial"/>
          <w:kern w:val="1"/>
          <w:sz w:val="24"/>
          <w:szCs w:val="20"/>
          <w:lang w:eastAsia="ar-SA"/>
        </w:rPr>
        <w:t xml:space="preserve">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AC0186">
        <w:rPr>
          <w:rFonts w:ascii="Arial" w:eastAsia="Arial" w:hAnsi="Arial" w:cs="Arial"/>
          <w:kern w:val="1"/>
          <w:sz w:val="24"/>
          <w:szCs w:val="20"/>
          <w:lang w:eastAsia="ar-SA"/>
        </w:rPr>
        <w:t>.</w:t>
      </w:r>
      <w:proofErr w:type="gramEnd"/>
      <w:r w:rsidRPr="00AC0186">
        <w:rPr>
          <w:rFonts w:ascii="Arial" w:eastAsia="Arial" w:hAnsi="Arial" w:cs="Arial"/>
          <w:kern w:val="1"/>
          <w:sz w:val="24"/>
          <w:szCs w:val="20"/>
          <w:lang w:eastAsia="ar-SA"/>
        </w:rPr>
        <w:t xml:space="preserve"> (</w:t>
      </w:r>
      <w:proofErr w:type="gramStart"/>
      <w:r w:rsidRPr="00AC0186">
        <w:rPr>
          <w:rFonts w:ascii="Arial" w:eastAsia="Arial" w:hAnsi="Arial" w:cs="Arial"/>
          <w:kern w:val="1"/>
          <w:sz w:val="24"/>
          <w:szCs w:val="20"/>
          <w:lang w:eastAsia="ar-SA"/>
        </w:rPr>
        <w:t>в</w:t>
      </w:r>
      <w:proofErr w:type="gramEnd"/>
      <w:r w:rsidRPr="00AC0186">
        <w:rPr>
          <w:rFonts w:ascii="Arial" w:eastAsia="Arial" w:hAnsi="Arial" w:cs="Arial"/>
          <w:kern w:val="1"/>
          <w:sz w:val="24"/>
          <w:szCs w:val="20"/>
          <w:lang w:eastAsia="ar-SA"/>
        </w:rPr>
        <w:t xml:space="preserve">веден решением Совета депутатов от   </w:t>
      </w:r>
      <w:r w:rsidRPr="00AC0186">
        <w:rPr>
          <w:rFonts w:ascii="Arial" w:eastAsia="Arial" w:hAnsi="Arial" w:cs="Arial"/>
          <w:color w:val="000000"/>
          <w:kern w:val="1"/>
          <w:sz w:val="24"/>
          <w:lang w:eastAsia="ar-SA"/>
        </w:rPr>
        <w:t>27.04.2017 г. № 19</w:t>
      </w:r>
      <w:r w:rsidRPr="00AC0186">
        <w:rPr>
          <w:rFonts w:ascii="Arial" w:eastAsia="Arial" w:hAnsi="Arial" w:cs="Arial"/>
          <w:kern w:val="1"/>
          <w:sz w:val="24"/>
          <w:szCs w:val="20"/>
          <w:lang w:eastAsia="ar-SA"/>
        </w:rPr>
        <w:t>)</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6. </w:t>
      </w:r>
      <w:proofErr w:type="gramStart"/>
      <w:r w:rsidRPr="00AC0186">
        <w:rPr>
          <w:rFonts w:ascii="Arial" w:eastAsia="Arial" w:hAnsi="Arial" w:cs="Arial"/>
          <w:color w:val="000000"/>
          <w:kern w:val="1"/>
          <w:sz w:val="24"/>
          <w:lang w:eastAsia="ar-SA"/>
        </w:rPr>
        <w:t>При выявлении в результате проверки, проведенной в соответствии с частью 7.2 статьи 40 Федерального закона от 06.10.2003 № 131-ФЗ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депутата Совета</w:t>
      </w:r>
      <w:proofErr w:type="gramEnd"/>
      <w:r w:rsidRPr="00AC0186">
        <w:rPr>
          <w:rFonts w:ascii="Arial" w:eastAsia="Arial" w:hAnsi="Arial" w:cs="Arial"/>
          <w:color w:val="000000"/>
          <w:kern w:val="1"/>
          <w:sz w:val="24"/>
          <w:lang w:eastAsia="ar-SA"/>
        </w:rPr>
        <w:t xml:space="preserve"> депутатов поселения в Совет депутатов поселения или в суд</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kern w:val="1"/>
          <w:sz w:val="24"/>
          <w:szCs w:val="20"/>
          <w:lang w:eastAsia="ar-SA"/>
        </w:rPr>
        <w:t xml:space="preserve"> (</w:t>
      </w:r>
      <w:proofErr w:type="gramStart"/>
      <w:r w:rsidRPr="00AC0186">
        <w:rPr>
          <w:rFonts w:ascii="Arial" w:eastAsia="Arial" w:hAnsi="Arial" w:cs="Arial"/>
          <w:kern w:val="1"/>
          <w:sz w:val="24"/>
          <w:szCs w:val="20"/>
          <w:lang w:eastAsia="ar-SA"/>
        </w:rPr>
        <w:t>в</w:t>
      </w:r>
      <w:proofErr w:type="gramEnd"/>
      <w:r w:rsidRPr="00AC0186">
        <w:rPr>
          <w:rFonts w:ascii="Arial" w:eastAsia="Arial" w:hAnsi="Arial" w:cs="Arial"/>
          <w:kern w:val="1"/>
          <w:sz w:val="24"/>
          <w:szCs w:val="20"/>
          <w:lang w:eastAsia="ar-SA"/>
        </w:rPr>
        <w:t>веден решением Совета депутатов от 05.04.2018 года № 14)</w:t>
      </w:r>
    </w:p>
    <w:p w:rsidR="00AC0186" w:rsidRPr="00AC0186" w:rsidRDefault="00AC0186" w:rsidP="00AC0186">
      <w:pPr>
        <w:ind w:firstLine="567"/>
        <w:jc w:val="both"/>
        <w:rPr>
          <w:rFonts w:ascii="Arial" w:hAnsi="Arial" w:cs="Arial"/>
          <w:b/>
          <w:bCs/>
          <w:color w:val="000000"/>
          <w:kern w:val="1"/>
          <w:sz w:val="24"/>
          <w:lang w:eastAsia="ar-SA"/>
        </w:rPr>
      </w:pPr>
    </w:p>
    <w:p w:rsidR="00AC0186" w:rsidRPr="00AC0186" w:rsidRDefault="00AC0186" w:rsidP="00AC0186">
      <w:pPr>
        <w:ind w:firstLine="567"/>
        <w:jc w:val="both"/>
        <w:rPr>
          <w:rFonts w:ascii="Arial" w:hAnsi="Arial"/>
          <w:color w:val="000000"/>
          <w:kern w:val="1"/>
          <w:sz w:val="24"/>
          <w:lang w:eastAsia="ar-SA"/>
        </w:rPr>
      </w:pPr>
      <w:r w:rsidRPr="00AC0186">
        <w:rPr>
          <w:rFonts w:ascii="Arial" w:hAnsi="Arial"/>
          <w:b/>
          <w:bCs/>
          <w:color w:val="000000"/>
          <w:kern w:val="1"/>
          <w:sz w:val="24"/>
          <w:lang w:eastAsia="ar-SA"/>
        </w:rPr>
        <w:lastRenderedPageBreak/>
        <w:t>Статья 32.1  Гарантии осуществления полномочий лиц, замещающих муниципальные должности</w:t>
      </w:r>
      <w:proofErr w:type="gramStart"/>
      <w:r w:rsidRPr="00AC0186">
        <w:rPr>
          <w:rFonts w:ascii="Arial" w:hAnsi="Arial"/>
          <w:b/>
          <w:bCs/>
          <w:color w:val="000000"/>
          <w:kern w:val="1"/>
          <w:sz w:val="24"/>
          <w:lang w:eastAsia="ar-SA"/>
        </w:rPr>
        <w:t>.</w:t>
      </w:r>
      <w:proofErr w:type="gramEnd"/>
      <w:r w:rsidRPr="00AC0186">
        <w:rPr>
          <w:rFonts w:ascii="Arial" w:hAnsi="Arial"/>
          <w:b/>
          <w:bCs/>
          <w:color w:val="000000"/>
          <w:kern w:val="1"/>
          <w:sz w:val="24"/>
          <w:lang w:eastAsia="ar-SA"/>
        </w:rPr>
        <w:t xml:space="preserve"> </w:t>
      </w:r>
      <w:r w:rsidRPr="00AC0186">
        <w:rPr>
          <w:rFonts w:ascii="Arial" w:hAnsi="Arial"/>
          <w:color w:val="000000"/>
          <w:kern w:val="1"/>
          <w:sz w:val="24"/>
          <w:lang w:eastAsia="ar-SA"/>
        </w:rPr>
        <w:t>(</w:t>
      </w:r>
      <w:proofErr w:type="gramStart"/>
      <w:r w:rsidRPr="00AC0186">
        <w:rPr>
          <w:rFonts w:ascii="Arial" w:hAnsi="Arial"/>
          <w:color w:val="000000"/>
          <w:kern w:val="1"/>
          <w:sz w:val="24"/>
          <w:lang w:eastAsia="ar-SA"/>
        </w:rPr>
        <w:t>в</w:t>
      </w:r>
      <w:proofErr w:type="gramEnd"/>
      <w:r w:rsidRPr="00AC0186">
        <w:rPr>
          <w:rFonts w:ascii="Arial" w:hAnsi="Arial"/>
          <w:color w:val="000000"/>
          <w:kern w:val="1"/>
          <w:sz w:val="24"/>
          <w:lang w:eastAsia="ar-SA"/>
        </w:rPr>
        <w:t xml:space="preserve"> редакции решения Совета депутатов от  12.03.2015 г. № 15)</w:t>
      </w:r>
    </w:p>
    <w:p w:rsidR="00AC0186" w:rsidRPr="00AC0186" w:rsidRDefault="00AC0186" w:rsidP="00AC0186">
      <w:pPr>
        <w:ind w:firstLine="567"/>
        <w:jc w:val="both"/>
        <w:rPr>
          <w:rFonts w:ascii="Arial" w:hAnsi="Arial"/>
          <w:kern w:val="1"/>
          <w:sz w:val="24"/>
          <w:lang w:eastAsia="ar-SA"/>
        </w:rPr>
      </w:pPr>
    </w:p>
    <w:p w:rsidR="00AC0186" w:rsidRPr="00AC0186" w:rsidRDefault="00AC0186" w:rsidP="00AC0186">
      <w:p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1. Лицам, замещающим муниципальные должности, устанавливаются следующие гарантии:</w:t>
      </w:r>
    </w:p>
    <w:p w:rsidR="00AC0186" w:rsidRPr="00AC0186" w:rsidRDefault="00AC0186" w:rsidP="00AC0186">
      <w:p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1) надлежащие условия работы, обеспечивающие эффективное осуществление ими своих полномочий;</w:t>
      </w:r>
    </w:p>
    <w:p w:rsidR="00AC0186" w:rsidRPr="00AC0186" w:rsidRDefault="00AC0186" w:rsidP="00AC0186">
      <w:pPr>
        <w:numPr>
          <w:ilvl w:val="1"/>
          <w:numId w:val="7"/>
        </w:num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оплата труда и иные выплаты, предусмотренные действующим законодательством, муниципальными правовыми актами;</w:t>
      </w:r>
    </w:p>
    <w:p w:rsidR="00AC0186" w:rsidRPr="00AC0186" w:rsidRDefault="00AC0186" w:rsidP="00AC0186">
      <w:p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3) ежегодный оплачиваемый отпуск, продолжительностью  50 календарных дней;</w:t>
      </w:r>
    </w:p>
    <w:p w:rsidR="00AC0186" w:rsidRPr="00AC0186" w:rsidRDefault="00AC0186" w:rsidP="00AC0186">
      <w:p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4) единовременное пособие на оздоровление, выплачиваемое при предоставлении ежегодного оплачиваемого отпуска;</w:t>
      </w:r>
    </w:p>
    <w:p w:rsidR="00AC0186" w:rsidRPr="00AC0186" w:rsidRDefault="00AC0186" w:rsidP="00AC0186">
      <w:pPr>
        <w:ind w:firstLine="540"/>
        <w:jc w:val="both"/>
        <w:rPr>
          <w:rFonts w:ascii="Arial" w:eastAsia="Arial" w:hAnsi="Arial" w:cs="Arial"/>
          <w:color w:val="000000"/>
          <w:kern w:val="1"/>
          <w:sz w:val="24"/>
          <w:lang w:eastAsia="ar-SA"/>
        </w:rPr>
      </w:pPr>
      <w:r w:rsidRPr="00AC0186">
        <w:rPr>
          <w:rFonts w:ascii="Arial" w:eastAsia="Arial" w:hAnsi="Arial"/>
          <w:color w:val="000000"/>
          <w:kern w:val="1"/>
          <w:sz w:val="24"/>
          <w:lang w:eastAsia="ar-SA"/>
        </w:rPr>
        <w:t>5) ежегодное прохождение медицинского обследования</w:t>
      </w:r>
      <w:r w:rsidRPr="00AC0186">
        <w:rPr>
          <w:rFonts w:ascii="Arial" w:eastAsia="Arial" w:hAnsi="Arial"/>
          <w:b/>
          <w:bCs/>
          <w:color w:val="000000"/>
          <w:kern w:val="1"/>
          <w:sz w:val="24"/>
          <w:lang w:eastAsia="ar-SA"/>
        </w:rPr>
        <w:t xml:space="preserve"> </w:t>
      </w:r>
      <w:r w:rsidRPr="00AC0186">
        <w:rPr>
          <w:rFonts w:ascii="Arial" w:eastAsia="Arial" w:hAnsi="Arial"/>
          <w:color w:val="000000"/>
          <w:kern w:val="1"/>
          <w:sz w:val="24"/>
          <w:lang w:eastAsia="ar-SA"/>
        </w:rPr>
        <w:t>в учреждениях здравоохранения</w:t>
      </w:r>
      <w:proofErr w:type="gramStart"/>
      <w:r w:rsidRPr="00AC0186">
        <w:rPr>
          <w:rFonts w:ascii="Arial" w:eastAsia="Arial" w:hAnsi="Arial"/>
          <w:color w:val="000000"/>
          <w:kern w:val="1"/>
          <w:sz w:val="24"/>
          <w:lang w:eastAsia="ar-SA"/>
        </w:rPr>
        <w:t>;(</w:t>
      </w:r>
      <w:proofErr w:type="gramEnd"/>
      <w:r w:rsidRPr="00AC0186">
        <w:rPr>
          <w:rFonts w:ascii="Arial" w:eastAsia="Arial" w:hAnsi="Arial"/>
          <w:color w:val="000000"/>
          <w:kern w:val="1"/>
          <w:sz w:val="24"/>
          <w:lang w:eastAsia="ar-SA"/>
        </w:rPr>
        <w:t xml:space="preserve">в редакции решения Совета депутатов от 12.03.2015 г. № 15 </w:t>
      </w:r>
      <w:r w:rsidRPr="00AC0186">
        <w:rPr>
          <w:rFonts w:ascii="Arial" w:eastAsia="Arial" w:hAnsi="Arial" w:cs="Arial"/>
          <w:color w:val="000000"/>
          <w:kern w:val="1"/>
          <w:sz w:val="24"/>
          <w:lang w:eastAsia="ar-SA"/>
        </w:rPr>
        <w:t>)</w:t>
      </w:r>
    </w:p>
    <w:p w:rsidR="00AC0186" w:rsidRPr="00AC0186" w:rsidRDefault="00AC0186" w:rsidP="00AC0186">
      <w:p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6) Утратил силу решением Совета депутатов от 29.11.2012 г. № 68;</w:t>
      </w:r>
    </w:p>
    <w:p w:rsidR="00AC0186" w:rsidRPr="00AC0186" w:rsidRDefault="00AC0186" w:rsidP="00AC0186">
      <w:p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7) транспортное обслуживание, обеспечиваемое в связи с исполнением полномочий, а также компенсация за использование личного транспорта в целях, связанных с исполнением полномочий, и возмещение расходов, связанных с его использованием;</w:t>
      </w:r>
    </w:p>
    <w:p w:rsidR="00AC0186" w:rsidRPr="00AC0186" w:rsidRDefault="00AC0186" w:rsidP="00AC0186">
      <w:p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8) возмещение расходов, связанных со служебными командировками;</w:t>
      </w:r>
    </w:p>
    <w:p w:rsidR="00AC0186" w:rsidRPr="00AC0186" w:rsidRDefault="00AC0186" w:rsidP="00AC0186">
      <w:pPr>
        <w:autoSpaceDE w:val="0"/>
        <w:ind w:firstLine="540"/>
        <w:jc w:val="both"/>
        <w:rPr>
          <w:rFonts w:ascii="Arial" w:eastAsia="Calibri" w:hAnsi="Arial" w:cs="Arial"/>
          <w:color w:val="000000"/>
          <w:kern w:val="1"/>
          <w:sz w:val="24"/>
          <w:lang w:eastAsia="ar-SA"/>
        </w:rPr>
      </w:pPr>
      <w:r w:rsidRPr="00AC0186">
        <w:rPr>
          <w:rFonts w:ascii="Arial" w:eastAsia="Calibri" w:hAnsi="Arial"/>
          <w:color w:val="000000"/>
          <w:kern w:val="1"/>
          <w:sz w:val="24"/>
          <w:lang w:eastAsia="ar-SA"/>
        </w:rPr>
        <w:t xml:space="preserve">9) получение дополнительного профессионального образования с сохранением на этот период замещаемой муниципальной должности и оплаты труда; (в </w:t>
      </w:r>
      <w:proofErr w:type="spellStart"/>
      <w:proofErr w:type="gramStart"/>
      <w:r w:rsidRPr="00AC0186">
        <w:rPr>
          <w:rFonts w:ascii="Arial" w:eastAsia="Calibri" w:hAnsi="Arial"/>
          <w:color w:val="000000"/>
          <w:kern w:val="1"/>
          <w:sz w:val="24"/>
          <w:lang w:eastAsia="ar-SA"/>
        </w:rPr>
        <w:t>ред</w:t>
      </w:r>
      <w:proofErr w:type="spellEnd"/>
      <w:proofErr w:type="gramEnd"/>
      <w:r w:rsidRPr="00AC0186">
        <w:rPr>
          <w:rFonts w:ascii="Arial" w:eastAsia="Calibri" w:hAnsi="Arial"/>
          <w:color w:val="000000"/>
          <w:kern w:val="1"/>
          <w:sz w:val="24"/>
          <w:lang w:eastAsia="ar-SA"/>
        </w:rPr>
        <w:t xml:space="preserve"> решения Совета депутатов от 12.03.2015 г. № 15</w:t>
      </w:r>
      <w:r w:rsidRPr="00AC0186">
        <w:rPr>
          <w:rFonts w:ascii="Arial" w:eastAsia="Calibri" w:hAnsi="Arial" w:cs="Arial"/>
          <w:color w:val="000000"/>
          <w:kern w:val="1"/>
          <w:sz w:val="24"/>
          <w:lang w:eastAsia="ar-SA"/>
        </w:rPr>
        <w:t>)</w:t>
      </w:r>
    </w:p>
    <w:p w:rsidR="00AC0186" w:rsidRPr="00AC0186" w:rsidRDefault="00AC0186" w:rsidP="00AC0186">
      <w:p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10) первоочередной прием руководителями, другими должностными лицами расположенных на территории муниципального образования органов местного самоуправления, организаций, общественных объединений независимо от организационно-правовых форм и форм собственности, должностными лицами государственных органов Костромской области;</w:t>
      </w:r>
    </w:p>
    <w:p w:rsidR="00AC0186" w:rsidRPr="00AC0186" w:rsidRDefault="00AC0186" w:rsidP="00AC0186">
      <w:pPr>
        <w:numPr>
          <w:ilvl w:val="1"/>
          <w:numId w:val="5"/>
        </w:num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получение нормативных актов, принятых органами государственной власти области и органами местного самоуправления, необходимых для осуществления их полномочий, а также обеспечение документами, другими информационными и справочными материалами, официально распространяемыми органами государственной власти Костромской области и органами местного самоуправления;</w:t>
      </w:r>
    </w:p>
    <w:p w:rsidR="00AC0186" w:rsidRPr="00AC0186" w:rsidRDefault="00AC0186" w:rsidP="00AC0186">
      <w:pPr>
        <w:ind w:firstLine="709"/>
        <w:jc w:val="both"/>
        <w:rPr>
          <w:color w:val="000000"/>
          <w:kern w:val="1"/>
          <w:sz w:val="28"/>
          <w:szCs w:val="28"/>
          <w:lang w:bidi="en-US"/>
        </w:rPr>
      </w:pPr>
      <w:proofErr w:type="gramStart"/>
      <w:r w:rsidRPr="00AC0186">
        <w:rPr>
          <w:rFonts w:ascii="Arial" w:hAnsi="Arial" w:cs="Arial"/>
          <w:kern w:val="1"/>
          <w:sz w:val="24"/>
          <w:lang w:eastAsia="ar-SA"/>
        </w:rPr>
        <w:t xml:space="preserve">12) право на пенсионное обеспечение лицам, замещающим муниципальные должности, на постоянной основе и в этот период достигших пенсионного возраста или потерявших трудоспособность в виде пенсии за выслугу лет, за исключением лиц, чьи  полномочия прекращены по основаниям, предусмотренным пунктами 2.1, </w:t>
      </w:r>
      <w:hyperlink r:id="rId27" w:history="1">
        <w:r w:rsidRPr="00AC0186">
          <w:rPr>
            <w:rFonts w:ascii="Arial" w:hAnsi="Arial" w:cs="Arial"/>
            <w:kern w:val="1"/>
            <w:sz w:val="24"/>
            <w:lang w:eastAsia="ar-SA"/>
          </w:rPr>
          <w:t>3</w:t>
        </w:r>
      </w:hyperlink>
      <w:r w:rsidRPr="00AC0186">
        <w:rPr>
          <w:rFonts w:ascii="Arial" w:hAnsi="Arial" w:cs="Arial"/>
          <w:kern w:val="1"/>
          <w:sz w:val="24"/>
          <w:lang w:eastAsia="ar-SA"/>
        </w:rPr>
        <w:t xml:space="preserve">, </w:t>
      </w:r>
      <w:hyperlink r:id="rId28" w:history="1">
        <w:r w:rsidRPr="00AC0186">
          <w:rPr>
            <w:rFonts w:ascii="Arial" w:hAnsi="Arial" w:cs="Arial"/>
            <w:kern w:val="1"/>
            <w:sz w:val="24"/>
            <w:lang w:eastAsia="ar-SA"/>
          </w:rPr>
          <w:t>6</w:t>
        </w:r>
      </w:hyperlink>
      <w:r w:rsidRPr="00AC0186">
        <w:rPr>
          <w:rFonts w:ascii="Arial" w:hAnsi="Arial" w:cs="Arial"/>
          <w:kern w:val="1"/>
          <w:sz w:val="24"/>
          <w:lang w:eastAsia="ar-SA"/>
        </w:rPr>
        <w:t xml:space="preserve"> - 9 части 6 статьи 36, частью 7.1, пунктами 5 - </w:t>
      </w:r>
      <w:hyperlink r:id="rId29" w:history="1">
        <w:r w:rsidRPr="00AC0186">
          <w:rPr>
            <w:rFonts w:ascii="Arial" w:hAnsi="Arial" w:cs="Arial"/>
            <w:kern w:val="1"/>
            <w:sz w:val="24"/>
            <w:lang w:eastAsia="ar-SA"/>
          </w:rPr>
          <w:t>8 части 10</w:t>
        </w:r>
      </w:hyperlink>
      <w:r w:rsidRPr="00AC0186">
        <w:rPr>
          <w:rFonts w:ascii="Arial" w:hAnsi="Arial" w:cs="Arial"/>
          <w:kern w:val="1"/>
          <w:sz w:val="24"/>
          <w:lang w:eastAsia="ar-SA"/>
        </w:rPr>
        <w:t>, частью 10.1 статьи 40 Федерального закона от</w:t>
      </w:r>
      <w:proofErr w:type="gramEnd"/>
      <w:r w:rsidRPr="00AC0186">
        <w:rPr>
          <w:rFonts w:ascii="Arial" w:hAnsi="Arial" w:cs="Arial"/>
          <w:kern w:val="1"/>
          <w:sz w:val="24"/>
          <w:lang w:eastAsia="ar-SA"/>
        </w:rPr>
        <w:t xml:space="preserve"> 06.10.2003 № 131-ФЗ «Об общих принципах организации местного самоуправления в Российской Федерации»</w:t>
      </w:r>
      <w:proofErr w:type="gramStart"/>
      <w:r w:rsidRPr="00AC0186">
        <w:rPr>
          <w:rFonts w:ascii="Arial" w:hAnsi="Arial" w:cs="Arial"/>
          <w:kern w:val="1"/>
          <w:sz w:val="24"/>
          <w:lang w:eastAsia="ar-SA"/>
        </w:rPr>
        <w:t>.</w:t>
      </w:r>
      <w:proofErr w:type="gramEnd"/>
      <w:r w:rsidRPr="00AC0186">
        <w:rPr>
          <w:rFonts w:ascii="Arial" w:hAnsi="Arial" w:cs="Arial"/>
          <w:kern w:val="1"/>
          <w:sz w:val="24"/>
          <w:lang w:eastAsia="ar-SA"/>
        </w:rPr>
        <w:t xml:space="preserve"> ( </w:t>
      </w:r>
      <w:proofErr w:type="gramStart"/>
      <w:r w:rsidRPr="00AC0186">
        <w:rPr>
          <w:rFonts w:ascii="Arial" w:hAnsi="Arial" w:cs="Arial"/>
          <w:kern w:val="1"/>
          <w:sz w:val="24"/>
          <w:lang w:eastAsia="ar-SA"/>
        </w:rPr>
        <w:t>п</w:t>
      </w:r>
      <w:proofErr w:type="gramEnd"/>
      <w:r w:rsidRPr="00AC0186">
        <w:rPr>
          <w:rFonts w:ascii="Arial" w:hAnsi="Arial" w:cs="Arial"/>
          <w:kern w:val="1"/>
          <w:sz w:val="24"/>
          <w:lang w:eastAsia="ar-SA"/>
        </w:rPr>
        <w:t>ункт введен решением Совета депутатов от 05.04.2018 года № 14 )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szCs w:val="20"/>
          <w:lang w:eastAsia="ar-SA"/>
        </w:rPr>
        <w:t xml:space="preserve">     2. Положения пунктов 2-9  части 1 настоящей статьи распространяются на лиц, замещающих муниципальные должности на постоянной основе</w:t>
      </w:r>
      <w:proofErr w:type="gramStart"/>
      <w:r w:rsidRPr="00AC0186">
        <w:rPr>
          <w:rFonts w:ascii="Arial" w:eastAsia="Arial" w:hAnsi="Arial" w:cs="Arial"/>
          <w:color w:val="000000"/>
          <w:kern w:val="1"/>
          <w:sz w:val="24"/>
          <w:szCs w:val="20"/>
          <w:lang w:eastAsia="ar-SA"/>
        </w:rPr>
        <w:t>.</w:t>
      </w:r>
      <w:proofErr w:type="gramEnd"/>
      <w:r w:rsidRPr="00AC0186">
        <w:rPr>
          <w:rFonts w:ascii="Arial" w:eastAsia="Arial" w:hAnsi="Arial" w:cs="Arial"/>
          <w:color w:val="000000"/>
          <w:kern w:val="1"/>
          <w:sz w:val="24"/>
          <w:szCs w:val="20"/>
          <w:lang w:eastAsia="ar-SA"/>
        </w:rPr>
        <w:t xml:space="preserve"> (</w:t>
      </w:r>
      <w:proofErr w:type="gramStart"/>
      <w:r w:rsidRPr="00AC0186">
        <w:rPr>
          <w:rFonts w:ascii="Arial" w:eastAsia="Arial" w:hAnsi="Arial" w:cs="Arial"/>
          <w:color w:val="000000"/>
          <w:kern w:val="1"/>
          <w:sz w:val="24"/>
          <w:szCs w:val="20"/>
          <w:lang w:eastAsia="ar-SA"/>
        </w:rPr>
        <w:t>в</w:t>
      </w:r>
      <w:proofErr w:type="gramEnd"/>
      <w:r w:rsidRPr="00AC0186">
        <w:rPr>
          <w:rFonts w:ascii="Arial" w:eastAsia="Arial" w:hAnsi="Arial" w:cs="Arial"/>
          <w:color w:val="000000"/>
          <w:kern w:val="1"/>
          <w:sz w:val="24"/>
          <w:szCs w:val="20"/>
          <w:lang w:eastAsia="ar-SA"/>
        </w:rPr>
        <w:t xml:space="preserve"> редакции решения Совета депутатов от </w:t>
      </w:r>
      <w:r w:rsidRPr="00AC0186">
        <w:rPr>
          <w:rFonts w:ascii="Arial" w:eastAsia="Arial" w:hAnsi="Arial" w:cs="Arial"/>
          <w:color w:val="000000"/>
          <w:kern w:val="1"/>
          <w:sz w:val="24"/>
          <w:lang w:eastAsia="ar-SA"/>
        </w:rPr>
        <w:t>27.04.2017 г. № 19</w:t>
      </w:r>
      <w:r w:rsidRPr="00AC0186">
        <w:rPr>
          <w:rFonts w:ascii="Arial" w:eastAsia="Arial" w:hAnsi="Arial" w:cs="Arial"/>
          <w:color w:val="000000"/>
          <w:kern w:val="1"/>
          <w:sz w:val="24"/>
          <w:szCs w:val="20"/>
          <w:lang w:eastAsia="ar-SA"/>
        </w:rPr>
        <w:t xml:space="preserve"> )</w:t>
      </w:r>
    </w:p>
    <w:p w:rsidR="00AC0186" w:rsidRPr="00AC0186" w:rsidRDefault="00AC0186" w:rsidP="00AC0186">
      <w:pPr>
        <w:ind w:firstLine="525"/>
        <w:jc w:val="both"/>
        <w:rPr>
          <w:rFonts w:ascii="Arial" w:hAnsi="Arial"/>
          <w:color w:val="000000"/>
          <w:kern w:val="1"/>
          <w:sz w:val="24"/>
          <w:lang w:eastAsia="ar-SA"/>
        </w:rPr>
      </w:pPr>
      <w:r w:rsidRPr="00AC0186">
        <w:rPr>
          <w:rFonts w:ascii="Arial" w:hAnsi="Arial"/>
          <w:color w:val="000000"/>
          <w:kern w:val="1"/>
          <w:sz w:val="24"/>
          <w:lang w:eastAsia="ar-SA"/>
        </w:rPr>
        <w:t>3. Финансирование расходов, связанных с предоставлением гарантий, производится за счет средств местного бюджета в пределах расходов на содержание органов местного самоуправления, сформированных по нормативам, установленным администрацией Костромской области.</w:t>
      </w:r>
    </w:p>
    <w:p w:rsidR="00AC0186" w:rsidRPr="00AC0186" w:rsidRDefault="00AC0186" w:rsidP="00AC0186">
      <w:pPr>
        <w:ind w:firstLine="525"/>
        <w:jc w:val="both"/>
        <w:rPr>
          <w:rFonts w:ascii="Arial" w:hAnsi="Arial"/>
          <w:color w:val="000000"/>
          <w:kern w:val="1"/>
          <w:sz w:val="24"/>
          <w:lang w:eastAsia="ar-SA"/>
        </w:rPr>
      </w:pPr>
      <w:r w:rsidRPr="00AC0186">
        <w:rPr>
          <w:rFonts w:ascii="Arial" w:hAnsi="Arial"/>
          <w:color w:val="000000"/>
          <w:kern w:val="1"/>
          <w:sz w:val="24"/>
          <w:lang w:eastAsia="ar-SA"/>
        </w:rPr>
        <w:t xml:space="preserve">4. Порядок и размеры гарантий, предусмотренных настоящей статьей, </w:t>
      </w:r>
      <w:r w:rsidRPr="00AC0186">
        <w:rPr>
          <w:rFonts w:ascii="Arial" w:hAnsi="Arial"/>
          <w:color w:val="000000"/>
          <w:kern w:val="1"/>
          <w:sz w:val="24"/>
          <w:lang w:eastAsia="ar-SA"/>
        </w:rPr>
        <w:lastRenderedPageBreak/>
        <w:t>устанавливаются решением Совета депутатов Чернопенского сельского поселения Костромского муниципального района Костромской области; (статья 32.1 введена решением № 13 от 25.03.2010 г.)</w:t>
      </w:r>
    </w:p>
    <w:p w:rsidR="00AC0186" w:rsidRPr="00AC0186" w:rsidRDefault="00AC0186" w:rsidP="00AC0186">
      <w:pPr>
        <w:autoSpaceDE w:val="0"/>
        <w:ind w:firstLine="720"/>
        <w:jc w:val="both"/>
        <w:rPr>
          <w:rFonts w:ascii="Arial" w:eastAsia="Arial" w:hAnsi="Arial" w:cs="Arial"/>
          <w:b/>
          <w:bCs/>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33. Админист</w:t>
      </w:r>
      <w:r w:rsidRPr="00AC0186">
        <w:rPr>
          <w:rFonts w:ascii="Arial" w:eastAsia="Arial" w:hAnsi="Arial" w:cs="Arial"/>
          <w:b/>
          <w:color w:val="000000"/>
          <w:kern w:val="1"/>
          <w:sz w:val="24"/>
          <w:lang w:eastAsia="ar-SA"/>
        </w:rPr>
        <w:t>рация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Администрация поселения – исполнительно-распорядительный орган местного самоуправления  поселения,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Костромской области. Администрацией  поселения руководит глава  поселения на принципах единоначалия.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2.Администрация  поселения является юридическим лицом. Полное наименование администрации поселения:  Администрация Чернопенского сельского поселения Костромского муниципального района Костромской области. Сокращённое наименование администрации поселения: Администрация Чернопенского сельского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2 в редакции решения Совета депутатов № 45 от 30.10.2006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Администрация  поселения осуществляет свою деятельность в соответствии с федеральными законами и  иными нормативными правовыми актами Российской Федерации, законами Костромской области, Уставом и нормативными правовыми актами муниципального района по вопросам местного значения </w:t>
      </w:r>
      <w:proofErr w:type="spellStart"/>
      <w:r w:rsidRPr="00AC0186">
        <w:rPr>
          <w:rFonts w:ascii="Arial" w:eastAsia="Arial" w:hAnsi="Arial" w:cs="Arial"/>
          <w:color w:val="000000"/>
          <w:kern w:val="1"/>
          <w:sz w:val="24"/>
          <w:lang w:eastAsia="ar-SA"/>
        </w:rPr>
        <w:t>межпоселенческого</w:t>
      </w:r>
      <w:proofErr w:type="spellEnd"/>
      <w:r w:rsidRPr="00AC0186">
        <w:rPr>
          <w:rFonts w:ascii="Arial" w:eastAsia="Arial" w:hAnsi="Arial" w:cs="Arial"/>
          <w:color w:val="000000"/>
          <w:kern w:val="1"/>
          <w:sz w:val="24"/>
          <w:lang w:eastAsia="ar-SA"/>
        </w:rPr>
        <w:t xml:space="preserve"> характера, настоящим Уставом,  решениями Совета депутатов, постановлениями главы  поселения,   Положением об администрации  поселения.</w:t>
      </w:r>
    </w:p>
    <w:p w:rsidR="00AC0186" w:rsidRPr="00AC0186" w:rsidRDefault="00AC0186" w:rsidP="00AC0186">
      <w:pPr>
        <w:autoSpaceDE w:val="0"/>
        <w:ind w:firstLine="720"/>
        <w:jc w:val="both"/>
        <w:rPr>
          <w:rFonts w:ascii="Arial" w:eastAsia="Arial" w:hAnsi="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b/>
          <w:bCs/>
          <w:color w:val="000000"/>
          <w:kern w:val="1"/>
          <w:sz w:val="24"/>
          <w:lang w:eastAsia="ar-SA"/>
        </w:rPr>
        <w:t>Статья 34</w:t>
      </w:r>
      <w:r w:rsidRPr="00AC0186">
        <w:rPr>
          <w:rFonts w:ascii="Arial" w:eastAsia="Arial" w:hAnsi="Arial" w:cs="Arial"/>
          <w:color w:val="000000"/>
          <w:kern w:val="1"/>
          <w:sz w:val="24"/>
          <w:lang w:eastAsia="ar-SA"/>
        </w:rPr>
        <w:t xml:space="preserve"> </w:t>
      </w:r>
      <w:r w:rsidRPr="00AC0186">
        <w:rPr>
          <w:rFonts w:ascii="Arial" w:eastAsia="Arial" w:hAnsi="Arial" w:cs="Arial"/>
          <w:b/>
          <w:bCs/>
          <w:color w:val="000000"/>
          <w:kern w:val="1"/>
          <w:sz w:val="24"/>
          <w:lang w:eastAsia="ar-SA"/>
        </w:rPr>
        <w:t>. Струк</w:t>
      </w:r>
      <w:r w:rsidRPr="00AC0186">
        <w:rPr>
          <w:rFonts w:ascii="Arial" w:eastAsia="Arial" w:hAnsi="Arial" w:cs="Arial"/>
          <w:b/>
          <w:color w:val="000000"/>
          <w:kern w:val="1"/>
          <w:sz w:val="24"/>
          <w:lang w:eastAsia="ar-SA"/>
        </w:rPr>
        <w:t>тура администрации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Структура администрации поселения утверждается Советом депутатов поселения по представлению главы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Структуру администрации поселения составляют глава администрации поселения, его заместитель, структурные подразделения, специалисты администрации.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Заместитель главы администрации назначается на должность главой поселения</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Заместитель главы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осуществляет функции по руководству администрацией в соответствии с распределением обязанностей, установленным главой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осуществляет полномочия по руководству администрацией в случае отсутствия главы поселения, в том числе, когда глава поселения не может исполнять свои обязанности.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35. Полн</w:t>
      </w:r>
      <w:r w:rsidRPr="00AC0186">
        <w:rPr>
          <w:rFonts w:ascii="Arial" w:eastAsia="Arial" w:hAnsi="Arial" w:cs="Arial"/>
          <w:b/>
          <w:color w:val="000000"/>
          <w:kern w:val="1"/>
          <w:sz w:val="24"/>
          <w:lang w:eastAsia="ar-SA"/>
        </w:rPr>
        <w:t>омочия администрации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К компетенции администрации  поселения относится: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обеспечение </w:t>
      </w:r>
      <w:proofErr w:type="gramStart"/>
      <w:r w:rsidRPr="00AC0186">
        <w:rPr>
          <w:rFonts w:ascii="Arial" w:eastAsia="Arial" w:hAnsi="Arial" w:cs="Arial"/>
          <w:color w:val="000000"/>
          <w:kern w:val="1"/>
          <w:sz w:val="24"/>
          <w:lang w:eastAsia="ar-SA"/>
        </w:rPr>
        <w:t>исполнения решений органов местного самоуправления  поселения</w:t>
      </w:r>
      <w:proofErr w:type="gramEnd"/>
      <w:r w:rsidRPr="00AC0186">
        <w:rPr>
          <w:rFonts w:ascii="Arial" w:eastAsia="Arial" w:hAnsi="Arial" w:cs="Arial"/>
          <w:color w:val="000000"/>
          <w:kern w:val="1"/>
          <w:sz w:val="24"/>
          <w:lang w:eastAsia="ar-SA"/>
        </w:rPr>
        <w:t xml:space="preserve"> по реализации вопросов местного значения;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осуществление отдельных государственных полномочий, переданных органам местного самоуправления федеральными законами и законами Костромской области;</w:t>
      </w:r>
    </w:p>
    <w:p w:rsidR="00AC0186" w:rsidRPr="00AC0186" w:rsidRDefault="00AC0186" w:rsidP="00AC0186">
      <w:pPr>
        <w:widowControl/>
        <w:shd w:val="clear" w:color="auto" w:fill="FFFFFF"/>
        <w:tabs>
          <w:tab w:val="left" w:pos="5516"/>
        </w:tabs>
        <w:suppressAutoHyphens w:val="0"/>
        <w:ind w:firstLine="709"/>
        <w:jc w:val="both"/>
        <w:rPr>
          <w:rFonts w:ascii="Arial" w:eastAsia="Times New Roman" w:hAnsi="Arial" w:cs="Arial"/>
          <w:kern w:val="0"/>
          <w:sz w:val="24"/>
          <w:shd w:val="clear" w:color="auto" w:fill="FFFFFF"/>
          <w:lang w:eastAsia="ru-RU"/>
        </w:rPr>
      </w:pPr>
      <w:r w:rsidRPr="00AC0186">
        <w:rPr>
          <w:rFonts w:ascii="Arial" w:eastAsia="Calibri" w:hAnsi="Arial" w:cs="Arial"/>
          <w:kern w:val="0"/>
          <w:sz w:val="24"/>
          <w:lang w:eastAsia="ru-RU"/>
        </w:rPr>
        <w:t xml:space="preserve">«2.1) </w:t>
      </w:r>
      <w:r w:rsidRPr="00AC0186">
        <w:rPr>
          <w:rFonts w:ascii="Arial" w:eastAsia="Times New Roman" w:hAnsi="Arial" w:cs="Arial"/>
          <w:kern w:val="0"/>
          <w:sz w:val="24"/>
          <w:shd w:val="clear" w:color="auto" w:fill="FFFFFF"/>
          <w:lang w:eastAsia="ru-RU"/>
        </w:rPr>
        <w:t>Администрация сельского поселения является органом местного самоуправления, уполномоченным на осуществление муниципального контроля. К её полномочиям относятся:</w:t>
      </w:r>
    </w:p>
    <w:p w:rsidR="00AC0186" w:rsidRPr="00AC0186" w:rsidRDefault="00AC0186" w:rsidP="00AC0186">
      <w:pPr>
        <w:widowControl/>
        <w:shd w:val="clear" w:color="auto" w:fill="FFFFFF"/>
        <w:tabs>
          <w:tab w:val="left" w:pos="5516"/>
        </w:tabs>
        <w:suppressAutoHyphens w:val="0"/>
        <w:ind w:firstLine="709"/>
        <w:jc w:val="both"/>
        <w:rPr>
          <w:rFonts w:ascii="Arial" w:eastAsia="Calibri" w:hAnsi="Arial" w:cs="Arial"/>
          <w:kern w:val="0"/>
          <w:sz w:val="24"/>
          <w:lang w:eastAsia="ru-RU"/>
        </w:rPr>
      </w:pPr>
      <w:r w:rsidRPr="00AC0186">
        <w:rPr>
          <w:rFonts w:ascii="Arial" w:eastAsia="Calibri" w:hAnsi="Arial" w:cs="Arial"/>
          <w:kern w:val="0"/>
          <w:sz w:val="24"/>
          <w:lang w:eastAsia="ru-RU"/>
        </w:rPr>
        <w:lastRenderedPageBreak/>
        <w:t>- организация и осуществление муниципального контроля на соответствующей территории. Перечень видов муниципального контроля и органов местного самоуправления, уполномоченных на их осуществление, ведется в порядке, установленном представительным органом муниципального образования;</w:t>
      </w:r>
    </w:p>
    <w:p w:rsidR="00AC0186" w:rsidRPr="00AC0186" w:rsidRDefault="00AC0186" w:rsidP="00AC0186">
      <w:pPr>
        <w:widowControl/>
        <w:shd w:val="clear" w:color="auto" w:fill="FFFFFF"/>
        <w:tabs>
          <w:tab w:val="left" w:pos="5516"/>
        </w:tabs>
        <w:suppressAutoHyphens w:val="0"/>
        <w:ind w:firstLine="709"/>
        <w:jc w:val="both"/>
        <w:rPr>
          <w:rFonts w:ascii="Arial" w:eastAsia="Calibri" w:hAnsi="Arial" w:cs="Arial"/>
          <w:kern w:val="0"/>
          <w:sz w:val="24"/>
          <w:lang w:eastAsia="ru-RU"/>
        </w:rPr>
      </w:pPr>
      <w:r w:rsidRPr="00AC0186">
        <w:rPr>
          <w:rFonts w:ascii="Arial" w:eastAsia="Calibri" w:hAnsi="Arial" w:cs="Arial"/>
          <w:kern w:val="0"/>
          <w:sz w:val="24"/>
          <w:lang w:eastAsia="ru-RU"/>
        </w:rPr>
        <w:t xml:space="preserve">- организация и осуществление регионального государственного контроля (надзора), </w:t>
      </w:r>
      <w:proofErr w:type="gramStart"/>
      <w:r w:rsidRPr="00AC0186">
        <w:rPr>
          <w:rFonts w:ascii="Arial" w:eastAsia="Calibri" w:hAnsi="Arial" w:cs="Arial"/>
          <w:kern w:val="0"/>
          <w:sz w:val="24"/>
          <w:lang w:eastAsia="ru-RU"/>
        </w:rPr>
        <w:t>полномочиями</w:t>
      </w:r>
      <w:proofErr w:type="gramEnd"/>
      <w:r w:rsidRPr="00AC0186">
        <w:rPr>
          <w:rFonts w:ascii="Arial" w:eastAsia="Calibri" w:hAnsi="Arial" w:cs="Arial"/>
          <w:kern w:val="0"/>
          <w:sz w:val="24"/>
          <w:lang w:eastAsia="ru-RU"/>
        </w:rPr>
        <w:t xml:space="preserve"> по осуществлению которого наделены органы местного самоуправления;</w:t>
      </w:r>
    </w:p>
    <w:p w:rsidR="00AC0186" w:rsidRPr="00AC0186" w:rsidRDefault="00AC0186" w:rsidP="00AC0186">
      <w:pPr>
        <w:widowControl/>
        <w:shd w:val="clear" w:color="auto" w:fill="FFFFFF"/>
        <w:tabs>
          <w:tab w:val="left" w:pos="5516"/>
        </w:tabs>
        <w:suppressAutoHyphens w:val="0"/>
        <w:ind w:firstLine="709"/>
        <w:jc w:val="both"/>
        <w:rPr>
          <w:rFonts w:ascii="Arial" w:eastAsia="Calibri" w:hAnsi="Arial" w:cs="Arial"/>
          <w:kern w:val="0"/>
          <w:sz w:val="24"/>
          <w:lang w:eastAsia="ru-RU"/>
        </w:rPr>
      </w:pPr>
      <w:r w:rsidRPr="00AC0186">
        <w:rPr>
          <w:rFonts w:ascii="Arial" w:eastAsia="Calibri" w:hAnsi="Arial" w:cs="Arial"/>
          <w:kern w:val="0"/>
          <w:sz w:val="24"/>
          <w:lang w:eastAsia="ru-RU"/>
        </w:rPr>
        <w:t xml:space="preserve">-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Костромской области, административных регламентов осуществления регионального государственного контроля (надзора), </w:t>
      </w:r>
      <w:proofErr w:type="gramStart"/>
      <w:r w:rsidRPr="00AC0186">
        <w:rPr>
          <w:rFonts w:ascii="Arial" w:eastAsia="Calibri" w:hAnsi="Arial" w:cs="Arial"/>
          <w:kern w:val="0"/>
          <w:sz w:val="24"/>
          <w:lang w:eastAsia="ru-RU"/>
        </w:rPr>
        <w:t>полномочиями</w:t>
      </w:r>
      <w:proofErr w:type="gramEnd"/>
      <w:r w:rsidRPr="00AC0186">
        <w:rPr>
          <w:rFonts w:ascii="Arial" w:eastAsia="Calibri" w:hAnsi="Arial" w:cs="Arial"/>
          <w:kern w:val="0"/>
          <w:sz w:val="24"/>
          <w:lang w:eastAsia="ru-RU"/>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Костромской области;</w:t>
      </w:r>
    </w:p>
    <w:p w:rsidR="00AC0186" w:rsidRPr="00AC0186" w:rsidRDefault="00AC0186" w:rsidP="00AC0186">
      <w:pPr>
        <w:widowControl/>
        <w:shd w:val="clear" w:color="auto" w:fill="FFFFFF"/>
        <w:tabs>
          <w:tab w:val="left" w:pos="5516"/>
        </w:tabs>
        <w:suppressAutoHyphens w:val="0"/>
        <w:ind w:firstLine="709"/>
        <w:jc w:val="both"/>
        <w:rPr>
          <w:rFonts w:ascii="Arial" w:eastAsia="Calibri" w:hAnsi="Arial" w:cs="Arial"/>
          <w:kern w:val="0"/>
          <w:sz w:val="24"/>
          <w:lang w:eastAsia="ru-RU"/>
        </w:rPr>
      </w:pPr>
      <w:r w:rsidRPr="00AC0186">
        <w:rPr>
          <w:rFonts w:ascii="Arial" w:eastAsia="Calibri" w:hAnsi="Arial" w:cs="Arial"/>
          <w:kern w:val="0"/>
          <w:sz w:val="24"/>
          <w:lang w:eastAsia="ru-RU"/>
        </w:rPr>
        <w:t>- осуществление иных предусмотренных федеральными законами, законами и иными нормативными правовыми актами Костромской области полномочий.</w:t>
      </w:r>
    </w:p>
    <w:p w:rsidR="00AC0186" w:rsidRPr="00AC0186" w:rsidRDefault="00AC0186" w:rsidP="00AC0186">
      <w:pPr>
        <w:widowControl/>
        <w:suppressAutoHyphens w:val="0"/>
        <w:ind w:firstLine="567"/>
        <w:jc w:val="both"/>
        <w:rPr>
          <w:rFonts w:ascii="Arial" w:eastAsia="Times New Roman" w:hAnsi="Arial" w:cs="Arial"/>
          <w:kern w:val="0"/>
          <w:sz w:val="24"/>
          <w:lang w:eastAsia="ru-RU"/>
        </w:rPr>
      </w:pPr>
      <w:proofErr w:type="gramStart"/>
      <w:r w:rsidRPr="00AC0186">
        <w:rPr>
          <w:rFonts w:ascii="Arial" w:eastAsia="Times New Roman" w:hAnsi="Arial" w:cs="Arial"/>
          <w:kern w:val="0"/>
          <w:sz w:val="24"/>
          <w:shd w:val="clear" w:color="auto" w:fill="FFFFFF"/>
          <w:lang w:eastAsia="ru-RU"/>
        </w:rPr>
        <w:t xml:space="preserve">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w:t>
      </w:r>
      <w:r w:rsidRPr="00AC0186">
        <w:rPr>
          <w:rFonts w:ascii="Arial" w:eastAsia="Times New Roman" w:hAnsi="Arial" w:cs="Arial"/>
          <w:kern w:val="0"/>
          <w:sz w:val="24"/>
          <w:shd w:val="clear" w:color="auto" w:fill="FFFFFF"/>
          <w:lang w:eastAsia="ru-RU"/>
        </w:rPr>
        <w:br/>
        <w:t xml:space="preserve">№ 294-ФЗ «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AC0186">
        <w:rPr>
          <w:rFonts w:ascii="Arial" w:hAnsi="Arial" w:cs="Arial"/>
          <w:color w:val="000000"/>
          <w:kern w:val="1"/>
          <w:sz w:val="24"/>
          <w:lang w:eastAsia="ar-SA"/>
        </w:rPr>
        <w:t xml:space="preserve"> (в редакции решения Совета депутатов № 66 от 29.12. 2011 г., в редакции решения Совета депутатов от  12.03.2015 г № 15, в ред. Решения</w:t>
      </w:r>
      <w:proofErr w:type="gramEnd"/>
      <w:r w:rsidRPr="00AC0186">
        <w:rPr>
          <w:rFonts w:ascii="Arial" w:hAnsi="Arial" w:cs="Arial"/>
          <w:color w:val="000000"/>
          <w:kern w:val="1"/>
          <w:sz w:val="24"/>
          <w:lang w:eastAsia="ar-SA"/>
        </w:rPr>
        <w:t xml:space="preserve"> Совета депутатов от 27.04.2017 г. № 19</w:t>
      </w:r>
      <w:proofErr w:type="gramStart"/>
      <w:r w:rsidRPr="00AC0186">
        <w:rPr>
          <w:rFonts w:ascii="Arial" w:hAnsi="Arial" w:cs="Arial"/>
          <w:color w:val="000000"/>
          <w:kern w:val="1"/>
          <w:sz w:val="24"/>
          <w:lang w:eastAsia="ar-SA"/>
        </w:rPr>
        <w:t xml:space="preserve"> )</w:t>
      </w:r>
      <w:proofErr w:type="gramEnd"/>
      <w:r w:rsidRPr="00AC0186">
        <w:rPr>
          <w:rFonts w:ascii="Arial" w:hAnsi="Arial" w:cs="Arial"/>
          <w:color w:val="000000"/>
          <w:kern w:val="1"/>
          <w:sz w:val="24"/>
          <w:lang w:eastAsia="ar-SA"/>
        </w:rPr>
        <w:t xml:space="preserve"> </w:t>
      </w:r>
    </w:p>
    <w:p w:rsidR="00AC0186" w:rsidRPr="00AC0186" w:rsidRDefault="00AC0186" w:rsidP="00AC0186">
      <w:pPr>
        <w:ind w:firstLine="709"/>
        <w:jc w:val="both"/>
        <w:rPr>
          <w:rFonts w:ascii="Arial" w:hAnsi="Arial"/>
          <w:color w:val="000000"/>
          <w:kern w:val="1"/>
          <w:sz w:val="24"/>
          <w:lang w:eastAsia="ar-SA"/>
        </w:rPr>
      </w:pPr>
      <w:r w:rsidRPr="00AC0186">
        <w:rPr>
          <w:rFonts w:ascii="Arial" w:hAnsi="Arial"/>
          <w:color w:val="000000"/>
          <w:kern w:val="1"/>
          <w:sz w:val="24"/>
          <w:lang w:eastAsia="ar-SA"/>
        </w:rPr>
        <w:t xml:space="preserve"> 2.2) разработка и утверждение схем размещения нестационарных торговых объектов</w:t>
      </w:r>
      <w:proofErr w:type="gramStart"/>
      <w:r w:rsidRPr="00AC0186">
        <w:rPr>
          <w:rFonts w:ascii="Arial" w:hAnsi="Arial"/>
          <w:color w:val="000000"/>
          <w:kern w:val="1"/>
          <w:sz w:val="24"/>
          <w:lang w:eastAsia="ar-SA"/>
        </w:rPr>
        <w:t>;»</w:t>
      </w:r>
      <w:proofErr w:type="gramEnd"/>
      <w:r w:rsidRPr="00AC0186">
        <w:rPr>
          <w:rFonts w:ascii="Arial" w:hAnsi="Arial"/>
          <w:color w:val="000000"/>
          <w:kern w:val="1"/>
          <w:sz w:val="24"/>
          <w:lang w:eastAsia="ar-SA"/>
        </w:rPr>
        <w:t xml:space="preserve"> (введен решением Совета депутатов от   12.03.2015 г № 15)</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администрация поселения  обладает иными полномочиями, определенными федеральными законами и законами Костромской области, решениями Совета депутатов, постановлениями главы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Функции и полномочия  специалистов администрации  поселения, а также организация и порядок их деятельности определяются их функциональными обязанностями, утверждаемыми главой администрации поселения.</w:t>
      </w:r>
    </w:p>
    <w:p w:rsidR="00AC0186" w:rsidRPr="00AC0186" w:rsidRDefault="00AC0186" w:rsidP="00AC0186">
      <w:pPr>
        <w:autoSpaceDE w:val="0"/>
        <w:ind w:firstLine="720"/>
        <w:jc w:val="both"/>
        <w:rPr>
          <w:rFonts w:ascii="Arial" w:eastAsia="Arial" w:hAnsi="Arial" w:cs="Arial"/>
          <w:b/>
          <w:bCs/>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36. Конт</w:t>
      </w:r>
      <w:r w:rsidRPr="00AC0186">
        <w:rPr>
          <w:rFonts w:ascii="Arial" w:eastAsia="Arial" w:hAnsi="Arial" w:cs="Arial"/>
          <w:b/>
          <w:color w:val="000000"/>
          <w:kern w:val="1"/>
          <w:sz w:val="24"/>
          <w:lang w:eastAsia="ar-SA"/>
        </w:rPr>
        <w:t>рольн</w:t>
      </w:r>
      <w:proofErr w:type="gramStart"/>
      <w:r w:rsidRPr="00AC0186">
        <w:rPr>
          <w:rFonts w:ascii="Arial" w:eastAsia="Arial" w:hAnsi="Arial" w:cs="Arial"/>
          <w:b/>
          <w:color w:val="000000"/>
          <w:kern w:val="1"/>
          <w:sz w:val="24"/>
          <w:lang w:eastAsia="ar-SA"/>
        </w:rPr>
        <w:t>о-</w:t>
      </w:r>
      <w:proofErr w:type="gramEnd"/>
      <w:r w:rsidRPr="00AC0186">
        <w:rPr>
          <w:rFonts w:ascii="Arial" w:eastAsia="Arial" w:hAnsi="Arial" w:cs="Arial"/>
          <w:b/>
          <w:color w:val="000000"/>
          <w:kern w:val="1"/>
          <w:sz w:val="24"/>
          <w:lang w:eastAsia="ar-SA"/>
        </w:rPr>
        <w:t xml:space="preserve"> счетная комиссия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w:t>
      </w:r>
      <w:proofErr w:type="spellStart"/>
      <w:r w:rsidRPr="00AC0186">
        <w:rPr>
          <w:rFonts w:ascii="Arial" w:eastAsia="Arial" w:hAnsi="Arial" w:cs="Arial"/>
          <w:color w:val="000000"/>
          <w:kern w:val="1"/>
          <w:sz w:val="24"/>
          <w:lang w:eastAsia="ar-SA"/>
        </w:rPr>
        <w:t>Контрольно</w:t>
      </w:r>
      <w:proofErr w:type="spellEnd"/>
      <w:r w:rsidRPr="00AC0186">
        <w:rPr>
          <w:rFonts w:ascii="Arial" w:eastAsia="Arial" w:hAnsi="Arial" w:cs="Arial"/>
          <w:color w:val="000000"/>
          <w:kern w:val="1"/>
          <w:sz w:val="24"/>
          <w:lang w:eastAsia="ar-SA"/>
        </w:rPr>
        <w:t xml:space="preserve"> – счетная комиссия поселения является </w:t>
      </w:r>
      <w:proofErr w:type="spellStart"/>
      <w:r w:rsidRPr="00AC0186">
        <w:rPr>
          <w:rFonts w:ascii="Arial" w:eastAsia="Times New Roman" w:hAnsi="Arial" w:cs="Arial"/>
          <w:color w:val="000000"/>
          <w:kern w:val="1"/>
          <w:sz w:val="24"/>
          <w:lang w:eastAsia="ar-SA"/>
        </w:rPr>
        <w:t>контрольно</w:t>
      </w:r>
      <w:proofErr w:type="spellEnd"/>
      <w:r w:rsidRPr="00AC0186">
        <w:rPr>
          <w:rFonts w:ascii="Arial" w:eastAsia="Times New Roman" w:hAnsi="Arial" w:cs="Arial"/>
          <w:color w:val="000000"/>
          <w:kern w:val="1"/>
          <w:sz w:val="24"/>
          <w:lang w:eastAsia="ar-SA"/>
        </w:rPr>
        <w:t xml:space="preserve"> – счетным органом</w:t>
      </w:r>
      <w:r w:rsidRPr="00AC0186">
        <w:rPr>
          <w:rFonts w:ascii="Arial" w:eastAsia="Arial" w:hAnsi="Arial" w:cs="Arial"/>
          <w:color w:val="000000"/>
          <w:kern w:val="1"/>
          <w:sz w:val="24"/>
          <w:lang w:eastAsia="ar-SA"/>
        </w:rPr>
        <w:t xml:space="preserve">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от 29.11. 2012 г. № 68)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В целях осуществления внешнего муниципального финансового контроля Советом депутатов поселения образуется контрольно-счетный орган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в редакции решения Совета депутатов от 12.03.2015 г. № 15)</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Контрольн</w:t>
      </w:r>
      <w:proofErr w:type="gramStart"/>
      <w:r w:rsidRPr="00AC0186">
        <w:rPr>
          <w:rFonts w:ascii="Arial" w:eastAsia="Arial" w:hAnsi="Arial" w:cs="Arial"/>
          <w:color w:val="000000"/>
          <w:kern w:val="1"/>
          <w:sz w:val="24"/>
          <w:lang w:eastAsia="ar-SA"/>
        </w:rPr>
        <w:t>о-</w:t>
      </w:r>
      <w:proofErr w:type="gramEnd"/>
      <w:r w:rsidRPr="00AC0186">
        <w:rPr>
          <w:rFonts w:ascii="Arial" w:eastAsia="Arial" w:hAnsi="Arial" w:cs="Arial"/>
          <w:color w:val="000000"/>
          <w:kern w:val="1"/>
          <w:sz w:val="24"/>
          <w:lang w:eastAsia="ar-SA"/>
        </w:rPr>
        <w:t xml:space="preserve"> счетная комиссия  поселения формируется Советом депутатов поселения. Порядок формирования, полномочия, порядок работы и другие вопросы деятельности Контрольно-счетной комиссии определяются Положением о контрольно-счетной комиссии поселения, утверждаемым Советом депутатов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Руководитель контрольн</w:t>
      </w:r>
      <w:proofErr w:type="gramStart"/>
      <w:r w:rsidRPr="00AC0186">
        <w:rPr>
          <w:rFonts w:ascii="Arial" w:eastAsia="Arial" w:hAnsi="Arial" w:cs="Arial"/>
          <w:color w:val="000000"/>
          <w:kern w:val="1"/>
          <w:sz w:val="24"/>
          <w:lang w:eastAsia="ar-SA"/>
        </w:rPr>
        <w:t>о-</w:t>
      </w:r>
      <w:proofErr w:type="gramEnd"/>
      <w:r w:rsidRPr="00AC0186">
        <w:rPr>
          <w:rFonts w:ascii="Arial" w:eastAsia="Arial" w:hAnsi="Arial" w:cs="Arial"/>
          <w:color w:val="000000"/>
          <w:kern w:val="1"/>
          <w:sz w:val="24"/>
          <w:lang w:eastAsia="ar-SA"/>
        </w:rPr>
        <w:t xml:space="preserve"> счетной комиссии назначается на должность и освобождается от должности  Советом депутатов   и осуществляет свои полномочия в соответствии с Положением о </w:t>
      </w:r>
      <w:proofErr w:type="spellStart"/>
      <w:r w:rsidRPr="00AC0186">
        <w:rPr>
          <w:rFonts w:ascii="Arial" w:eastAsia="Arial" w:hAnsi="Arial" w:cs="Arial"/>
          <w:color w:val="000000"/>
          <w:kern w:val="1"/>
          <w:sz w:val="24"/>
          <w:lang w:eastAsia="ar-SA"/>
        </w:rPr>
        <w:t>контрольно</w:t>
      </w:r>
      <w:proofErr w:type="spellEnd"/>
      <w:r w:rsidRPr="00AC0186">
        <w:rPr>
          <w:rFonts w:ascii="Arial" w:eastAsia="Arial" w:hAnsi="Arial" w:cs="Arial"/>
          <w:color w:val="000000"/>
          <w:kern w:val="1"/>
          <w:sz w:val="24"/>
          <w:lang w:eastAsia="ar-SA"/>
        </w:rPr>
        <w:t xml:space="preserve"> – счетной комиссии.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lastRenderedPageBreak/>
        <w:t xml:space="preserve">4. Результаты проверок, осуществляемых </w:t>
      </w:r>
      <w:proofErr w:type="spellStart"/>
      <w:r w:rsidRPr="00AC0186">
        <w:rPr>
          <w:rFonts w:ascii="Arial" w:eastAsia="Arial" w:hAnsi="Arial" w:cs="Arial"/>
          <w:color w:val="000000"/>
          <w:kern w:val="1"/>
          <w:sz w:val="24"/>
          <w:lang w:eastAsia="ar-SA"/>
        </w:rPr>
        <w:t>контрольно</w:t>
      </w:r>
      <w:proofErr w:type="spellEnd"/>
      <w:r w:rsidRPr="00AC0186">
        <w:rPr>
          <w:rFonts w:ascii="Arial" w:eastAsia="Arial" w:hAnsi="Arial" w:cs="Arial"/>
          <w:color w:val="000000"/>
          <w:kern w:val="1"/>
          <w:sz w:val="24"/>
          <w:lang w:eastAsia="ar-SA"/>
        </w:rPr>
        <w:t xml:space="preserve"> – счетной комиссией   поселения, подлежат опубликованию (обнародованию)</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Органы местного самоуправления и должностные лица местного самоуправления обязаны представлять в контрольн</w:t>
      </w:r>
      <w:proofErr w:type="gramStart"/>
      <w:r w:rsidRPr="00AC0186">
        <w:rPr>
          <w:rFonts w:ascii="Arial" w:eastAsia="Arial" w:hAnsi="Arial" w:cs="Arial"/>
          <w:color w:val="000000"/>
          <w:kern w:val="1"/>
          <w:sz w:val="24"/>
          <w:lang w:eastAsia="ar-SA"/>
        </w:rPr>
        <w:t>о-</w:t>
      </w:r>
      <w:proofErr w:type="gramEnd"/>
      <w:r w:rsidRPr="00AC0186">
        <w:rPr>
          <w:rFonts w:ascii="Arial" w:eastAsia="Arial" w:hAnsi="Arial" w:cs="Arial"/>
          <w:color w:val="000000"/>
          <w:kern w:val="1"/>
          <w:sz w:val="24"/>
          <w:lang w:eastAsia="ar-SA"/>
        </w:rPr>
        <w:t xml:space="preserve"> счетную комиссию  поселения по ее требованию необходимую информацию и документы по вопросам, относящимся к их компетенции.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37. Взаи</w:t>
      </w:r>
      <w:r w:rsidRPr="00AC0186">
        <w:rPr>
          <w:rFonts w:ascii="Arial" w:eastAsia="Arial" w:hAnsi="Arial" w:cs="Arial"/>
          <w:b/>
          <w:color w:val="000000"/>
          <w:kern w:val="1"/>
          <w:sz w:val="24"/>
          <w:lang w:eastAsia="ar-SA"/>
        </w:rPr>
        <w:t>моотношения органов местного самоуправления с органами государственной власти</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Органы местного самоуправления  поселения  не входят в систему органов государственной власти.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Осуществление исполнительно-распорядительных и контрольных полномочий органами государственной власти Российской Федерации, Костромской области в отношении  поселения и органов местного самоуправления допускается только в случаях и порядке, установленных Конституцией Российской Федерации, федеральными конституционными законами,  федеральными законами и принимаемыми в соответствии с ними законами Костромской области.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Органы местного самоуправления  поселения вправе осуществлять отдельные государственные полномочия в порядке и на условиях, определяемых федеральным законодательством и законами Костромской области, с одновременной передачей им материальных ресурсов и финансовых средств.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Органы государственной власти осуществляют </w:t>
      </w:r>
      <w:proofErr w:type="gramStart"/>
      <w:r w:rsidRPr="00AC0186">
        <w:rPr>
          <w:rFonts w:ascii="Arial" w:eastAsia="Arial" w:hAnsi="Arial" w:cs="Arial"/>
          <w:color w:val="000000"/>
          <w:kern w:val="1"/>
          <w:sz w:val="24"/>
          <w:lang w:eastAsia="ar-SA"/>
        </w:rPr>
        <w:t>контроль за</w:t>
      </w:r>
      <w:proofErr w:type="gramEnd"/>
      <w:r w:rsidRPr="00AC0186">
        <w:rPr>
          <w:rFonts w:ascii="Arial" w:eastAsia="Arial" w:hAnsi="Arial" w:cs="Arial"/>
          <w:color w:val="000000"/>
          <w:kern w:val="1"/>
          <w:sz w:val="24"/>
          <w:lang w:eastAsia="ar-SA"/>
        </w:rPr>
        <w:t xml:space="preserve"> осуществлением органами местного самоуправления  поселения отдельных государственных полномочий, а также за использованием предоставленных на эти цели материальных ресурсов и финансовых средств.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38. Изби</w:t>
      </w:r>
      <w:r w:rsidRPr="00AC0186">
        <w:rPr>
          <w:rFonts w:ascii="Arial" w:eastAsia="Arial" w:hAnsi="Arial" w:cs="Arial"/>
          <w:b/>
          <w:color w:val="000000"/>
          <w:kern w:val="1"/>
          <w:sz w:val="24"/>
          <w:lang w:eastAsia="ar-SA"/>
        </w:rPr>
        <w:t>рательная комиссия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1.Избирательная комиссия муниципального образования Чернопенское сельское поселение Костромского муниципального района Костромской области (далее – избирательная комиссия поселения)  является муниципальным органом, который не входит в структуру органов местного самоуправления. Избирательная комиссия организует подготовку и проведение выборов депутатов Совета депутатов поселения, главы  поселения, подготовку и проведение местного референдума, голосования по отзыву депутата, главы  поселения, голосования по вопросам изменения границ  поселения, преобразования  поселения.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Избирательная комиссия поселения  формируется Советом депутатов в составе 6 человек сроком на 5 лет</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2 в редакции решений Совета депутатов № 13 от 25.03.2010 г., № 41 от 30.09.2010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Порядок формирования, полномочия избирательной комиссии, порядок и гарантии ее деятельности регулируются федеральным законом, законом Костромской области, Положением об избирательной комиссии поселения, утверждаемым Советом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Избирательная комиссия поселения может обладать правами юридического лица.</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39. Орган</w:t>
      </w:r>
      <w:r w:rsidRPr="00AC0186">
        <w:rPr>
          <w:rFonts w:ascii="Arial" w:eastAsia="Arial" w:hAnsi="Arial" w:cs="Arial"/>
          <w:b/>
          <w:color w:val="000000"/>
          <w:kern w:val="1"/>
          <w:sz w:val="24"/>
          <w:lang w:eastAsia="ar-SA"/>
        </w:rPr>
        <w:t>ы местного самоуправления – юридические лица</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От имени  поселения  приобретать и осуществлять имущественные и иные права и обязанности, выступать в суде без доверенности  может глава поселения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1 в редакции решения Совета депутатов № 19  от 02.07.2007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Администрация поселения наделяется правами юридического лица, является казенным муниципальным учреждением, образуемым для осуществления управленческих функций, и подлежит государственной регистрации в качестве юридического лица в соответствии с федеральным </w:t>
      </w:r>
      <w:r w:rsidRPr="00AC0186">
        <w:rPr>
          <w:rFonts w:ascii="Arial" w:eastAsia="Arial" w:hAnsi="Arial" w:cs="Arial"/>
          <w:color w:val="000000"/>
          <w:kern w:val="1"/>
          <w:sz w:val="24"/>
          <w:lang w:eastAsia="ar-SA"/>
        </w:rPr>
        <w:lastRenderedPageBreak/>
        <w:t>законом</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часть 2  в редакции решения Совета депутатов № 41 от 30.09.2010 г.)</w:t>
      </w:r>
      <w:r w:rsidRPr="00AC0186">
        <w:rPr>
          <w:rFonts w:ascii="Arial" w:eastAsia="Arial" w:hAnsi="Arial" w:cs="Arial"/>
          <w:color w:val="000000"/>
          <w:kern w:val="1"/>
          <w:sz w:val="24"/>
          <w:lang w:eastAsia="ar-SA"/>
        </w:rPr>
        <w:tab/>
        <w:t xml:space="preserve"> </w:t>
      </w:r>
    </w:p>
    <w:p w:rsidR="00AC0186" w:rsidRPr="00AC0186" w:rsidRDefault="00AC0186" w:rsidP="00AC0186">
      <w:pPr>
        <w:autoSpaceDE w:val="0"/>
        <w:ind w:firstLine="720"/>
        <w:jc w:val="both"/>
        <w:rPr>
          <w:rFonts w:ascii="Arial" w:eastAsia="Arial" w:hAnsi="Arial" w:cs="Arial"/>
          <w:b/>
          <w:bCs/>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color w:val="000000"/>
          <w:kern w:val="1"/>
          <w:sz w:val="24"/>
          <w:lang w:eastAsia="ar-SA"/>
        </w:rPr>
        <w:t xml:space="preserve">ГЛАВА </w:t>
      </w:r>
      <w:r w:rsidRPr="00AC0186">
        <w:rPr>
          <w:rFonts w:ascii="Arial" w:eastAsia="Arial" w:hAnsi="Arial" w:cs="Arial"/>
          <w:b/>
          <w:color w:val="000000"/>
          <w:kern w:val="1"/>
          <w:sz w:val="24"/>
          <w:lang w:val="en-US" w:eastAsia="ar-SA"/>
        </w:rPr>
        <w:t>V</w:t>
      </w:r>
      <w:r w:rsidRPr="00AC0186">
        <w:rPr>
          <w:rFonts w:ascii="Arial" w:eastAsia="Arial" w:hAnsi="Arial" w:cs="Arial"/>
          <w:color w:val="000000"/>
          <w:kern w:val="1"/>
          <w:sz w:val="24"/>
          <w:lang w:eastAsia="ar-SA"/>
        </w:rPr>
        <w:t xml:space="preserve"> </w:t>
      </w:r>
      <w:r w:rsidRPr="00AC0186">
        <w:rPr>
          <w:rFonts w:ascii="Arial" w:eastAsia="Arial" w:hAnsi="Arial" w:cs="Arial"/>
          <w:b/>
          <w:color w:val="000000"/>
          <w:kern w:val="1"/>
          <w:sz w:val="24"/>
          <w:lang w:eastAsia="ar-SA"/>
        </w:rPr>
        <w:t>. МУНИЦИПАЛЬНЫЕ ПРАВОВЫЕ АКТЫ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40. Сист</w:t>
      </w:r>
      <w:r w:rsidRPr="00AC0186">
        <w:rPr>
          <w:rFonts w:ascii="Arial" w:eastAsia="Arial" w:hAnsi="Arial" w:cs="Arial"/>
          <w:b/>
          <w:color w:val="000000"/>
          <w:kern w:val="1"/>
          <w:sz w:val="24"/>
          <w:lang w:eastAsia="ar-SA"/>
        </w:rPr>
        <w:t>ема муниципальных правовых актов поселения</w:t>
      </w:r>
      <w:r w:rsidRPr="00AC0186">
        <w:rPr>
          <w:rFonts w:ascii="Arial" w:eastAsia="Arial" w:hAnsi="Arial" w:cs="Arial"/>
          <w:color w:val="000000"/>
          <w:kern w:val="1"/>
          <w:sz w:val="24"/>
          <w:lang w:eastAsia="ar-SA"/>
        </w:rPr>
        <w:t xml:space="preserve"> </w:t>
      </w:r>
      <w:r w:rsidRPr="00AC0186">
        <w:rPr>
          <w:rFonts w:ascii="Arial" w:eastAsia="Arial" w:hAnsi="Arial" w:cs="Arial"/>
          <w:color w:val="000000"/>
          <w:kern w:val="1"/>
          <w:sz w:val="24"/>
          <w:lang w:eastAsia="ar-SA"/>
        </w:rPr>
        <w:tab/>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По вопросам местного значения население поселения непосредственно, органы местного самоуправления и должностные лица местного самоуправления принимают муниципальные правовые акты.</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По вопросам осуществления отдельных государственных полномочий, переданных органам местного самоуправления  поселения федеральными законами и законами Костромской области,  принимаются муниципальные правовые акты на основании и во исполнение положений, установленных соответствующими федеральными законами,  законами Костромской области.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В систему муниципальных правовых актов входят:</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Устав  поселения, правовые акты, принятые на местном референдуме; (пункт 1 в редакции решения Совета депутатов № 13 от 25.03.2010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нормативные и иные  правовые акты представительного органа  поселения; (пункт 1 и пункт 2 в редакции решения Совета депутатов №19  от 02.07.2007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правовые акты главы поселения, местной администрации и иных органов местного самоуправления и должностных лиц местного самоуправления, предусмотренных настоящим Уставом; (пункт 3 в редакции решения Совета депутатов № 13 от 25.03.2010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Иные должностные лица местного самоуправления издают распоряжения и приказы по вопросам, отнесенным к их полномочиям  настоящим Уставом.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Иные муниципальные правовые акты не должны противоречить  настоящему Уставу и правовым актам, принятым на местном референдуме.</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41. Поряд</w:t>
      </w:r>
      <w:r w:rsidRPr="00AC0186">
        <w:rPr>
          <w:rFonts w:ascii="Arial" w:eastAsia="Arial" w:hAnsi="Arial" w:cs="Arial"/>
          <w:b/>
          <w:color w:val="000000"/>
          <w:kern w:val="1"/>
          <w:sz w:val="24"/>
          <w:lang w:eastAsia="ar-SA"/>
        </w:rPr>
        <w:t>ок принятия и вступления в силу муниципальных правовых актов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Проекты муниципальных правовых актов могут вноситься депутатами представительного органа поселения, главой поселения, органами территориального общественного самоуправления, инициативными группами граждан, прокурором  Костромского района (часть 1 в редакции решения Совета депутатов № 13 от 25.03.2010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 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Нормативные правовые акты представительного органа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поселения только по инициативе главы поселения  или при наличии заключения главы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Нормативные правовые акты представительного органа  поселения о налогах и сборах вступают в силу в соответствии с Налоговым кодексом Российской Федерации.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5. Принятые Советом депутатов нормативные правовые акты направляются главе поселения для подписания и опубликования (обнародования) в течение 10 дней;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Глава поселения  имеет право отклонить нормативный правовой акт, принятый Советом депутатов поселения. В этом случае, указанный нормативный правовой акт в течение 10 дней возвращается в Совет депутатов с </w:t>
      </w:r>
      <w:r w:rsidRPr="00AC0186">
        <w:rPr>
          <w:rFonts w:ascii="Arial" w:eastAsia="Arial" w:hAnsi="Arial" w:cs="Arial"/>
          <w:color w:val="000000"/>
          <w:kern w:val="1"/>
          <w:sz w:val="24"/>
          <w:lang w:eastAsia="ar-SA"/>
        </w:rPr>
        <w:lastRenderedPageBreak/>
        <w:t>мотивированным обоснованием его отклонения либо с предложениями о внесении в него изменений и дополнений. Если глава поселения отклонит нормативный правовой акт, он вновь рассматривается Советом депутатов поселения. Если при повторном рассмотрении указанный нормативный правовой акт будет одобрен в ранее принятой редакции большинством не мене двух третей от установленной численности депутатов Совета депутатов поселения, он подлежит подписанию главой поселения в течение 7 дней и опубликованию (обнародованию)</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5 в редакции решений Совета депутатов №1 от 31.01.2008 г., № 13 от 25.03.2010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Муниципальные правовые акты, принятые органами местного самоуправления, подлежат обязательному исполнению на всей территории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поселения несут ответственность в соответствии с федеральными законами и законами Костромской области.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7. Муниципальные правовые акты поселения вступают в силу с момента подписания главой муниципального </w:t>
      </w:r>
      <w:proofErr w:type="spellStart"/>
      <w:r w:rsidRPr="00AC0186">
        <w:rPr>
          <w:rFonts w:ascii="Arial" w:eastAsia="Arial" w:hAnsi="Arial" w:cs="Arial"/>
          <w:color w:val="000000"/>
          <w:kern w:val="1"/>
          <w:sz w:val="24"/>
          <w:lang w:eastAsia="ar-SA"/>
        </w:rPr>
        <w:t>образования</w:t>
      </w:r>
      <w:proofErr w:type="gramStart"/>
      <w:r w:rsidRPr="00AC0186">
        <w:rPr>
          <w:rFonts w:ascii="Arial" w:eastAsia="Arial" w:hAnsi="Arial" w:cs="Arial"/>
          <w:color w:val="000000"/>
          <w:kern w:val="1"/>
          <w:sz w:val="24"/>
          <w:lang w:eastAsia="ar-SA"/>
        </w:rPr>
        <w:t>,е</w:t>
      </w:r>
      <w:proofErr w:type="gramEnd"/>
      <w:r w:rsidRPr="00AC0186">
        <w:rPr>
          <w:rFonts w:ascii="Arial" w:eastAsia="Arial" w:hAnsi="Arial" w:cs="Arial"/>
          <w:color w:val="000000"/>
          <w:kern w:val="1"/>
          <w:sz w:val="24"/>
          <w:lang w:eastAsia="ar-SA"/>
        </w:rPr>
        <w:t>сли</w:t>
      </w:r>
      <w:proofErr w:type="spellEnd"/>
      <w:r w:rsidRPr="00AC0186">
        <w:rPr>
          <w:rFonts w:ascii="Arial" w:eastAsia="Arial" w:hAnsi="Arial" w:cs="Arial"/>
          <w:color w:val="000000"/>
          <w:kern w:val="1"/>
          <w:sz w:val="24"/>
          <w:lang w:eastAsia="ar-SA"/>
        </w:rPr>
        <w:t xml:space="preserve"> федеральным законодательством, Уставом поселения, самим правовым актом не установлен иной порядок вступления в силу.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(часть 7 в редакции решения Совета депутатов № 1 от 31.01.2008 г., в </w:t>
      </w:r>
      <w:proofErr w:type="spellStart"/>
      <w:proofErr w:type="gramStart"/>
      <w:r w:rsidRPr="00AC0186">
        <w:rPr>
          <w:rFonts w:ascii="Arial" w:eastAsia="Arial" w:hAnsi="Arial" w:cs="Arial"/>
          <w:color w:val="000000"/>
          <w:kern w:val="1"/>
          <w:sz w:val="24"/>
          <w:lang w:eastAsia="ar-SA"/>
        </w:rPr>
        <w:t>ред</w:t>
      </w:r>
      <w:proofErr w:type="spellEnd"/>
      <w:proofErr w:type="gramEnd"/>
      <w:r w:rsidRPr="00AC0186">
        <w:rPr>
          <w:rFonts w:ascii="Arial" w:eastAsia="Arial" w:hAnsi="Arial" w:cs="Arial"/>
          <w:color w:val="000000"/>
          <w:kern w:val="1"/>
          <w:sz w:val="24"/>
          <w:lang w:eastAsia="ar-SA"/>
        </w:rPr>
        <w:t xml:space="preserve"> решения Совета депутатов от 12.03.2015 г. № 15, от 05.04.2018 года № 14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8. Обнародование проводится путем вывешивания текстов муниципальных правовых актов в поселковой библиотеке, помещении администрации, рассылки на производственные предприятия и учреждения образования. В других населенных пунктах обнародование проводится через старост</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8 в редакции решений № 13 от 25.03.2010 г., № 66 от 29.12.2011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9. </w:t>
      </w:r>
      <w:proofErr w:type="gramStart"/>
      <w:r w:rsidRPr="00AC0186">
        <w:rPr>
          <w:rFonts w:ascii="Arial" w:eastAsia="Arial" w:hAnsi="Arial" w:cs="Arial"/>
          <w:color w:val="000000"/>
          <w:kern w:val="1"/>
          <w:sz w:val="24"/>
          <w:lang w:eastAsia="ar-SA"/>
        </w:rPr>
        <w:t>Если для реализации решения, принятого путем прямого волеизъявления населения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принятия соответствующего муниципального правового акта.</w:t>
      </w:r>
      <w:proofErr w:type="gramEnd"/>
      <w:r w:rsidRPr="00AC0186">
        <w:rPr>
          <w:rFonts w:ascii="Arial" w:eastAsia="Arial" w:hAnsi="Arial" w:cs="Arial"/>
          <w:color w:val="000000"/>
          <w:kern w:val="1"/>
          <w:sz w:val="24"/>
          <w:lang w:eastAsia="ar-SA"/>
        </w:rPr>
        <w:t xml:space="preserve"> Указанный срок не может превышать три месяца</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 xml:space="preserve">асть 9  введена  решением Совета депутатов № 45 от 30.10.2006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10. </w:t>
      </w:r>
      <w:proofErr w:type="gramStart"/>
      <w:r w:rsidRPr="00AC0186">
        <w:rPr>
          <w:rFonts w:ascii="Arial" w:eastAsia="Arial" w:hAnsi="Arial" w:cs="Arial"/>
          <w:color w:val="000000"/>
          <w:kern w:val="1"/>
          <w:sz w:val="24"/>
          <w:lang w:eastAsia="ar-SA"/>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AC0186">
        <w:rPr>
          <w:rFonts w:ascii="Arial" w:eastAsia="Arial" w:hAnsi="Arial" w:cs="Arial"/>
          <w:color w:val="000000"/>
          <w:kern w:val="1"/>
          <w:sz w:val="24"/>
          <w:lang w:eastAsia="ar-SA"/>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Костромской области, - уполномоченным </w:t>
      </w:r>
      <w:r w:rsidRPr="00AC0186">
        <w:rPr>
          <w:rFonts w:ascii="Arial" w:eastAsia="Arial" w:hAnsi="Arial" w:cs="Arial"/>
          <w:color w:val="000000"/>
          <w:kern w:val="1"/>
          <w:sz w:val="24"/>
          <w:lang w:eastAsia="ar-SA"/>
        </w:rPr>
        <w:lastRenderedPageBreak/>
        <w:t>органом государственной власти Российской Федерации (уполномоченным органом государственной власти Костромской области</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Признание по решению суда закона Костромской области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AC0186">
        <w:rPr>
          <w:rFonts w:ascii="Arial" w:eastAsia="Arial" w:hAnsi="Arial" w:cs="Arial"/>
          <w:color w:val="000000"/>
          <w:kern w:val="1"/>
          <w:sz w:val="24"/>
          <w:lang w:eastAsia="ar-SA"/>
        </w:rPr>
        <w:t xml:space="preserve"> Об исполнении полученного предписания администрация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депутатов поселения - не позднее трех дней со дня принятия ими решения</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10 в редакции решений Совета депутатов № 1 от 31.01.2008 г., № 13 от 25.03.2010 г., № 66 от 29.12. 2011 г., абзац 3 части 10 введен решением Совета депутатов от  12.03.2015 г № 15)</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11.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законам, иным нормативным правовым актам Костромской области, Уставу и нормативным правовым актам по вопросам местного значения </w:t>
      </w:r>
      <w:proofErr w:type="spellStart"/>
      <w:r w:rsidRPr="00AC0186">
        <w:rPr>
          <w:rFonts w:ascii="Arial" w:eastAsia="Arial" w:hAnsi="Arial" w:cs="Arial"/>
          <w:color w:val="000000"/>
          <w:kern w:val="1"/>
          <w:sz w:val="24"/>
          <w:lang w:eastAsia="ar-SA"/>
        </w:rPr>
        <w:t>межпоселенческого</w:t>
      </w:r>
      <w:proofErr w:type="spellEnd"/>
      <w:r w:rsidRPr="00AC0186">
        <w:rPr>
          <w:rFonts w:ascii="Arial" w:eastAsia="Arial" w:hAnsi="Arial" w:cs="Arial"/>
          <w:color w:val="000000"/>
          <w:kern w:val="1"/>
          <w:sz w:val="24"/>
          <w:lang w:eastAsia="ar-SA"/>
        </w:rPr>
        <w:t xml:space="preserve"> характера муниципального района, настоящему Уставу.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12. Муниципальные правовые акты вступают в силу после подписания главой поселения, если иной порядок не установлен действующим законодательством или самим муниципальным правовым актом.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42. Муниц</w:t>
      </w:r>
      <w:r w:rsidRPr="00AC0186">
        <w:rPr>
          <w:rFonts w:ascii="Arial" w:eastAsia="Arial" w:hAnsi="Arial" w:cs="Arial"/>
          <w:b/>
          <w:color w:val="000000"/>
          <w:kern w:val="1"/>
          <w:sz w:val="24"/>
          <w:lang w:eastAsia="ar-SA"/>
        </w:rPr>
        <w:t>ипальная служба</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 (часть 1 в редакции решения Совета депутатов № 1 от 31.01.2008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Должности муниципальной службы поселения устанавливаются в соответствии с Реестром должностей муниципальной службы, утвержденным законом Костромской области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2 в редакции решения Совета депутатов № 13 от 25.03.2010 г.)</w:t>
      </w:r>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Квалификационные требования к  должностям муниципальной службы, к уровню профессионального образования, стажу и опыту работы по специальности устанавливаются в соответствии с Федеральным законом от 02.03.2007 № 25-ФЗ «О муниципальной службе в Российской Федерации», законами Костромской области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часть 3 в редакции решений Совета депутатов от 25.03.2010 г. № 13, от 12.03.2015 г. № 15 )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43. Пор</w:t>
      </w:r>
      <w:r w:rsidRPr="00AC0186">
        <w:rPr>
          <w:rFonts w:ascii="Arial" w:eastAsia="Arial" w:hAnsi="Arial" w:cs="Arial"/>
          <w:b/>
          <w:color w:val="000000"/>
          <w:kern w:val="1"/>
          <w:sz w:val="24"/>
          <w:lang w:eastAsia="ar-SA"/>
        </w:rPr>
        <w:t>ядок прохождения и гарантии муниципальной службы</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Поступление на муниципальную службу осуществляется в порядке назначения  на должность или на конкурсной основе в соответствии с  </w:t>
      </w:r>
      <w:r w:rsidRPr="00AC0186">
        <w:rPr>
          <w:rFonts w:ascii="Arial" w:eastAsia="Arial" w:hAnsi="Arial" w:cs="Arial"/>
          <w:color w:val="000000"/>
          <w:kern w:val="1"/>
          <w:sz w:val="24"/>
          <w:lang w:eastAsia="ar-SA"/>
        </w:rPr>
        <w:lastRenderedPageBreak/>
        <w:t>Федеральным законом от 02.03.2007 № 25-ФЗ «О муниципальной службе в Российской Федерации»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от   12.03.2015 г № 15).</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Костромской области, Уставом и иными муниципальными правовыми актами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часть 2 в редакции решения Совета депутатов № 13 от 25.03.2010 г.)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Утратила силу; (часть 3 в редакции решения Совета депутатов № 19 от 02.07.2007 г.)</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color w:val="000000"/>
          <w:kern w:val="1"/>
          <w:sz w:val="24"/>
          <w:lang w:eastAsia="ar-SA"/>
        </w:rPr>
        <w:t>ГЛАВА</w:t>
      </w:r>
      <w:r w:rsidRPr="00AC0186">
        <w:rPr>
          <w:rFonts w:ascii="Arial" w:eastAsia="Arial" w:hAnsi="Arial" w:cs="Arial"/>
          <w:color w:val="000000"/>
          <w:kern w:val="1"/>
          <w:sz w:val="24"/>
          <w:lang w:eastAsia="ar-SA"/>
        </w:rPr>
        <w:t xml:space="preserve">   </w:t>
      </w:r>
      <w:r w:rsidRPr="00AC0186">
        <w:rPr>
          <w:rFonts w:ascii="Arial" w:eastAsia="Arial" w:hAnsi="Arial" w:cs="Arial"/>
          <w:b/>
          <w:color w:val="000000"/>
          <w:kern w:val="1"/>
          <w:sz w:val="24"/>
          <w:lang w:val="en-US" w:eastAsia="ar-SA"/>
        </w:rPr>
        <w:t>VI</w:t>
      </w:r>
      <w:r w:rsidRPr="00AC0186">
        <w:rPr>
          <w:rFonts w:ascii="Arial" w:eastAsia="Arial" w:hAnsi="Arial" w:cs="Arial"/>
          <w:color w:val="000000"/>
          <w:kern w:val="1"/>
          <w:sz w:val="24"/>
          <w:lang w:eastAsia="ar-SA"/>
        </w:rPr>
        <w:t xml:space="preserve"> </w:t>
      </w:r>
      <w:r w:rsidRPr="00AC0186">
        <w:rPr>
          <w:rFonts w:ascii="Arial" w:eastAsia="Arial" w:hAnsi="Arial" w:cs="Arial"/>
          <w:b/>
          <w:color w:val="000000"/>
          <w:kern w:val="1"/>
          <w:sz w:val="24"/>
          <w:lang w:eastAsia="ar-SA"/>
        </w:rPr>
        <w:t>. ЭКОНОМИЧЕСКАЯ ОСНОВА МЕСТНОГО САМОУПРАВЛЕНИЯ.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44. Муни</w:t>
      </w:r>
      <w:r w:rsidRPr="00AC0186">
        <w:rPr>
          <w:rFonts w:ascii="Arial" w:eastAsia="Arial" w:hAnsi="Arial" w:cs="Arial"/>
          <w:b/>
          <w:color w:val="000000"/>
          <w:kern w:val="1"/>
          <w:sz w:val="24"/>
          <w:lang w:eastAsia="ar-SA"/>
        </w:rPr>
        <w:t xml:space="preserve">ципальное имущество </w:t>
      </w:r>
      <w:r w:rsidRPr="00AC0186">
        <w:rPr>
          <w:rFonts w:ascii="Arial" w:eastAsia="Arial" w:hAnsi="Arial" w:cs="Arial"/>
          <w:color w:val="000000"/>
          <w:kern w:val="1"/>
          <w:sz w:val="24"/>
          <w:lang w:eastAsia="ar-SA"/>
        </w:rPr>
        <w:t>(в редакции решения Совета депутатов от    12.03.2015 г № 15)</w:t>
      </w:r>
    </w:p>
    <w:p w:rsidR="00AC0186" w:rsidRPr="00AC0186" w:rsidRDefault="00AC0186" w:rsidP="00AC0186">
      <w:pPr>
        <w:ind w:firstLine="709"/>
        <w:jc w:val="both"/>
        <w:rPr>
          <w:rFonts w:ascii="Arial" w:hAnsi="Arial"/>
          <w:color w:val="000000"/>
          <w:kern w:val="1"/>
          <w:sz w:val="24"/>
          <w:lang w:eastAsia="ar-SA"/>
        </w:rPr>
      </w:pPr>
      <w:r w:rsidRPr="00AC0186">
        <w:rPr>
          <w:rFonts w:ascii="Arial" w:hAnsi="Arial"/>
          <w:color w:val="000000"/>
          <w:kern w:val="1"/>
          <w:sz w:val="24"/>
          <w:lang w:eastAsia="ar-SA"/>
        </w:rPr>
        <w:t>1. Экономическую основу местного самоуправления составляют находящееся в муниципальной собственности имущество, средства бюджета поселения, а также имущественные права поселения.</w:t>
      </w:r>
    </w:p>
    <w:p w:rsidR="00AC0186" w:rsidRPr="00AC0186" w:rsidRDefault="00AC0186" w:rsidP="00AC0186">
      <w:pPr>
        <w:ind w:firstLine="709"/>
        <w:jc w:val="both"/>
        <w:rPr>
          <w:rFonts w:ascii="Arial" w:hAnsi="Arial"/>
          <w:color w:val="000000"/>
          <w:kern w:val="1"/>
          <w:sz w:val="24"/>
          <w:lang w:eastAsia="ar-SA"/>
        </w:rPr>
      </w:pPr>
      <w:r w:rsidRPr="00AC0186">
        <w:rPr>
          <w:rFonts w:ascii="Arial" w:hAnsi="Arial"/>
          <w:color w:val="000000"/>
          <w:kern w:val="1"/>
          <w:sz w:val="24"/>
          <w:lang w:eastAsia="ar-SA"/>
        </w:rPr>
        <w:t>2. Муниципальная собственность признается и защищается государством наравне с иными формами собственности.</w:t>
      </w:r>
    </w:p>
    <w:p w:rsidR="00AC0186" w:rsidRPr="00AC0186" w:rsidRDefault="00AC0186" w:rsidP="00AC0186">
      <w:pPr>
        <w:ind w:firstLine="709"/>
        <w:jc w:val="both"/>
        <w:rPr>
          <w:rFonts w:ascii="Arial" w:hAnsi="Arial"/>
          <w:color w:val="000000"/>
          <w:kern w:val="1"/>
          <w:sz w:val="24"/>
          <w:lang w:eastAsia="ar-SA"/>
        </w:rPr>
      </w:pPr>
      <w:r w:rsidRPr="00AC0186">
        <w:rPr>
          <w:rFonts w:ascii="Arial" w:hAnsi="Arial"/>
          <w:color w:val="000000"/>
          <w:kern w:val="1"/>
          <w:sz w:val="24"/>
          <w:lang w:eastAsia="ar-SA"/>
        </w:rPr>
        <w:t>3. В собственности поселения находится:</w:t>
      </w:r>
    </w:p>
    <w:p w:rsidR="00AC0186" w:rsidRPr="00AC0186" w:rsidRDefault="00AC0186" w:rsidP="00AC0186">
      <w:pPr>
        <w:ind w:firstLine="709"/>
        <w:jc w:val="both"/>
        <w:rPr>
          <w:rFonts w:ascii="Arial" w:hAnsi="Arial"/>
          <w:color w:val="000000"/>
          <w:kern w:val="1"/>
          <w:sz w:val="24"/>
          <w:lang w:eastAsia="ar-SA"/>
        </w:rPr>
      </w:pPr>
      <w:r w:rsidRPr="00AC0186">
        <w:rPr>
          <w:rFonts w:ascii="Arial" w:hAnsi="Arial"/>
          <w:color w:val="000000"/>
          <w:kern w:val="1"/>
          <w:sz w:val="24"/>
          <w:lang w:eastAsia="ar-SA"/>
        </w:rPr>
        <w:t>1) имущество, предназначенное для решения поселением вопросов местного значения, определенных настоящим Уставом;</w:t>
      </w:r>
    </w:p>
    <w:p w:rsidR="00AC0186" w:rsidRPr="00AC0186" w:rsidRDefault="00AC0186" w:rsidP="00AC0186">
      <w:pPr>
        <w:ind w:firstLine="709"/>
        <w:jc w:val="both"/>
        <w:rPr>
          <w:rFonts w:ascii="Arial" w:hAnsi="Arial"/>
          <w:color w:val="000000"/>
          <w:kern w:val="1"/>
          <w:sz w:val="24"/>
          <w:lang w:eastAsia="ar-SA"/>
        </w:rPr>
      </w:pPr>
      <w:proofErr w:type="gramStart"/>
      <w:r w:rsidRPr="00AC0186">
        <w:rPr>
          <w:rFonts w:ascii="Arial" w:hAnsi="Arial"/>
          <w:color w:val="000000"/>
          <w:kern w:val="1"/>
          <w:sz w:val="24"/>
          <w:lang w:eastAsia="ar-SA"/>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Костромской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06.10.2003 № 131-ФЗ «Об общих принципах организации местного самоуправления в Российской Федерации»;</w:t>
      </w:r>
      <w:proofErr w:type="gramEnd"/>
    </w:p>
    <w:p w:rsidR="00AC0186" w:rsidRPr="00AC0186" w:rsidRDefault="00AC0186" w:rsidP="00AC0186">
      <w:pPr>
        <w:ind w:firstLine="709"/>
        <w:jc w:val="both"/>
        <w:rPr>
          <w:rFonts w:ascii="Arial" w:hAnsi="Arial"/>
          <w:color w:val="000000"/>
          <w:kern w:val="1"/>
          <w:sz w:val="24"/>
          <w:lang w:eastAsia="ar-SA"/>
        </w:rPr>
      </w:pPr>
      <w:r w:rsidRPr="00AC0186">
        <w:rPr>
          <w:rFonts w:ascii="Arial" w:hAnsi="Arial"/>
          <w:color w:val="000000"/>
          <w:kern w:val="1"/>
          <w:sz w:val="24"/>
          <w:lang w:eastAsia="ar-SA"/>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 сельского поселения»</w:t>
      </w:r>
    </w:p>
    <w:p w:rsidR="00AC0186" w:rsidRPr="00AC0186" w:rsidRDefault="00AC0186" w:rsidP="00AC0186">
      <w:pPr>
        <w:ind w:firstLine="709"/>
        <w:jc w:val="both"/>
        <w:rPr>
          <w:rFonts w:ascii="Arial" w:hAnsi="Arial"/>
          <w:color w:val="000000"/>
          <w:kern w:val="1"/>
          <w:sz w:val="24"/>
          <w:lang w:eastAsia="ar-SA"/>
        </w:rPr>
      </w:pPr>
      <w:r w:rsidRPr="00AC0186">
        <w:rPr>
          <w:rFonts w:ascii="Arial" w:hAnsi="Arial"/>
          <w:color w:val="000000"/>
          <w:kern w:val="1"/>
          <w:sz w:val="24"/>
          <w:lang w:eastAsia="ar-SA"/>
        </w:rPr>
        <w:t xml:space="preserve">4) имущество, необходимое для решения вопросов, право </w:t>
      </w:r>
      <w:proofErr w:type="gramStart"/>
      <w:r w:rsidRPr="00AC0186">
        <w:rPr>
          <w:rFonts w:ascii="Arial" w:hAnsi="Arial"/>
          <w:color w:val="000000"/>
          <w:kern w:val="1"/>
          <w:sz w:val="24"/>
          <w:lang w:eastAsia="ar-SA"/>
        </w:rPr>
        <w:t>решения</w:t>
      </w:r>
      <w:proofErr w:type="gramEnd"/>
      <w:r w:rsidRPr="00AC0186">
        <w:rPr>
          <w:rFonts w:ascii="Arial" w:hAnsi="Arial"/>
          <w:color w:val="000000"/>
          <w:kern w:val="1"/>
          <w:sz w:val="24"/>
          <w:lang w:eastAsia="ar-SA"/>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AC0186" w:rsidRPr="00AC0186" w:rsidRDefault="00AC0186" w:rsidP="00AC0186">
      <w:pPr>
        <w:numPr>
          <w:ilvl w:val="2"/>
          <w:numId w:val="6"/>
        </w:numPr>
        <w:ind w:firstLine="709"/>
        <w:jc w:val="both"/>
        <w:rPr>
          <w:rFonts w:ascii="Arial" w:hAnsi="Arial"/>
          <w:color w:val="000000"/>
          <w:kern w:val="1"/>
          <w:sz w:val="24"/>
          <w:lang w:eastAsia="ar-SA"/>
        </w:rPr>
      </w:pPr>
      <w:proofErr w:type="gramStart"/>
      <w:r w:rsidRPr="00AC0186">
        <w:rPr>
          <w:rFonts w:ascii="Arial" w:hAnsi="Arial"/>
          <w:color w:val="000000"/>
          <w:kern w:val="1"/>
          <w:sz w:val="24"/>
          <w:lang w:eastAsia="ar-SA"/>
        </w:rPr>
        <w:t>имущество, предназначенное  для решения вопросов местного значения в соответствии с частью 3 статьи 14 Федерального закона от 06.10.2003 № 131-ФЗ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06.10.2003 № 131-ФЗ «Об общих принципах организации местного самоуправления</w:t>
      </w:r>
      <w:proofErr w:type="gramEnd"/>
      <w:r w:rsidRPr="00AC0186">
        <w:rPr>
          <w:rFonts w:ascii="Arial" w:hAnsi="Arial"/>
          <w:color w:val="000000"/>
          <w:kern w:val="1"/>
          <w:sz w:val="24"/>
          <w:lang w:eastAsia="ar-SA"/>
        </w:rPr>
        <w:t xml:space="preserve"> в Российской Федерации»</w:t>
      </w:r>
      <w:proofErr w:type="gramStart"/>
      <w:r w:rsidRPr="00AC0186">
        <w:rPr>
          <w:rFonts w:ascii="Arial" w:hAnsi="Arial"/>
          <w:color w:val="000000"/>
          <w:kern w:val="1"/>
          <w:sz w:val="24"/>
          <w:lang w:eastAsia="ar-SA"/>
        </w:rPr>
        <w:t>.</w:t>
      </w:r>
      <w:proofErr w:type="gramEnd"/>
      <w:r w:rsidRPr="00AC0186">
        <w:rPr>
          <w:rFonts w:ascii="Arial" w:hAnsi="Arial"/>
          <w:color w:val="000000"/>
          <w:kern w:val="1"/>
          <w:sz w:val="24"/>
          <w:lang w:eastAsia="ar-SA"/>
        </w:rPr>
        <w:t xml:space="preserve"> ( </w:t>
      </w:r>
      <w:proofErr w:type="gramStart"/>
      <w:r w:rsidRPr="00AC0186">
        <w:rPr>
          <w:rFonts w:ascii="Arial" w:hAnsi="Arial"/>
          <w:color w:val="000000"/>
          <w:kern w:val="1"/>
          <w:sz w:val="24"/>
          <w:lang w:eastAsia="ar-SA"/>
        </w:rPr>
        <w:t>в</w:t>
      </w:r>
      <w:proofErr w:type="gramEnd"/>
      <w:r w:rsidRPr="00AC0186">
        <w:rPr>
          <w:rFonts w:ascii="Arial" w:hAnsi="Arial"/>
          <w:color w:val="000000"/>
          <w:kern w:val="1"/>
          <w:sz w:val="24"/>
          <w:lang w:eastAsia="ar-SA"/>
        </w:rPr>
        <w:t xml:space="preserve"> редакции решения Совета депутатов от   12.03.2015 г № 15)</w:t>
      </w:r>
    </w:p>
    <w:p w:rsidR="00AC0186" w:rsidRPr="00AC0186" w:rsidRDefault="00AC0186" w:rsidP="00AC0186">
      <w:pPr>
        <w:ind w:firstLine="709"/>
        <w:jc w:val="both"/>
        <w:rPr>
          <w:rFonts w:ascii="Arial" w:hAnsi="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w:t>
      </w:r>
      <w:r w:rsidRPr="00AC0186">
        <w:rPr>
          <w:rFonts w:ascii="Arial" w:eastAsia="Arial" w:hAnsi="Arial" w:cs="Arial"/>
          <w:color w:val="000000"/>
          <w:kern w:val="1"/>
          <w:sz w:val="24"/>
          <w:lang w:eastAsia="ar-SA"/>
        </w:rPr>
        <w:t xml:space="preserve"> </w:t>
      </w:r>
      <w:r w:rsidRPr="00AC0186">
        <w:rPr>
          <w:rFonts w:ascii="Arial" w:eastAsia="Arial" w:hAnsi="Arial" w:cs="Arial"/>
          <w:b/>
          <w:bCs/>
          <w:color w:val="000000"/>
          <w:kern w:val="1"/>
          <w:sz w:val="24"/>
          <w:lang w:eastAsia="ar-SA"/>
        </w:rPr>
        <w:t> </w:t>
      </w:r>
      <w:r w:rsidRPr="00AC0186">
        <w:rPr>
          <w:rFonts w:ascii="Arial" w:eastAsia="Arial" w:hAnsi="Arial" w:cs="Arial"/>
          <w:color w:val="000000"/>
          <w:kern w:val="1"/>
          <w:sz w:val="24"/>
          <w:lang w:eastAsia="ar-SA"/>
        </w:rPr>
        <w:t xml:space="preserve"> </w:t>
      </w:r>
      <w:r w:rsidRPr="00AC0186">
        <w:rPr>
          <w:rFonts w:ascii="Arial" w:eastAsia="Arial" w:hAnsi="Arial" w:cs="Arial"/>
          <w:b/>
          <w:bCs/>
          <w:color w:val="000000"/>
          <w:kern w:val="1"/>
          <w:sz w:val="24"/>
          <w:lang w:eastAsia="ar-SA"/>
        </w:rPr>
        <w:t>45. Вл</w:t>
      </w:r>
      <w:r w:rsidRPr="00AC0186">
        <w:rPr>
          <w:rFonts w:ascii="Arial" w:eastAsia="Arial" w:hAnsi="Arial" w:cs="Arial"/>
          <w:b/>
          <w:color w:val="000000"/>
          <w:kern w:val="1"/>
          <w:sz w:val="24"/>
          <w:lang w:eastAsia="ar-SA"/>
        </w:rPr>
        <w:t>адение, пользование и распоряжением муниципальным имуществом</w:t>
      </w:r>
      <w:r w:rsidRPr="00AC0186">
        <w:rPr>
          <w:rFonts w:ascii="Arial" w:eastAsia="Arial" w:hAnsi="Arial" w:cs="Arial"/>
          <w:color w:val="000000"/>
          <w:kern w:val="1"/>
          <w:sz w:val="24"/>
          <w:lang w:eastAsia="ar-SA"/>
        </w:rPr>
        <w:t xml:space="preserve"> </w:t>
      </w:r>
    </w:p>
    <w:p w:rsidR="00AC0186" w:rsidRPr="00AC0186" w:rsidRDefault="00AC0186" w:rsidP="00AC0186">
      <w:pPr>
        <w:ind w:firstLine="567"/>
        <w:jc w:val="both"/>
        <w:rPr>
          <w:rFonts w:ascii="Arial" w:hAnsi="Arial"/>
          <w:color w:val="000000"/>
          <w:kern w:val="1"/>
          <w:sz w:val="24"/>
          <w:lang w:eastAsia="ar-SA"/>
        </w:rPr>
      </w:pPr>
      <w:r w:rsidRPr="00AC0186">
        <w:rPr>
          <w:rFonts w:ascii="Arial" w:hAnsi="Arial"/>
          <w:color w:val="000000"/>
          <w:kern w:val="1"/>
          <w:sz w:val="24"/>
          <w:lang w:eastAsia="ar-SA"/>
        </w:rPr>
        <w:t>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AC0186" w:rsidRPr="00AC0186" w:rsidRDefault="00AC0186" w:rsidP="00AC0186">
      <w:pPr>
        <w:ind w:firstLine="567"/>
        <w:jc w:val="both"/>
        <w:rPr>
          <w:rFonts w:ascii="Arial" w:eastAsia="Arial" w:hAnsi="Arial"/>
          <w:color w:val="000000"/>
          <w:kern w:val="1"/>
          <w:sz w:val="24"/>
          <w:lang w:eastAsia="ar-SA"/>
        </w:rPr>
      </w:pPr>
      <w:r w:rsidRPr="00AC0186">
        <w:rPr>
          <w:rFonts w:ascii="Arial" w:eastAsia="Arial" w:hAnsi="Arial"/>
          <w:color w:val="000000"/>
          <w:kern w:val="1"/>
          <w:sz w:val="24"/>
          <w:lang w:eastAsia="ar-SA"/>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Костромской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roofErr w:type="gramStart"/>
      <w:r w:rsidRPr="00AC0186">
        <w:rPr>
          <w:rFonts w:ascii="Arial" w:eastAsia="Arial" w:hAnsi="Arial"/>
          <w:color w:val="000000"/>
          <w:kern w:val="1"/>
          <w:sz w:val="24"/>
          <w:lang w:eastAsia="ar-SA"/>
        </w:rPr>
        <w:t>.</w:t>
      </w:r>
      <w:proofErr w:type="gramEnd"/>
      <w:r w:rsidRPr="00AC0186">
        <w:rPr>
          <w:rFonts w:ascii="Arial" w:eastAsia="Arial" w:hAnsi="Arial"/>
          <w:color w:val="000000"/>
          <w:kern w:val="1"/>
          <w:sz w:val="24"/>
          <w:lang w:eastAsia="ar-SA"/>
        </w:rPr>
        <w:t xml:space="preserve"> (</w:t>
      </w:r>
      <w:proofErr w:type="gramStart"/>
      <w:r w:rsidRPr="00AC0186">
        <w:rPr>
          <w:rFonts w:ascii="Arial" w:eastAsia="Arial" w:hAnsi="Arial"/>
          <w:color w:val="000000"/>
          <w:kern w:val="1"/>
          <w:sz w:val="24"/>
          <w:lang w:eastAsia="ar-SA"/>
        </w:rPr>
        <w:t>в</w:t>
      </w:r>
      <w:proofErr w:type="gramEnd"/>
      <w:r w:rsidRPr="00AC0186">
        <w:rPr>
          <w:rFonts w:ascii="Arial" w:eastAsia="Arial" w:hAnsi="Arial"/>
          <w:color w:val="000000"/>
          <w:kern w:val="1"/>
          <w:sz w:val="24"/>
          <w:lang w:eastAsia="ar-SA"/>
        </w:rPr>
        <w:t xml:space="preserve"> редакции решения Совета депутатов № 66  от 29.12. 2011 г.)</w:t>
      </w:r>
    </w:p>
    <w:p w:rsidR="00AC0186" w:rsidRPr="00AC0186" w:rsidRDefault="00AC0186" w:rsidP="00AC0186">
      <w:pPr>
        <w:ind w:firstLine="567"/>
        <w:jc w:val="both"/>
        <w:rPr>
          <w:rFonts w:ascii="Arial" w:eastAsia="Arial" w:hAnsi="Arial"/>
          <w:color w:val="000000"/>
          <w:kern w:val="1"/>
          <w:sz w:val="24"/>
          <w:lang w:eastAsia="ar-SA"/>
        </w:rPr>
      </w:pPr>
      <w:r w:rsidRPr="00AC0186">
        <w:rPr>
          <w:rFonts w:ascii="Arial" w:eastAsia="Arial" w:hAnsi="Arial"/>
          <w:color w:val="000000"/>
          <w:kern w:val="1"/>
          <w:sz w:val="24"/>
          <w:lang w:eastAsia="ar-SA"/>
        </w:rPr>
        <w:t>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AC0186" w:rsidRPr="00AC0186" w:rsidRDefault="00AC0186" w:rsidP="00AC0186">
      <w:p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Доходы от использования и приватизации муниципального имущества поступают в местный бюджет.</w:t>
      </w:r>
    </w:p>
    <w:p w:rsidR="00AC0186" w:rsidRPr="00AC0186" w:rsidRDefault="00AC0186" w:rsidP="00AC0186">
      <w:pPr>
        <w:ind w:firstLine="567"/>
        <w:jc w:val="both"/>
        <w:rPr>
          <w:rFonts w:ascii="Arial" w:eastAsia="Arial" w:hAnsi="Arial"/>
          <w:color w:val="000000"/>
          <w:kern w:val="1"/>
          <w:sz w:val="24"/>
          <w:lang w:eastAsia="ar-SA"/>
        </w:rPr>
      </w:pPr>
      <w:r w:rsidRPr="00AC0186">
        <w:rPr>
          <w:rFonts w:ascii="Arial" w:eastAsia="Arial" w:hAnsi="Arial"/>
          <w:color w:val="000000"/>
          <w:kern w:val="1"/>
          <w:sz w:val="24"/>
          <w:lang w:eastAsia="ar-SA"/>
        </w:rPr>
        <w:t>4. Органы местного самоуправления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w:t>
      </w:r>
    </w:p>
    <w:p w:rsidR="00AC0186" w:rsidRPr="00AC0186" w:rsidRDefault="00AC0186" w:rsidP="00AC0186">
      <w:p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Органы местного самоуправления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AC0186" w:rsidRPr="00AC0186" w:rsidRDefault="00AC0186" w:rsidP="00AC0186">
      <w:pPr>
        <w:ind w:firstLine="540"/>
        <w:jc w:val="both"/>
        <w:rPr>
          <w:rFonts w:ascii="Arial" w:eastAsia="Arial" w:hAnsi="Arial"/>
          <w:color w:val="000000"/>
          <w:kern w:val="1"/>
          <w:sz w:val="24"/>
          <w:lang w:eastAsia="ar-SA"/>
        </w:rPr>
      </w:pPr>
      <w:r w:rsidRPr="00AC0186">
        <w:rPr>
          <w:rFonts w:ascii="Arial" w:eastAsia="Arial" w:hAnsi="Arial"/>
          <w:color w:val="000000"/>
          <w:kern w:val="1"/>
          <w:sz w:val="24"/>
          <w:lang w:eastAsia="ar-SA"/>
        </w:rPr>
        <w:t xml:space="preserve">Органы местного самоуправления от имени муниципального образования </w:t>
      </w:r>
      <w:proofErr w:type="spellStart"/>
      <w:r w:rsidRPr="00AC0186">
        <w:rPr>
          <w:rFonts w:ascii="Arial" w:eastAsia="Arial" w:hAnsi="Arial"/>
          <w:color w:val="000000"/>
          <w:kern w:val="1"/>
          <w:sz w:val="24"/>
          <w:lang w:eastAsia="ar-SA"/>
        </w:rPr>
        <w:t>субсидиарно</w:t>
      </w:r>
      <w:proofErr w:type="spellEnd"/>
      <w:r w:rsidRPr="00AC0186">
        <w:rPr>
          <w:rFonts w:ascii="Arial" w:eastAsia="Arial" w:hAnsi="Arial"/>
          <w:color w:val="000000"/>
          <w:kern w:val="1"/>
          <w:sz w:val="24"/>
          <w:lang w:eastAsia="ar-SA"/>
        </w:rPr>
        <w:t xml:space="preserve"> отвечают по обязательствам муниципальных учреждений и обеспечивают их исполнение в порядке, установленном федеральными законами.</w:t>
      </w:r>
    </w:p>
    <w:p w:rsidR="00AC0186" w:rsidRPr="00AC0186" w:rsidRDefault="00AC0186" w:rsidP="00AC0186">
      <w:pPr>
        <w:jc w:val="both"/>
        <w:rPr>
          <w:rFonts w:ascii="Arial" w:eastAsia="Arial" w:hAnsi="Arial"/>
          <w:color w:val="000000"/>
          <w:kern w:val="1"/>
          <w:sz w:val="24"/>
          <w:lang w:eastAsia="ar-SA"/>
        </w:rPr>
      </w:pPr>
      <w:r w:rsidRPr="00AC0186">
        <w:rPr>
          <w:rFonts w:ascii="Arial" w:eastAsia="Arial" w:hAnsi="Arial"/>
          <w:color w:val="000000"/>
          <w:kern w:val="1"/>
          <w:sz w:val="24"/>
          <w:lang w:eastAsia="ar-SA"/>
        </w:rPr>
        <w:t>5.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roofErr w:type="gramStart"/>
      <w:r w:rsidRPr="00AC0186">
        <w:rPr>
          <w:rFonts w:ascii="Arial" w:eastAsia="Arial" w:hAnsi="Arial"/>
          <w:color w:val="000000"/>
          <w:kern w:val="1"/>
          <w:sz w:val="24"/>
          <w:lang w:eastAsia="ar-SA"/>
        </w:rPr>
        <w:t>.</w:t>
      </w:r>
      <w:proofErr w:type="gramEnd"/>
      <w:r w:rsidRPr="00AC0186">
        <w:rPr>
          <w:rFonts w:ascii="Arial" w:eastAsia="Arial" w:hAnsi="Arial"/>
          <w:color w:val="000000"/>
          <w:kern w:val="1"/>
          <w:sz w:val="24"/>
          <w:lang w:eastAsia="ar-SA"/>
        </w:rPr>
        <w:t xml:space="preserve"> (  </w:t>
      </w:r>
      <w:proofErr w:type="gramStart"/>
      <w:r w:rsidRPr="00AC0186">
        <w:rPr>
          <w:rFonts w:ascii="Arial" w:eastAsia="Arial" w:hAnsi="Arial"/>
          <w:color w:val="000000"/>
          <w:kern w:val="1"/>
          <w:sz w:val="24"/>
          <w:lang w:eastAsia="ar-SA"/>
        </w:rPr>
        <w:t>с</w:t>
      </w:r>
      <w:proofErr w:type="gramEnd"/>
      <w:r w:rsidRPr="00AC0186">
        <w:rPr>
          <w:rFonts w:ascii="Arial" w:eastAsia="Arial" w:hAnsi="Arial"/>
          <w:color w:val="000000"/>
          <w:kern w:val="1"/>
          <w:sz w:val="24"/>
          <w:lang w:eastAsia="ar-SA"/>
        </w:rPr>
        <w:t xml:space="preserve">татья 45 в редакции решения Совета депутатов № 13 от 25.03.2010 г.)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46. П</w:t>
      </w:r>
      <w:r w:rsidRPr="00AC0186">
        <w:rPr>
          <w:rFonts w:ascii="Arial" w:eastAsia="Arial" w:hAnsi="Arial" w:cs="Arial"/>
          <w:b/>
          <w:color w:val="000000"/>
          <w:kern w:val="1"/>
          <w:sz w:val="24"/>
          <w:lang w:eastAsia="ar-SA"/>
        </w:rPr>
        <w:t>орядок и условия приватизации муниципальной собственности</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Совет депутатов поселения устанавливает порядок принятия решений об условиях приватизации муниципального имущества, принимает  решения о приватизации объектов муниципальной собственности  на территории  поселения, принимает решение о распределении денежных средств, полученных в результате приватизации муниципального имущества в соответствии с действующим законодательством о приватизации.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Доходы от использования и приватизации муниципального имущества поступают в местный бюджет.</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
          <w:color w:val="000000"/>
          <w:kern w:val="1"/>
          <w:sz w:val="24"/>
          <w:lang w:eastAsia="ar-SA"/>
        </w:rPr>
      </w:pPr>
      <w:r w:rsidRPr="00AC0186">
        <w:rPr>
          <w:rFonts w:ascii="Arial" w:eastAsia="Arial" w:hAnsi="Arial" w:cs="Arial"/>
          <w:b/>
          <w:bCs/>
          <w:color w:val="000000"/>
          <w:kern w:val="1"/>
          <w:sz w:val="24"/>
          <w:lang w:eastAsia="ar-SA"/>
        </w:rPr>
        <w:t>Статья 47. Уч</w:t>
      </w:r>
      <w:r w:rsidRPr="00AC0186">
        <w:rPr>
          <w:rFonts w:ascii="Arial" w:eastAsia="Arial" w:hAnsi="Arial" w:cs="Arial"/>
          <w:b/>
          <w:color w:val="000000"/>
          <w:kern w:val="1"/>
          <w:sz w:val="24"/>
          <w:lang w:eastAsia="ar-SA"/>
        </w:rPr>
        <w:t xml:space="preserve">реждение, реорганизация и ликвидация муниципальных предприятий и учреждений.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Органы местного самоуправления вправе создавать муниципальные предприятия и учреждения, участвовать в создании хозяйственных обществ, в том </w:t>
      </w:r>
      <w:r w:rsidRPr="00AC0186">
        <w:rPr>
          <w:rFonts w:ascii="Arial" w:eastAsia="Arial" w:hAnsi="Arial" w:cs="Arial"/>
          <w:color w:val="000000"/>
          <w:kern w:val="1"/>
          <w:sz w:val="24"/>
          <w:lang w:eastAsia="ar-SA"/>
        </w:rPr>
        <w:lastRenderedPageBreak/>
        <w:t>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казенных учреждений осуществляют уполномоченные органы местного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Решение  о создании, реорганизации и ликвидации муниципальных предприятий и казенных учреждений принимает Совет депутатов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Цели, условия, порядок деятельности предприятий, находящихся в муниципальной собственности и порядок принятия решений о создании, реорганизации и ликвидации муниципальных предприятий определяются Положением об учреждении, реорганизации и ликвидации муниципальных предприятий, утверждаемым Советом депутатов</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3 статьи 47 в редакции решения Совета депутатов от  29.12.2011 г. № 66)</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Глава администрации поселения утверждает уставы муниципальных предприятий и казенных учреждений, назначает на должность и освобождает от должности руководителей данных предприятий и учреждений, заслушивает отчеты об их деятельности не реже одного раза в полугодие.</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5. Органы местного самоуправления от имени  поселения </w:t>
      </w:r>
      <w:proofErr w:type="spellStart"/>
      <w:r w:rsidRPr="00AC0186">
        <w:rPr>
          <w:rFonts w:ascii="Arial" w:eastAsia="Arial" w:hAnsi="Arial" w:cs="Arial"/>
          <w:color w:val="000000"/>
          <w:kern w:val="1"/>
          <w:sz w:val="24"/>
          <w:lang w:eastAsia="ar-SA"/>
        </w:rPr>
        <w:t>субсидиарно</w:t>
      </w:r>
      <w:proofErr w:type="spellEnd"/>
      <w:r w:rsidRPr="00AC0186">
        <w:rPr>
          <w:rFonts w:ascii="Arial" w:eastAsia="Arial" w:hAnsi="Arial" w:cs="Arial"/>
          <w:color w:val="000000"/>
          <w:kern w:val="1"/>
          <w:sz w:val="24"/>
          <w:lang w:eastAsia="ar-SA"/>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с</w:t>
      </w:r>
      <w:proofErr w:type="gramEnd"/>
      <w:r w:rsidRPr="00AC0186">
        <w:rPr>
          <w:rFonts w:ascii="Arial" w:eastAsia="Arial" w:hAnsi="Arial" w:cs="Arial"/>
          <w:color w:val="000000"/>
          <w:kern w:val="1"/>
          <w:sz w:val="24"/>
          <w:lang w:eastAsia="ar-SA"/>
        </w:rPr>
        <w:t>татья 47 в редакции решения Совета депутатов № 41 от 30.09.2010 г.)</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48. Взаим</w:t>
      </w:r>
      <w:r w:rsidRPr="00AC0186">
        <w:rPr>
          <w:rFonts w:ascii="Arial" w:eastAsia="Arial" w:hAnsi="Arial" w:cs="Arial"/>
          <w:b/>
          <w:color w:val="000000"/>
          <w:kern w:val="1"/>
          <w:sz w:val="24"/>
          <w:lang w:eastAsia="ar-SA"/>
        </w:rPr>
        <w:t>оотношения органов местного самоуправления поселения и органов местного самоуправления иных муниципальных образований</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Органы местного самоуправления  поселения  участвуют в учреждении и работе  Совета муниципальных образований Костромской области в порядке, определенным Уставом Совета муниципальных образований Костромской области и решениями Совета депутатов поселения.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Органы местного самоуправления поселения могут создавать межмуниципальные объединения с органами местного самоуправления иных муниципальных образований (поселений, муниципальных районов, городских округов), а  также заключать с ними  договоры и соглашения.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Совет депутатов поселения может принимать решения об учреждении для совместного решения вопросов местного значения межмуниципальных хозяйственных обществ в форме закрытых акционерных обществ и обществ с ограниченной ответственностью.</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5. Государственная регистрация межмуниципальных хозяйственных обществ осуществляется в соответствии с федеральным законодательством.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Органы местного самоуправления могут выступать, соучредителями  межмуниципального печатного средства массовой информации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ч</w:t>
      </w:r>
      <w:proofErr w:type="gramEnd"/>
      <w:r w:rsidRPr="00AC0186">
        <w:rPr>
          <w:rFonts w:ascii="Arial" w:eastAsia="Arial" w:hAnsi="Arial" w:cs="Arial"/>
          <w:color w:val="000000"/>
          <w:kern w:val="1"/>
          <w:sz w:val="24"/>
          <w:lang w:eastAsia="ar-SA"/>
        </w:rPr>
        <w:t>асть 6  введена  решением Совета депутатов № 45 от 30.10.2006 г.)</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49. Бю</w:t>
      </w:r>
      <w:r w:rsidRPr="00AC0186">
        <w:rPr>
          <w:rFonts w:ascii="Arial" w:eastAsia="Arial" w:hAnsi="Arial" w:cs="Arial"/>
          <w:b/>
          <w:color w:val="000000"/>
          <w:kern w:val="1"/>
          <w:sz w:val="24"/>
          <w:lang w:eastAsia="ar-SA"/>
        </w:rPr>
        <w:t>джет поселения (местный бюджет)</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Поселение имеет собственный бюджет (бюджет поселения). </w:t>
      </w:r>
    </w:p>
    <w:p w:rsidR="00AC0186" w:rsidRPr="00AC0186" w:rsidRDefault="00AC0186" w:rsidP="00AC0186">
      <w:pPr>
        <w:tabs>
          <w:tab w:val="left" w:pos="8552"/>
        </w:tabs>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Бюджет поселения  утверждается Советом депутатов поселения. </w:t>
      </w:r>
    </w:p>
    <w:p w:rsidR="00AC0186" w:rsidRPr="00AC0186" w:rsidRDefault="00AC0186" w:rsidP="00AC0186">
      <w:pPr>
        <w:autoSpaceDE w:val="0"/>
        <w:ind w:firstLine="709"/>
        <w:jc w:val="both"/>
        <w:rPr>
          <w:rFonts w:ascii="Arial" w:eastAsia="Calibri" w:hAnsi="Arial" w:cs="Arial"/>
          <w:color w:val="000000"/>
          <w:kern w:val="1"/>
          <w:sz w:val="24"/>
          <w:lang w:eastAsia="ar-SA"/>
        </w:rPr>
      </w:pPr>
      <w:r w:rsidRPr="00AC0186">
        <w:rPr>
          <w:rFonts w:ascii="Arial" w:hAnsi="Arial" w:cs="Arial"/>
          <w:kern w:val="1"/>
          <w:sz w:val="24"/>
          <w:lang w:eastAsia="ar-SA"/>
        </w:rPr>
        <w:t xml:space="preserve">3.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w:t>
      </w:r>
      <w:r w:rsidRPr="00AC0186">
        <w:rPr>
          <w:rFonts w:ascii="Arial" w:hAnsi="Arial" w:cs="Arial"/>
          <w:kern w:val="1"/>
          <w:sz w:val="24"/>
          <w:lang w:eastAsia="ar-SA"/>
        </w:rPr>
        <w:lastRenderedPageBreak/>
        <w:t>соблюдением требований, установленных Бюджетным кодексом Российской Федерации</w:t>
      </w:r>
      <w:proofErr w:type="gramStart"/>
      <w:r w:rsidRPr="00AC0186">
        <w:rPr>
          <w:rFonts w:ascii="Arial" w:hAnsi="Arial" w:cs="Arial"/>
          <w:kern w:val="1"/>
          <w:sz w:val="24"/>
          <w:lang w:eastAsia="ar-SA"/>
        </w:rPr>
        <w:t>.</w:t>
      </w:r>
      <w:proofErr w:type="gramEnd"/>
      <w:r w:rsidRPr="00AC0186">
        <w:rPr>
          <w:rFonts w:ascii="Arial" w:hAnsi="Arial" w:cs="Arial"/>
          <w:kern w:val="1"/>
          <w:sz w:val="24"/>
          <w:lang w:eastAsia="ar-SA"/>
        </w:rPr>
        <w:t xml:space="preserve"> (</w:t>
      </w:r>
      <w:proofErr w:type="gramStart"/>
      <w:r w:rsidRPr="00AC0186">
        <w:rPr>
          <w:rFonts w:ascii="Arial" w:hAnsi="Arial" w:cs="Arial"/>
          <w:kern w:val="1"/>
          <w:sz w:val="24"/>
          <w:lang w:eastAsia="ar-SA"/>
        </w:rPr>
        <w:t>в</w:t>
      </w:r>
      <w:proofErr w:type="gramEnd"/>
      <w:r w:rsidRPr="00AC0186">
        <w:rPr>
          <w:rFonts w:ascii="Arial" w:hAnsi="Arial" w:cs="Arial"/>
          <w:kern w:val="1"/>
          <w:sz w:val="24"/>
          <w:lang w:eastAsia="ar-SA"/>
        </w:rPr>
        <w:t xml:space="preserve"> редакции решения Совета депутатов от 12.03.2015 г. № 15 )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50. Дох</w:t>
      </w:r>
      <w:r w:rsidRPr="00AC0186">
        <w:rPr>
          <w:rFonts w:ascii="Arial" w:eastAsia="Arial" w:hAnsi="Arial" w:cs="Arial"/>
          <w:b/>
          <w:color w:val="000000"/>
          <w:kern w:val="1"/>
          <w:sz w:val="24"/>
          <w:lang w:eastAsia="ar-SA"/>
        </w:rPr>
        <w:t>оды местного бюджета.</w:t>
      </w:r>
      <w:r w:rsidRPr="00AC0186">
        <w:rPr>
          <w:rFonts w:ascii="Arial" w:eastAsia="Arial" w:hAnsi="Arial" w:cs="Arial"/>
          <w:color w:val="000000"/>
          <w:kern w:val="1"/>
          <w:sz w:val="24"/>
          <w:lang w:eastAsia="ar-SA"/>
        </w:rPr>
        <w:t xml:space="preserve"> </w:t>
      </w:r>
    </w:p>
    <w:p w:rsidR="00AC0186" w:rsidRPr="00AC0186" w:rsidRDefault="00AC0186" w:rsidP="00AC0186">
      <w:pPr>
        <w:ind w:firstLine="709"/>
        <w:jc w:val="both"/>
        <w:rPr>
          <w:rFonts w:ascii="Arial" w:hAnsi="Arial" w:cs="Arial"/>
          <w:color w:val="000000"/>
          <w:kern w:val="1"/>
          <w:sz w:val="24"/>
          <w:lang w:eastAsia="ar-SA"/>
        </w:rPr>
      </w:pPr>
      <w:r w:rsidRPr="00AC0186">
        <w:rPr>
          <w:rFonts w:ascii="Arial" w:hAnsi="Arial"/>
          <w:color w:val="000000"/>
          <w:kern w:val="1"/>
          <w:sz w:val="24"/>
          <w:lang w:eastAsia="ar-SA"/>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roofErr w:type="gramStart"/>
      <w:r w:rsidRPr="00AC0186">
        <w:rPr>
          <w:rFonts w:ascii="Arial" w:hAnsi="Arial"/>
          <w:color w:val="000000"/>
          <w:kern w:val="1"/>
          <w:sz w:val="24"/>
          <w:lang w:eastAsia="ar-SA"/>
        </w:rPr>
        <w:t>.(</w:t>
      </w:r>
      <w:proofErr w:type="gramEnd"/>
      <w:r w:rsidRPr="00AC0186">
        <w:rPr>
          <w:rFonts w:ascii="Arial" w:hAnsi="Arial"/>
          <w:color w:val="000000"/>
          <w:kern w:val="1"/>
          <w:sz w:val="24"/>
          <w:lang w:eastAsia="ar-SA"/>
        </w:rPr>
        <w:t xml:space="preserve">в ред. решения Совета депутатов от 12.03.2015 г. № 15 </w:t>
      </w:r>
      <w:r w:rsidRPr="00AC0186">
        <w:rPr>
          <w:rFonts w:ascii="Arial" w:hAnsi="Arial" w:cs="Arial"/>
          <w:color w:val="000000"/>
          <w:kern w:val="1"/>
          <w:sz w:val="24"/>
          <w:lang w:eastAsia="ar-SA"/>
        </w:rPr>
        <w:t>)</w:t>
      </w:r>
    </w:p>
    <w:p w:rsidR="00AC0186" w:rsidRPr="00AC0186" w:rsidRDefault="00AC0186" w:rsidP="00AC0186">
      <w:pPr>
        <w:autoSpaceDE w:val="0"/>
        <w:ind w:firstLine="709"/>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51. Р</w:t>
      </w:r>
      <w:r w:rsidRPr="00AC0186">
        <w:rPr>
          <w:rFonts w:ascii="Arial" w:eastAsia="Arial" w:hAnsi="Arial" w:cs="Arial"/>
          <w:b/>
          <w:color w:val="000000"/>
          <w:kern w:val="1"/>
          <w:sz w:val="24"/>
          <w:lang w:eastAsia="ar-SA"/>
        </w:rPr>
        <w:t>асходы бюджета  поселения</w:t>
      </w:r>
      <w:r w:rsidRPr="00AC0186">
        <w:rPr>
          <w:rFonts w:ascii="Arial" w:eastAsia="Arial" w:hAnsi="Arial" w:cs="Arial"/>
          <w:color w:val="000000"/>
          <w:kern w:val="1"/>
          <w:sz w:val="24"/>
          <w:lang w:eastAsia="ar-SA"/>
        </w:rPr>
        <w:t xml:space="preserve"> </w:t>
      </w:r>
    </w:p>
    <w:p w:rsidR="00AC0186" w:rsidRPr="00AC0186" w:rsidRDefault="00AC0186" w:rsidP="00AC0186">
      <w:pPr>
        <w:ind w:firstLine="709"/>
        <w:jc w:val="both"/>
        <w:rPr>
          <w:rFonts w:ascii="Arial" w:hAnsi="Arial"/>
          <w:kern w:val="1"/>
          <w:sz w:val="24"/>
          <w:lang w:eastAsia="ar-SA"/>
        </w:rPr>
      </w:pPr>
      <w:r w:rsidRPr="00AC0186">
        <w:rPr>
          <w:rFonts w:ascii="Arial" w:hAnsi="Arial"/>
          <w:kern w:val="1"/>
          <w:sz w:val="24"/>
          <w:lang w:eastAsia="ar-SA"/>
        </w:rPr>
        <w:t xml:space="preserve">«1. Формирование расходов местного бюджета осуществляется в соответствии с расходными обязательствами сельского поселения, устанавливаемыми и исполняемыми органами местного самоуправления сельского поселения в соответствии с требованиями Бюджетного </w:t>
      </w:r>
      <w:hyperlink r:id="rId30" w:history="1">
        <w:r w:rsidRPr="00AC0186">
          <w:rPr>
            <w:rFonts w:ascii="Arial" w:hAnsi="Arial"/>
            <w:color w:val="000080"/>
            <w:kern w:val="1"/>
            <w:u w:val="single"/>
            <w:lang w:eastAsia="ar-SA"/>
          </w:rPr>
          <w:t>кодекса</w:t>
        </w:r>
      </w:hyperlink>
      <w:r w:rsidRPr="00AC0186">
        <w:rPr>
          <w:rFonts w:ascii="Arial" w:hAnsi="Arial"/>
          <w:kern w:val="1"/>
          <w:sz w:val="24"/>
          <w:lang w:eastAsia="ar-SA"/>
        </w:rPr>
        <w:t xml:space="preserve"> Российской Федерации.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Администрация поселения ведет реестр расходных обязательств поселения в соответствии с требованиями Бюджетного кодекса Российской Федерации в порядке, установленном администрацией поселения.». (часть 1 в  редакции решений Совета депутатов № 1 от 31.01.2008 г., № 13 от 25.03.2010 г., в ред. решения Совета депутатов от 12.03.2015 г. № 15</w:t>
      </w:r>
      <w:proofErr w:type="gramStart"/>
      <w:r w:rsidRPr="00AC0186">
        <w:rPr>
          <w:rFonts w:ascii="Arial" w:eastAsia="Arial" w:hAnsi="Arial" w:cs="Arial"/>
          <w:color w:val="000000"/>
          <w:kern w:val="1"/>
          <w:sz w:val="24"/>
          <w:lang w:eastAsia="ar-SA"/>
        </w:rPr>
        <w:t xml:space="preserve"> )</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Решением Совета депутатов определяются размеры и условия оплаты труда депутатов, осуществляющих свои полномочия на постоянной основе,  главы  поселения, муниципальных служащих, работников муниципальных предприятий и учреждений, устанавливаются муниципальные минимальные социальные стандарты и другие нормативы расходов местного бюджета на решение вопросов местного значения.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Расходование средств бюджета  поселения осуществляется по направлениям согласно бюджетной классификации и в пределах, установленных решением Совета депутатов о бюджете  поселения на очередной финансовый год.</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4. Порядок осуществления расходов местного бюджета на осуществление отдельных государственных полномочий, переданных органам местного самоуправления федеральными законами и законами Костромской области, устанавливается соответственно федеральными органами государственной власти и органами государственной власти Костромской области. </w:t>
      </w:r>
      <w:proofErr w:type="gramStart"/>
      <w:r w:rsidRPr="00AC0186">
        <w:rPr>
          <w:rFonts w:ascii="Arial" w:eastAsia="Arial" w:hAnsi="Arial" w:cs="Arial"/>
          <w:color w:val="000000"/>
          <w:kern w:val="1"/>
          <w:sz w:val="24"/>
          <w:lang w:eastAsia="ar-SA"/>
        </w:rPr>
        <w:t xml:space="preserve">В случаях и порядке, предусмотренных указанными законами и принятыми в соответствии с ними иными нормативными правовыми актами Российской Федерации и Костромской области, осуществление расходов местного бюджета на осуществление органами местного самоуправления отдельных государственных полномочий, переданных им федеральными законами и законами Костромской области, может регулироваться нормативными правовыми актами органов местного самоуправления поселения. </w:t>
      </w:r>
      <w:proofErr w:type="gramEnd"/>
    </w:p>
    <w:p w:rsidR="00AC0186" w:rsidRPr="00AC0186" w:rsidRDefault="00AC0186" w:rsidP="00AC0186">
      <w:pPr>
        <w:autoSpaceDE w:val="0"/>
        <w:ind w:firstLine="720"/>
        <w:jc w:val="both"/>
        <w:rPr>
          <w:rFonts w:ascii="Arial" w:eastAsia="Arial" w:hAnsi="Arial" w:cs="Arial"/>
          <w:b/>
          <w:bCs/>
          <w:color w:val="000000"/>
          <w:kern w:val="1"/>
          <w:sz w:val="24"/>
          <w:lang w:eastAsia="ar-SA"/>
        </w:rPr>
      </w:pPr>
    </w:p>
    <w:p w:rsidR="00AC0186" w:rsidRPr="00AC0186" w:rsidRDefault="00AC0186" w:rsidP="00AC0186">
      <w:pPr>
        <w:autoSpaceDE w:val="0"/>
        <w:ind w:firstLine="720"/>
        <w:jc w:val="both"/>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Статья 52. Участники бюджетного процесса и  исполнение бюджета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В систему органов, обладающих бюджетными полномочиями по разработке, рассмотрению и утверждению бюджета  поселения, исполнению бюджета, осуществлению </w:t>
      </w:r>
      <w:proofErr w:type="gramStart"/>
      <w:r w:rsidRPr="00AC0186">
        <w:rPr>
          <w:rFonts w:ascii="Arial" w:eastAsia="Arial" w:hAnsi="Arial" w:cs="Arial"/>
          <w:color w:val="000000"/>
          <w:kern w:val="1"/>
          <w:sz w:val="24"/>
          <w:lang w:eastAsia="ar-SA"/>
        </w:rPr>
        <w:t>контроля за</w:t>
      </w:r>
      <w:proofErr w:type="gramEnd"/>
      <w:r w:rsidRPr="00AC0186">
        <w:rPr>
          <w:rFonts w:ascii="Arial" w:eastAsia="Arial" w:hAnsi="Arial" w:cs="Arial"/>
          <w:color w:val="000000"/>
          <w:kern w:val="1"/>
          <w:sz w:val="24"/>
          <w:lang w:eastAsia="ar-SA"/>
        </w:rPr>
        <w:t xml:space="preserve"> его исполнением и утверждению отчета об исполнении бюджета, входят:</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глава  поселения;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Совет депутатов;</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администрация  поселения;</w:t>
      </w:r>
    </w:p>
    <w:p w:rsidR="00AC0186" w:rsidRPr="00AC0186" w:rsidRDefault="00AC0186" w:rsidP="00AC0186">
      <w:pPr>
        <w:autoSpaceDE w:val="0"/>
        <w:ind w:firstLine="720"/>
        <w:jc w:val="both"/>
        <w:rPr>
          <w:rFonts w:ascii="Arial" w:eastAsia="Times New Roman" w:hAnsi="Arial" w:cs="Arial"/>
          <w:color w:val="000000"/>
          <w:kern w:val="1"/>
          <w:sz w:val="24"/>
          <w:lang w:eastAsia="ar-SA"/>
        </w:rPr>
      </w:pPr>
      <w:r w:rsidRPr="00AC0186">
        <w:rPr>
          <w:rFonts w:ascii="Arial" w:eastAsia="Times New Roman" w:hAnsi="Arial" w:cs="Arial"/>
          <w:color w:val="000000"/>
          <w:kern w:val="1"/>
          <w:sz w:val="24"/>
          <w:lang w:eastAsia="ar-SA"/>
        </w:rPr>
        <w:t xml:space="preserve">- </w:t>
      </w:r>
      <w:proofErr w:type="spellStart"/>
      <w:r w:rsidRPr="00AC0186">
        <w:rPr>
          <w:rFonts w:ascii="Arial" w:eastAsia="Times New Roman" w:hAnsi="Arial" w:cs="Arial"/>
          <w:color w:val="000000"/>
          <w:kern w:val="1"/>
          <w:sz w:val="24"/>
          <w:lang w:eastAsia="ar-SA"/>
        </w:rPr>
        <w:t>контрольно</w:t>
      </w:r>
      <w:proofErr w:type="spellEnd"/>
      <w:r w:rsidRPr="00AC0186">
        <w:rPr>
          <w:rFonts w:ascii="Arial" w:eastAsia="Times New Roman" w:hAnsi="Arial" w:cs="Arial"/>
          <w:color w:val="000000"/>
          <w:kern w:val="1"/>
          <w:sz w:val="24"/>
          <w:lang w:eastAsia="ar-SA"/>
        </w:rPr>
        <w:t xml:space="preserve"> – счетный орган поселения</w:t>
      </w:r>
      <w:proofErr w:type="gramStart"/>
      <w:r w:rsidRPr="00AC0186">
        <w:rPr>
          <w:rFonts w:ascii="Arial" w:eastAsia="Times New Roman" w:hAnsi="Arial" w:cs="Arial"/>
          <w:color w:val="000000"/>
          <w:kern w:val="1"/>
          <w:sz w:val="24"/>
          <w:lang w:eastAsia="ar-SA"/>
        </w:rPr>
        <w:t>.</w:t>
      </w:r>
      <w:proofErr w:type="gramEnd"/>
      <w:r w:rsidRPr="00AC0186">
        <w:rPr>
          <w:rFonts w:ascii="Arial" w:eastAsia="Times New Roman" w:hAnsi="Arial" w:cs="Arial"/>
          <w:color w:val="000000"/>
          <w:kern w:val="1"/>
          <w:sz w:val="24"/>
          <w:lang w:eastAsia="ar-SA"/>
        </w:rPr>
        <w:t xml:space="preserve"> (</w:t>
      </w:r>
      <w:proofErr w:type="gramStart"/>
      <w:r w:rsidRPr="00AC0186">
        <w:rPr>
          <w:rFonts w:ascii="Arial" w:eastAsia="Times New Roman" w:hAnsi="Arial" w:cs="Arial"/>
          <w:color w:val="000000"/>
          <w:kern w:val="1"/>
          <w:sz w:val="24"/>
          <w:lang w:eastAsia="ar-SA"/>
        </w:rPr>
        <w:t>в</w:t>
      </w:r>
      <w:proofErr w:type="gramEnd"/>
      <w:r w:rsidRPr="00AC0186">
        <w:rPr>
          <w:rFonts w:ascii="Arial" w:eastAsia="Times New Roman" w:hAnsi="Arial" w:cs="Arial"/>
          <w:color w:val="000000"/>
          <w:kern w:val="1"/>
          <w:sz w:val="24"/>
          <w:lang w:eastAsia="ar-SA"/>
        </w:rPr>
        <w:t xml:space="preserve">ведён решением Совета </w:t>
      </w:r>
      <w:r w:rsidRPr="00AC0186">
        <w:rPr>
          <w:rFonts w:ascii="Arial" w:eastAsia="Times New Roman" w:hAnsi="Arial" w:cs="Arial"/>
          <w:color w:val="000000"/>
          <w:kern w:val="1"/>
          <w:sz w:val="24"/>
          <w:lang w:eastAsia="ar-SA"/>
        </w:rPr>
        <w:lastRenderedPageBreak/>
        <w:t>депутатов от 29.11.2012 г. № 68)</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2.Руководитель финансового отдела администрации Чернопенского сельского поселения назначается на должность из числа лиц, отвечающих квалификационным требованиям, установленным уполномоченным Правительством Российской Федерации органом исполнительной власти</w:t>
      </w:r>
      <w:proofErr w:type="gramStart"/>
      <w:r w:rsidRPr="00AC0186">
        <w:rPr>
          <w:rFonts w:ascii="Arial" w:eastAsia="Arial" w:hAnsi="Arial" w:cs="Arial"/>
          <w:color w:val="000000"/>
          <w:kern w:val="1"/>
          <w:sz w:val="24"/>
          <w:lang w:eastAsia="ar-SA"/>
        </w:rPr>
        <w:t xml:space="preserve"> .</w:t>
      </w:r>
      <w:proofErr w:type="gramEnd"/>
      <w:r w:rsidRPr="00AC0186">
        <w:rPr>
          <w:rFonts w:ascii="Arial" w:eastAsia="Arial" w:hAnsi="Arial" w:cs="Arial"/>
          <w:color w:val="000000"/>
          <w:kern w:val="1"/>
          <w:sz w:val="24"/>
          <w:lang w:eastAsia="ar-SA"/>
        </w:rPr>
        <w:t>(часть 2 в редакции решения Совета депутатов № 13 от 25.03.2010 г.)</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Исполнение местного бюджета производится в соответствии с Бюджетным кодексом Российской Федерации.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Кассовое обслуживание исполнения бюджета поселения осуществляется в порядке, установленном бюджетным кодексом Российской Федерации.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                                                </w:t>
      </w:r>
    </w:p>
    <w:p w:rsidR="00AC0186" w:rsidRPr="00AC0186" w:rsidRDefault="00AC0186" w:rsidP="00AC0186">
      <w:pPr>
        <w:ind w:firstLine="709"/>
        <w:jc w:val="both"/>
        <w:rPr>
          <w:rFonts w:ascii="Arial" w:hAnsi="Arial"/>
          <w:b/>
          <w:bCs/>
          <w:kern w:val="1"/>
          <w:sz w:val="24"/>
          <w:lang w:eastAsia="ar-SA"/>
        </w:rPr>
      </w:pPr>
      <w:r w:rsidRPr="00AC0186">
        <w:rPr>
          <w:rFonts w:ascii="Arial" w:hAnsi="Arial"/>
          <w:b/>
          <w:bCs/>
          <w:kern w:val="1"/>
          <w:sz w:val="24"/>
          <w:lang w:eastAsia="ar-SA"/>
        </w:rPr>
        <w:t xml:space="preserve">Статья 53. Составление проекта бюджета поселения. </w:t>
      </w:r>
    </w:p>
    <w:p w:rsidR="00AC0186" w:rsidRPr="00AC0186" w:rsidRDefault="00AC0186" w:rsidP="00AC0186">
      <w:pPr>
        <w:ind w:firstLine="709"/>
        <w:jc w:val="both"/>
        <w:rPr>
          <w:rFonts w:ascii="Arial" w:hAnsi="Arial"/>
          <w:kern w:val="1"/>
          <w:sz w:val="24"/>
          <w:lang w:eastAsia="ar-SA"/>
        </w:rPr>
      </w:pPr>
      <w:r w:rsidRPr="00AC0186">
        <w:rPr>
          <w:rFonts w:ascii="Arial" w:hAnsi="Arial"/>
          <w:kern w:val="1"/>
          <w:sz w:val="24"/>
          <w:lang w:eastAsia="ar-SA"/>
        </w:rPr>
        <w:t>1. Проект местного бюджета составляется в порядке, установленном администрацией сельского поселения, в соответствии с Бюджетным кодексом Российской Федерации и принимаемыми с соблюдением его требований муниципальным правовым актом Совета депутатов сельского поселения.</w:t>
      </w:r>
    </w:p>
    <w:p w:rsidR="00AC0186" w:rsidRPr="00AC0186" w:rsidRDefault="00AC0186" w:rsidP="00AC0186">
      <w:pPr>
        <w:ind w:firstLine="709"/>
        <w:jc w:val="both"/>
        <w:rPr>
          <w:rFonts w:ascii="Arial" w:eastAsia="Calibri" w:hAnsi="Arial" w:cs="Arial"/>
          <w:color w:val="000000"/>
          <w:kern w:val="1"/>
          <w:sz w:val="24"/>
          <w:lang w:eastAsia="ar-SA"/>
        </w:rPr>
      </w:pPr>
      <w:r w:rsidRPr="00AC0186">
        <w:rPr>
          <w:rFonts w:ascii="Arial" w:eastAsia="Calibri" w:hAnsi="Arial"/>
          <w:color w:val="000000"/>
          <w:kern w:val="1"/>
          <w:sz w:val="24"/>
          <w:lang w:eastAsia="ar-SA"/>
        </w:rPr>
        <w:t>Порядок и сроки составления проекта местного бюджета устанавливаются администрацией сельского поселения с соблюдением требований, устанавливаемых Бюджетным кодексом Российской Федерации и муниципальным правовым актом Совета депутатов сельского поселения</w:t>
      </w:r>
      <w:proofErr w:type="gramStart"/>
      <w:r w:rsidRPr="00AC0186">
        <w:rPr>
          <w:rFonts w:ascii="Arial" w:eastAsia="Calibri" w:hAnsi="Arial"/>
          <w:color w:val="000000"/>
          <w:kern w:val="1"/>
          <w:sz w:val="24"/>
          <w:lang w:eastAsia="ar-SA"/>
        </w:rPr>
        <w:t>.(</w:t>
      </w:r>
      <w:proofErr w:type="gramEnd"/>
      <w:r w:rsidRPr="00AC0186">
        <w:rPr>
          <w:rFonts w:ascii="Arial" w:eastAsia="Calibri" w:hAnsi="Arial"/>
          <w:color w:val="000000"/>
          <w:kern w:val="1"/>
          <w:sz w:val="24"/>
          <w:lang w:eastAsia="ar-SA"/>
        </w:rPr>
        <w:t xml:space="preserve">статья 53 в редакции решения Совета депутатов от 12.03.2015 г. № 15 </w:t>
      </w:r>
      <w:r w:rsidRPr="00AC0186">
        <w:rPr>
          <w:rFonts w:ascii="Arial" w:eastAsia="Calibri" w:hAnsi="Arial" w:cs="Arial"/>
          <w:color w:val="000000"/>
          <w:kern w:val="1"/>
          <w:sz w:val="24"/>
          <w:lang w:eastAsia="ar-SA"/>
        </w:rPr>
        <w:t>)</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54. Рассмо</w:t>
      </w:r>
      <w:r w:rsidRPr="00AC0186">
        <w:rPr>
          <w:rFonts w:ascii="Arial" w:eastAsia="Arial" w:hAnsi="Arial" w:cs="Arial"/>
          <w:b/>
          <w:color w:val="000000"/>
          <w:kern w:val="1"/>
          <w:sz w:val="24"/>
          <w:lang w:eastAsia="ar-SA"/>
        </w:rPr>
        <w:t>трение и утверждение бюджета  поселения</w:t>
      </w:r>
      <w:r w:rsidRPr="00AC0186">
        <w:rPr>
          <w:rFonts w:ascii="Arial" w:eastAsia="Arial" w:hAnsi="Arial" w:cs="Arial"/>
          <w:color w:val="000000"/>
          <w:kern w:val="1"/>
          <w:sz w:val="24"/>
          <w:lang w:eastAsia="ar-SA"/>
        </w:rPr>
        <w:t xml:space="preserve"> </w:t>
      </w:r>
    </w:p>
    <w:p w:rsidR="00AC0186" w:rsidRPr="00AC0186" w:rsidRDefault="00AC0186" w:rsidP="00AC0186">
      <w:pPr>
        <w:ind w:firstLine="709"/>
        <w:jc w:val="both"/>
        <w:rPr>
          <w:rFonts w:ascii="Arial" w:hAnsi="Arial"/>
          <w:kern w:val="1"/>
          <w:sz w:val="24"/>
          <w:lang w:eastAsia="ar-SA"/>
        </w:rPr>
      </w:pPr>
      <w:r w:rsidRPr="00AC0186">
        <w:rPr>
          <w:rFonts w:ascii="Arial" w:hAnsi="Arial"/>
          <w:kern w:val="1"/>
          <w:sz w:val="24"/>
          <w:lang w:eastAsia="ar-SA"/>
        </w:rPr>
        <w:t xml:space="preserve">1. Администрация сельского поселения вносит на рассмотрение Совета депутатов сельского поселения проект решения о местном бюджете в сроки, установленные муниципальным правовым актом Совета депутатов сельского поселения, но не позднее 15 ноября текущего года. </w:t>
      </w:r>
    </w:p>
    <w:p w:rsidR="00AC0186" w:rsidRPr="00AC0186" w:rsidRDefault="00AC0186" w:rsidP="00AC0186">
      <w:pPr>
        <w:ind w:firstLine="709"/>
        <w:jc w:val="both"/>
        <w:rPr>
          <w:rFonts w:ascii="Arial" w:hAnsi="Arial"/>
          <w:kern w:val="1"/>
          <w:sz w:val="24"/>
          <w:lang w:eastAsia="ar-SA"/>
        </w:rPr>
      </w:pPr>
      <w:r w:rsidRPr="00AC0186">
        <w:rPr>
          <w:rFonts w:ascii="Arial" w:hAnsi="Arial"/>
          <w:kern w:val="1"/>
          <w:sz w:val="24"/>
          <w:lang w:eastAsia="ar-SA"/>
        </w:rPr>
        <w:t>Одновременно с проектом бюджета в Совет депутатов сельского поселения представляются документы и материалы в соответствии со статьей 184.2 Бюджетного кодекса Российской Федерации.</w:t>
      </w:r>
    </w:p>
    <w:p w:rsidR="00AC0186" w:rsidRPr="00AC0186" w:rsidRDefault="00AC0186" w:rsidP="00AC0186">
      <w:pPr>
        <w:ind w:firstLine="709"/>
        <w:jc w:val="both"/>
        <w:rPr>
          <w:rFonts w:ascii="Arial" w:eastAsia="Calibri" w:hAnsi="Arial" w:cs="Arial"/>
          <w:color w:val="000000"/>
          <w:kern w:val="1"/>
          <w:sz w:val="24"/>
          <w:lang w:eastAsia="ar-SA"/>
        </w:rPr>
      </w:pPr>
      <w:r w:rsidRPr="00AC0186">
        <w:rPr>
          <w:rFonts w:ascii="Arial" w:eastAsia="Calibri" w:hAnsi="Arial"/>
          <w:color w:val="000000"/>
          <w:kern w:val="1"/>
          <w:sz w:val="24"/>
          <w:lang w:eastAsia="ar-SA"/>
        </w:rPr>
        <w:t>Порядок рассмотрения проекта решения о бюджете и его утверждения определяется муниципальным правовым актом Совета депутатов сельского поселения в соответствии с требованиями Бюджетного кодекса Российской Федерации</w:t>
      </w:r>
      <w:proofErr w:type="gramStart"/>
      <w:r w:rsidRPr="00AC0186">
        <w:rPr>
          <w:rFonts w:ascii="Arial" w:eastAsia="Calibri" w:hAnsi="Arial"/>
          <w:color w:val="000000"/>
          <w:kern w:val="1"/>
          <w:sz w:val="24"/>
          <w:lang w:eastAsia="ar-SA"/>
        </w:rPr>
        <w:t>.(</w:t>
      </w:r>
      <w:proofErr w:type="gramEnd"/>
      <w:r w:rsidRPr="00AC0186">
        <w:rPr>
          <w:rFonts w:ascii="Arial" w:eastAsia="Calibri" w:hAnsi="Arial"/>
          <w:color w:val="000000"/>
          <w:kern w:val="1"/>
          <w:sz w:val="24"/>
          <w:lang w:eastAsia="ar-SA"/>
        </w:rPr>
        <w:t xml:space="preserve">в </w:t>
      </w:r>
      <w:proofErr w:type="spellStart"/>
      <w:r w:rsidRPr="00AC0186">
        <w:rPr>
          <w:rFonts w:ascii="Arial" w:eastAsia="Calibri" w:hAnsi="Arial"/>
          <w:color w:val="000000"/>
          <w:kern w:val="1"/>
          <w:sz w:val="24"/>
          <w:lang w:eastAsia="ar-SA"/>
        </w:rPr>
        <w:t>ред</w:t>
      </w:r>
      <w:proofErr w:type="spellEnd"/>
      <w:r w:rsidRPr="00AC0186">
        <w:rPr>
          <w:rFonts w:ascii="Arial" w:eastAsia="Calibri" w:hAnsi="Arial"/>
          <w:color w:val="000000"/>
          <w:kern w:val="1"/>
          <w:sz w:val="24"/>
          <w:lang w:eastAsia="ar-SA"/>
        </w:rPr>
        <w:t xml:space="preserve"> решения Совета депутатов от 12.03.2015 г. № 15 </w:t>
      </w:r>
      <w:r w:rsidRPr="00AC0186">
        <w:rPr>
          <w:rFonts w:ascii="Arial" w:eastAsia="Calibri" w:hAnsi="Arial" w:cs="Arial"/>
          <w:color w:val="000000"/>
          <w:kern w:val="1"/>
          <w:sz w:val="24"/>
          <w:lang w:eastAsia="ar-SA"/>
        </w:rPr>
        <w:t>)</w:t>
      </w:r>
    </w:p>
    <w:p w:rsidR="00AC0186" w:rsidRPr="00AC0186" w:rsidRDefault="00AC0186" w:rsidP="00AC0186">
      <w:pPr>
        <w:ind w:firstLine="709"/>
        <w:jc w:val="both"/>
        <w:rPr>
          <w:rFonts w:ascii="Arial" w:eastAsia="Calibri" w:hAnsi="Arial" w:cs="Arial"/>
          <w:color w:val="000000"/>
          <w:kern w:val="1"/>
          <w:sz w:val="24"/>
          <w:lang w:eastAsia="ar-SA"/>
        </w:rPr>
      </w:pPr>
      <w:r w:rsidRPr="00AC0186">
        <w:rPr>
          <w:rFonts w:ascii="Arial" w:eastAsia="Calibri" w:hAnsi="Arial"/>
          <w:color w:val="000000"/>
          <w:kern w:val="1"/>
          <w:sz w:val="24"/>
          <w:lang w:eastAsia="ar-SA"/>
        </w:rPr>
        <w:t>2. Порядок рассмотрения проекта бюджета поселения, утверждения и исполнения бюджета, осуществления контроля за его исполнением и утверждением отчета об исполнении бюджета устанавливается муниципальным правовым актом Совета депутатов сельского поселения</w:t>
      </w:r>
      <w:proofErr w:type="gramStart"/>
      <w:r w:rsidRPr="00AC0186">
        <w:rPr>
          <w:rFonts w:ascii="Arial" w:eastAsia="Calibri" w:hAnsi="Arial"/>
          <w:color w:val="000000"/>
          <w:kern w:val="1"/>
          <w:sz w:val="24"/>
          <w:lang w:eastAsia="ar-SA"/>
        </w:rPr>
        <w:t>.(</w:t>
      </w:r>
      <w:proofErr w:type="gramEnd"/>
      <w:r w:rsidRPr="00AC0186">
        <w:rPr>
          <w:rFonts w:ascii="Arial" w:eastAsia="Calibri" w:hAnsi="Arial"/>
          <w:color w:val="000000"/>
          <w:kern w:val="1"/>
          <w:sz w:val="24"/>
          <w:lang w:eastAsia="ar-SA"/>
        </w:rPr>
        <w:t xml:space="preserve">в редакции решения Совета депутатов от 12.03.2015 г. № 15 </w:t>
      </w:r>
      <w:r w:rsidRPr="00AC0186">
        <w:rPr>
          <w:rFonts w:ascii="Arial" w:eastAsia="Calibri" w:hAnsi="Arial" w:cs="Arial"/>
          <w:color w:val="000000"/>
          <w:kern w:val="1"/>
          <w:sz w:val="24"/>
          <w:lang w:eastAsia="ar-SA"/>
        </w:rPr>
        <w:t>)</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AC0186">
        <w:rPr>
          <w:rFonts w:ascii="Arial" w:eastAsia="Arial" w:hAnsi="Arial" w:cs="Arial"/>
          <w:kern w:val="1"/>
          <w:sz w:val="24"/>
          <w:lang w:eastAsia="ar-SA"/>
        </w:rPr>
        <w:t>расходов на оплату их труда</w:t>
      </w:r>
      <w:r w:rsidRPr="00AC0186">
        <w:rPr>
          <w:rFonts w:ascii="Arial" w:eastAsia="Arial" w:hAnsi="Arial" w:cs="Arial"/>
          <w:color w:val="000000"/>
          <w:kern w:val="1"/>
          <w:sz w:val="24"/>
          <w:lang w:eastAsia="ar-SA"/>
        </w:rPr>
        <w:t xml:space="preserve"> подлежат официальному опубликованию.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После опубликования не более чем через 15 дней проект местного бюджета, отчет о его исполнении выносится на публичные слушания. Результаты публичных слушаний подлежат опубликованию (обнародованию) (в редакции решения Совета депутатов от 29.10.2015 г. № 58)</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55. Местн</w:t>
      </w:r>
      <w:r w:rsidRPr="00AC0186">
        <w:rPr>
          <w:rFonts w:ascii="Arial" w:eastAsia="Arial" w:hAnsi="Arial" w:cs="Arial"/>
          <w:b/>
          <w:color w:val="000000"/>
          <w:kern w:val="1"/>
          <w:sz w:val="24"/>
          <w:lang w:eastAsia="ar-SA"/>
        </w:rPr>
        <w:t>ые налоги и сборы</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 Перечень местных налогов и сборов и полномочия органов местного </w:t>
      </w:r>
      <w:r w:rsidRPr="00AC0186">
        <w:rPr>
          <w:rFonts w:ascii="Arial" w:eastAsia="Arial" w:hAnsi="Arial" w:cs="Arial"/>
          <w:color w:val="000000"/>
          <w:kern w:val="1"/>
          <w:sz w:val="24"/>
          <w:lang w:eastAsia="ar-SA"/>
        </w:rPr>
        <w:lastRenderedPageBreak/>
        <w:t xml:space="preserve">самоуправления по их установлению, изменению и отмене устанавливаются законодательством Российской Федерации о налогах и сборах.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56. Средст</w:t>
      </w:r>
      <w:r w:rsidRPr="00AC0186">
        <w:rPr>
          <w:rFonts w:ascii="Arial" w:eastAsia="Arial" w:hAnsi="Arial" w:cs="Arial"/>
          <w:b/>
          <w:color w:val="000000"/>
          <w:kern w:val="1"/>
          <w:sz w:val="24"/>
          <w:lang w:eastAsia="ar-SA"/>
        </w:rPr>
        <w:t>ва самообложения граждан</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поселения </w:t>
      </w:r>
      <w:r w:rsidRPr="00AC0186">
        <w:rPr>
          <w:rFonts w:ascii="Arial" w:eastAsia="Calibri" w:hAnsi="Arial" w:cs="Arial"/>
          <w:kern w:val="1"/>
          <w:sz w:val="24"/>
          <w:lang w:eastAsia="ar-SA"/>
        </w:rPr>
        <w:t>(населенного пункта, входящего в состав поселения)</w:t>
      </w:r>
      <w:r w:rsidRPr="00AC0186">
        <w:rPr>
          <w:rFonts w:ascii="Arial" w:eastAsia="Arial" w:hAnsi="Arial" w:cs="Arial"/>
          <w:color w:val="000000"/>
          <w:kern w:val="1"/>
          <w:sz w:val="24"/>
          <w:lang w:eastAsia="ar-SA"/>
        </w:rPr>
        <w:t>, за исключением отдельных категорий граждан,  численность которых не может превышать 30 процентов общего числа жителей поселения, для которых размер платежей может быть уменьшен</w:t>
      </w:r>
      <w:proofErr w:type="gramStart"/>
      <w:r w:rsidRPr="00AC0186">
        <w:rPr>
          <w:rFonts w:ascii="Arial" w:eastAsia="Arial" w:hAnsi="Arial" w:cs="Arial"/>
          <w:b/>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от    05.04.2018 г. № 14 )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Вопросы введения и использования средств самообложения граждан решаются на местном референдуме</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от   05.04.2018 г. №  14)</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57. Поря</w:t>
      </w:r>
      <w:r w:rsidRPr="00AC0186">
        <w:rPr>
          <w:rFonts w:ascii="Arial" w:eastAsia="Arial" w:hAnsi="Arial" w:cs="Arial"/>
          <w:b/>
          <w:color w:val="000000"/>
          <w:kern w:val="1"/>
          <w:sz w:val="24"/>
          <w:lang w:eastAsia="ar-SA"/>
        </w:rPr>
        <w:t>док финансирования переданных государственных   полномочий</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1.Субвенции на осуществление органами местного самоуправления  поселения переданных им отдельных государственных полномочий предоставляются местному бюджету </w:t>
      </w:r>
      <w:r w:rsidRPr="00AC0186">
        <w:rPr>
          <w:rFonts w:ascii="Arial" w:eastAsia="Calibri" w:hAnsi="Arial" w:cs="Arial"/>
          <w:color w:val="000000"/>
          <w:kern w:val="1"/>
          <w:sz w:val="24"/>
          <w:lang w:eastAsia="ar-SA"/>
        </w:rPr>
        <w:t>из бюджета Костромской области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в редакции решения Совета депутатов от 12.03.2015 г. № 15 )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540"/>
        <w:jc w:val="both"/>
        <w:rPr>
          <w:rFonts w:ascii="Arial" w:eastAsia="Calibri" w:hAnsi="Arial"/>
          <w:b/>
          <w:bCs/>
          <w:kern w:val="1"/>
          <w:sz w:val="24"/>
          <w:lang w:eastAsia="ar-SA"/>
        </w:rPr>
      </w:pPr>
      <w:r w:rsidRPr="00AC0186">
        <w:rPr>
          <w:rFonts w:ascii="Arial" w:eastAsia="Calibri" w:hAnsi="Arial"/>
          <w:kern w:val="1"/>
          <w:sz w:val="24"/>
          <w:lang w:eastAsia="ar-SA"/>
        </w:rPr>
        <w:t xml:space="preserve">  </w:t>
      </w:r>
      <w:r w:rsidRPr="00AC0186">
        <w:rPr>
          <w:rFonts w:ascii="Arial" w:eastAsia="Calibri" w:hAnsi="Arial"/>
          <w:b/>
          <w:bCs/>
          <w:kern w:val="1"/>
          <w:sz w:val="24"/>
          <w:lang w:eastAsia="ar-SA"/>
        </w:rPr>
        <w:t xml:space="preserve"> Статья 58. Закупки для обеспечения муниципальных нужд.</w:t>
      </w:r>
    </w:p>
    <w:p w:rsidR="00AC0186" w:rsidRPr="00AC0186" w:rsidRDefault="00AC0186" w:rsidP="00AC0186">
      <w:pPr>
        <w:ind w:firstLine="709"/>
        <w:jc w:val="both"/>
        <w:rPr>
          <w:rFonts w:ascii="Arial" w:hAnsi="Arial"/>
          <w:kern w:val="1"/>
          <w:sz w:val="24"/>
          <w:lang w:eastAsia="ar-SA"/>
        </w:rPr>
      </w:pPr>
      <w:r w:rsidRPr="00AC0186">
        <w:rPr>
          <w:rFonts w:ascii="Arial" w:hAnsi="Arial"/>
          <w:kern w:val="1"/>
          <w:sz w:val="24"/>
          <w:lang w:eastAsia="ar-SA"/>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AC0186" w:rsidRPr="00AC0186" w:rsidRDefault="00AC0186" w:rsidP="00AC0186">
      <w:pPr>
        <w:autoSpaceDE w:val="0"/>
        <w:ind w:firstLine="540"/>
        <w:jc w:val="both"/>
        <w:rPr>
          <w:rFonts w:ascii="Arial" w:eastAsia="Calibri" w:hAnsi="Arial"/>
          <w:kern w:val="1"/>
          <w:sz w:val="24"/>
          <w:lang w:eastAsia="ar-SA"/>
        </w:rPr>
      </w:pPr>
      <w:r w:rsidRPr="00AC0186">
        <w:rPr>
          <w:rFonts w:ascii="Arial" w:eastAsia="Calibri" w:hAnsi="Arial"/>
          <w:kern w:val="1"/>
          <w:sz w:val="24"/>
          <w:lang w:eastAsia="ar-SA"/>
        </w:rPr>
        <w:t>2. Закупки товаров, работ, услуг для обеспечения муниципальных нужд осуществляются за счет средств местного бюджета.;</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 (статья 58 в редакции решения Совета депутатов  № 45 от 30.10.2006 г., в </w:t>
      </w:r>
      <w:proofErr w:type="spellStart"/>
      <w:proofErr w:type="gramStart"/>
      <w:r w:rsidRPr="00AC0186">
        <w:rPr>
          <w:rFonts w:ascii="Arial" w:eastAsia="Arial" w:hAnsi="Arial" w:cs="Arial"/>
          <w:color w:val="000000"/>
          <w:kern w:val="1"/>
          <w:sz w:val="24"/>
          <w:lang w:eastAsia="ar-SA"/>
        </w:rPr>
        <w:t>ред</w:t>
      </w:r>
      <w:proofErr w:type="spellEnd"/>
      <w:proofErr w:type="gramEnd"/>
      <w:r w:rsidRPr="00AC0186">
        <w:rPr>
          <w:rFonts w:ascii="Arial" w:eastAsia="Arial" w:hAnsi="Arial" w:cs="Arial"/>
          <w:color w:val="000000"/>
          <w:kern w:val="1"/>
          <w:sz w:val="24"/>
          <w:lang w:eastAsia="ar-SA"/>
        </w:rPr>
        <w:t xml:space="preserve"> решения Совета депутатов от 12.03.2015 г. № 15 )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ind w:firstLine="660"/>
        <w:jc w:val="both"/>
        <w:rPr>
          <w:rFonts w:ascii="Arial" w:eastAsia="Calibri" w:hAnsi="Arial"/>
          <w:b/>
          <w:bCs/>
          <w:color w:val="000000"/>
          <w:kern w:val="1"/>
          <w:sz w:val="24"/>
          <w:lang w:eastAsia="ar-SA"/>
        </w:rPr>
      </w:pPr>
      <w:r w:rsidRPr="00AC0186">
        <w:rPr>
          <w:rFonts w:ascii="Arial" w:eastAsia="Calibri" w:hAnsi="Arial"/>
          <w:b/>
          <w:bCs/>
          <w:color w:val="000000"/>
          <w:kern w:val="1"/>
          <w:sz w:val="24"/>
          <w:lang w:eastAsia="ar-SA"/>
        </w:rPr>
        <w:t xml:space="preserve"> Статья 59. Муниципальные заимствования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Муниципальное образование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с</w:t>
      </w:r>
      <w:proofErr w:type="gramEnd"/>
      <w:r w:rsidRPr="00AC0186">
        <w:rPr>
          <w:rFonts w:ascii="Arial" w:eastAsia="Arial" w:hAnsi="Arial" w:cs="Arial"/>
          <w:color w:val="000000"/>
          <w:kern w:val="1"/>
          <w:sz w:val="24"/>
          <w:lang w:eastAsia="ar-SA"/>
        </w:rPr>
        <w:t>татья 59 в редакции решения совета депутатов № 13 от 25.03.2010 г.)</w:t>
      </w:r>
    </w:p>
    <w:p w:rsidR="00AC0186" w:rsidRPr="00AC0186" w:rsidRDefault="00AC0186" w:rsidP="00AC0186">
      <w:pPr>
        <w:ind w:firstLine="709"/>
        <w:jc w:val="both"/>
        <w:rPr>
          <w:rFonts w:ascii="Arial" w:hAnsi="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caps/>
          <w:color w:val="000000"/>
          <w:kern w:val="1"/>
          <w:sz w:val="24"/>
          <w:lang w:eastAsia="ar-SA"/>
        </w:rPr>
        <w:t>ГЛАВА</w:t>
      </w:r>
      <w:r w:rsidRPr="00AC0186">
        <w:rPr>
          <w:rFonts w:ascii="Arial" w:eastAsia="Arial" w:hAnsi="Arial" w:cs="Arial"/>
          <w:color w:val="000000"/>
          <w:kern w:val="1"/>
          <w:sz w:val="24"/>
          <w:lang w:eastAsia="ar-SA"/>
        </w:rPr>
        <w:t xml:space="preserve"> </w:t>
      </w:r>
      <w:r w:rsidRPr="00AC0186">
        <w:rPr>
          <w:rFonts w:ascii="Arial" w:eastAsia="Arial" w:hAnsi="Arial" w:cs="Arial"/>
          <w:b/>
          <w:caps/>
          <w:color w:val="000000"/>
          <w:kern w:val="1"/>
          <w:sz w:val="24"/>
          <w:lang w:val="en-US" w:eastAsia="ar-SA"/>
        </w:rPr>
        <w:t>VII</w:t>
      </w:r>
      <w:r w:rsidRPr="00AC0186">
        <w:rPr>
          <w:rFonts w:ascii="Arial" w:eastAsia="Arial" w:hAnsi="Arial" w:cs="Arial"/>
          <w:color w:val="000000"/>
          <w:kern w:val="1"/>
          <w:sz w:val="24"/>
          <w:lang w:eastAsia="ar-SA"/>
        </w:rPr>
        <w:t xml:space="preserve"> </w:t>
      </w:r>
      <w:r w:rsidRPr="00AC0186">
        <w:rPr>
          <w:rFonts w:ascii="Arial" w:eastAsia="Arial" w:hAnsi="Arial" w:cs="Arial"/>
          <w:b/>
          <w:caps/>
          <w:color w:val="000000"/>
          <w:kern w:val="1"/>
          <w:sz w:val="24"/>
          <w:lang w:eastAsia="ar-SA"/>
        </w:rPr>
        <w:t>. Гарантии прав граждан на местное самоуправление и ОТВЕТСТВЕННОСТЬ ОРГАНОВ местного САМОУПРАВЛЕНИЯ И ДОЛЖНОСТНЫХ ЛИЦ местного самоуправления  поселения.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09"/>
        <w:jc w:val="both"/>
        <w:rPr>
          <w:rFonts w:ascii="Arial" w:eastAsia="Arial" w:hAnsi="Arial" w:cs="Arial"/>
          <w:b/>
          <w:bCs/>
          <w:color w:val="000000"/>
          <w:kern w:val="1"/>
          <w:sz w:val="24"/>
          <w:lang w:eastAsia="ar-SA"/>
        </w:rPr>
      </w:pPr>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60. Гарант</w:t>
      </w:r>
      <w:r w:rsidRPr="00AC0186">
        <w:rPr>
          <w:rFonts w:ascii="Arial" w:eastAsia="Arial" w:hAnsi="Arial" w:cs="Arial"/>
          <w:b/>
          <w:color w:val="000000"/>
          <w:kern w:val="1"/>
          <w:sz w:val="24"/>
          <w:lang w:eastAsia="ar-SA"/>
        </w:rPr>
        <w:t>ии прав граждан на осуществление местного                      самоуправления в поселении</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 На территории  поселения действуют все гарантии прав граждан на осуществление местного самоуправления, установленные Конституцией Российской Федерации, федеральными законами, законами Костромской области.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Федеральные органы государственной власти, органы государственной власти Костромской области обеспечивают государственные гарантии прав </w:t>
      </w:r>
      <w:r w:rsidRPr="00AC0186">
        <w:rPr>
          <w:rFonts w:ascii="Arial" w:eastAsia="Arial" w:hAnsi="Arial" w:cs="Arial"/>
          <w:color w:val="000000"/>
          <w:kern w:val="1"/>
          <w:sz w:val="24"/>
          <w:lang w:eastAsia="ar-SA"/>
        </w:rPr>
        <w:lastRenderedPageBreak/>
        <w:t>населения на осуществление местного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Органы местного самоуправления обязаны принимать все предусмотренные законодательством меры по защите прав населения на местное самоуправление. </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Статья  61.  Ответственность органов местного самоуправления и должностных лиц местного самоуправления</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Органы местного самоуправления и должностные лица местного самоуправления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62. Ответст</w:t>
      </w:r>
      <w:r w:rsidRPr="00AC0186">
        <w:rPr>
          <w:rFonts w:ascii="Arial" w:eastAsia="Arial" w:hAnsi="Arial" w:cs="Arial"/>
          <w:b/>
          <w:color w:val="000000"/>
          <w:kern w:val="1"/>
          <w:sz w:val="24"/>
          <w:lang w:eastAsia="ar-SA"/>
        </w:rPr>
        <w:t>венность органов местного самоуправления, депутатов Совета депутатов и главы поселения перед населением</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Ответственность органов местного самоуправления, депутатов и главы  поселения  перед населением  поселения наступает  в результате выражения недоверия органам местного самоуправления, депутатам и главе поселения в случае ненадлежащего исполнения ими полномочий  по решению вопросов местного значения.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2. Население поселения вправе отозвать депутатов, главу поселения в соответствии с федеральным законом</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в</w:t>
      </w:r>
      <w:proofErr w:type="gramEnd"/>
      <w:r w:rsidRPr="00AC0186">
        <w:rPr>
          <w:rFonts w:ascii="Arial" w:eastAsia="Arial" w:hAnsi="Arial" w:cs="Arial"/>
          <w:color w:val="000000"/>
          <w:kern w:val="1"/>
          <w:sz w:val="24"/>
          <w:lang w:eastAsia="ar-SA"/>
        </w:rPr>
        <w:t xml:space="preserve"> редакции решения Совета депутатов от 29.12.2011 г. № 66, в редакции решения Совета депутатов от 29.10.2015 г. № 58)</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62 в редакции решения Совета депутатов № 41 от 30.09.2010 г.) </w:t>
      </w:r>
    </w:p>
    <w:p w:rsidR="00AC0186" w:rsidRPr="00AC0186" w:rsidRDefault="00AC0186" w:rsidP="00AC0186">
      <w:pPr>
        <w:autoSpaceDE w:val="0"/>
        <w:ind w:firstLine="720"/>
        <w:jc w:val="both"/>
        <w:rPr>
          <w:rFonts w:ascii="Arial" w:eastAsia="Arial" w:hAnsi="Arial" w:cs="Arial"/>
          <w:b/>
          <w:bCs/>
          <w:color w:val="000000"/>
          <w:kern w:val="1"/>
          <w:sz w:val="24"/>
          <w:lang w:eastAsia="ar-SA"/>
        </w:rPr>
      </w:pPr>
    </w:p>
    <w:p w:rsidR="00AC0186" w:rsidRPr="00AC0186" w:rsidRDefault="00AC0186" w:rsidP="00AC0186">
      <w:pPr>
        <w:autoSpaceDE w:val="0"/>
        <w:ind w:firstLine="720"/>
        <w:jc w:val="both"/>
        <w:rPr>
          <w:rFonts w:ascii="Arial" w:eastAsia="Arial" w:hAnsi="Arial" w:cs="Arial"/>
          <w:b/>
          <w:bCs/>
          <w:color w:val="000000"/>
          <w:kern w:val="1"/>
          <w:sz w:val="24"/>
          <w:lang w:eastAsia="ar-SA"/>
        </w:rPr>
      </w:pPr>
      <w:r w:rsidRPr="00AC0186">
        <w:rPr>
          <w:rFonts w:ascii="Arial" w:eastAsia="Arial" w:hAnsi="Arial" w:cs="Arial"/>
          <w:b/>
          <w:bCs/>
          <w:color w:val="000000"/>
          <w:kern w:val="1"/>
          <w:sz w:val="24"/>
          <w:lang w:eastAsia="ar-SA"/>
        </w:rPr>
        <w:t>Статья 63. Ответственность органов местного самоуправления и                    должностных лиц местного самоуправления  поселения перед государством</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Костромской области,  законов Костромской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w:t>
      </w:r>
      <w:proofErr w:type="gramStart"/>
      <w:r w:rsidRPr="00AC0186">
        <w:rPr>
          <w:rFonts w:ascii="Arial" w:eastAsia="Arial" w:hAnsi="Arial" w:cs="Arial"/>
          <w:color w:val="000000"/>
          <w:kern w:val="1"/>
          <w:sz w:val="24"/>
          <w:lang w:eastAsia="ar-SA"/>
        </w:rPr>
        <w:t>с</w:t>
      </w:r>
      <w:proofErr w:type="gramEnd"/>
      <w:r w:rsidRPr="00AC0186">
        <w:rPr>
          <w:rFonts w:ascii="Arial" w:eastAsia="Arial" w:hAnsi="Arial" w:cs="Arial"/>
          <w:color w:val="000000"/>
          <w:kern w:val="1"/>
          <w:sz w:val="24"/>
          <w:lang w:eastAsia="ar-SA"/>
        </w:rPr>
        <w:t xml:space="preserve">татья 63 в редакции решения Совета депутатов № </w:t>
      </w:r>
      <w:proofErr w:type="gramStart"/>
      <w:r w:rsidRPr="00AC0186">
        <w:rPr>
          <w:rFonts w:ascii="Arial" w:eastAsia="Arial" w:hAnsi="Arial" w:cs="Arial"/>
          <w:color w:val="000000"/>
          <w:kern w:val="1"/>
          <w:sz w:val="24"/>
          <w:lang w:eastAsia="ar-SA"/>
        </w:rPr>
        <w:t>13 от 25.03.2010 г.)</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b/>
          <w:color w:val="000000"/>
          <w:kern w:val="1"/>
          <w:sz w:val="24"/>
          <w:lang w:eastAsia="ar-SA"/>
        </w:rPr>
      </w:pPr>
      <w:r w:rsidRPr="00AC0186">
        <w:rPr>
          <w:rFonts w:ascii="Arial" w:eastAsia="Arial" w:hAnsi="Arial" w:cs="Arial"/>
          <w:b/>
          <w:color w:val="000000"/>
          <w:kern w:val="1"/>
          <w:sz w:val="24"/>
          <w:lang w:eastAsia="ar-SA"/>
        </w:rPr>
        <w:t>Статья 64. 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AC0186" w:rsidRPr="00AC0186" w:rsidRDefault="00AC0186" w:rsidP="00AC0186">
      <w:pPr>
        <w:autoSpaceDE w:val="0"/>
        <w:ind w:firstLine="720"/>
        <w:jc w:val="both"/>
        <w:rPr>
          <w:rFonts w:ascii="Arial" w:eastAsia="Arial" w:hAnsi="Arial" w:cs="Arial"/>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65. Контро</w:t>
      </w:r>
      <w:r w:rsidRPr="00AC0186">
        <w:rPr>
          <w:rFonts w:ascii="Arial" w:eastAsia="Arial" w:hAnsi="Arial" w:cs="Arial"/>
          <w:b/>
          <w:color w:val="000000"/>
          <w:kern w:val="1"/>
          <w:sz w:val="24"/>
          <w:lang w:eastAsia="ar-SA"/>
        </w:rPr>
        <w:t xml:space="preserve">ль и надзор за деятельностью органов местного </w:t>
      </w:r>
      <w:r w:rsidRPr="00AC0186">
        <w:rPr>
          <w:rFonts w:ascii="Arial" w:eastAsia="Arial" w:hAnsi="Arial" w:cs="Arial"/>
          <w:color w:val="000000"/>
          <w:kern w:val="1"/>
          <w:sz w:val="24"/>
          <w:lang w:eastAsia="ar-SA"/>
        </w:rPr>
        <w:t xml:space="preserve">  </w:t>
      </w:r>
      <w:r w:rsidRPr="00AC0186">
        <w:rPr>
          <w:rFonts w:ascii="Arial" w:eastAsia="Arial" w:hAnsi="Arial" w:cs="Arial"/>
          <w:b/>
          <w:bCs/>
          <w:color w:val="000000"/>
          <w:kern w:val="1"/>
          <w:sz w:val="24"/>
          <w:lang w:eastAsia="ar-SA"/>
        </w:rPr>
        <w:t>самоуправления и должностных лиц местного   самоуправления</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Конституции Российской Федерации, федеральных конституционных законов, федеральных законов, законов Костромской области, настоящего Устава, муниципальных правовых актов, в том числе муниципальных правовых актов муниципального района по вопросам местного значения  </w:t>
      </w:r>
      <w:proofErr w:type="spellStart"/>
      <w:r w:rsidRPr="00AC0186">
        <w:rPr>
          <w:rFonts w:ascii="Arial" w:eastAsia="Arial" w:hAnsi="Arial" w:cs="Arial"/>
          <w:color w:val="000000"/>
          <w:kern w:val="1"/>
          <w:sz w:val="24"/>
          <w:lang w:eastAsia="ar-SA"/>
        </w:rPr>
        <w:t>межпоселенческого</w:t>
      </w:r>
      <w:proofErr w:type="spellEnd"/>
      <w:r w:rsidRPr="00AC0186">
        <w:rPr>
          <w:rFonts w:ascii="Arial" w:eastAsia="Arial" w:hAnsi="Arial" w:cs="Arial"/>
          <w:color w:val="000000"/>
          <w:kern w:val="1"/>
          <w:sz w:val="24"/>
          <w:lang w:eastAsia="ar-SA"/>
        </w:rPr>
        <w:t xml:space="preserve"> характера. (в </w:t>
      </w:r>
      <w:proofErr w:type="spellStart"/>
      <w:proofErr w:type="gramStart"/>
      <w:r w:rsidRPr="00AC0186">
        <w:rPr>
          <w:rFonts w:ascii="Arial" w:eastAsia="Arial" w:hAnsi="Arial" w:cs="Arial"/>
          <w:color w:val="000000"/>
          <w:kern w:val="1"/>
          <w:sz w:val="24"/>
          <w:lang w:eastAsia="ar-SA"/>
        </w:rPr>
        <w:t>ред</w:t>
      </w:r>
      <w:proofErr w:type="spellEnd"/>
      <w:proofErr w:type="gramEnd"/>
      <w:r w:rsidRPr="00AC0186">
        <w:rPr>
          <w:rFonts w:ascii="Arial" w:eastAsia="Arial" w:hAnsi="Arial" w:cs="Arial"/>
          <w:color w:val="000000"/>
          <w:kern w:val="1"/>
          <w:sz w:val="24"/>
          <w:lang w:eastAsia="ar-SA"/>
        </w:rPr>
        <w:t xml:space="preserve"> решения Совета депутатов от 12.03.2015 г. № 15 )</w:t>
      </w:r>
    </w:p>
    <w:p w:rsidR="00AC0186" w:rsidRPr="00AC0186" w:rsidRDefault="00AC0186" w:rsidP="00AC0186">
      <w:pPr>
        <w:autoSpaceDE w:val="0"/>
        <w:ind w:firstLine="720"/>
        <w:jc w:val="both"/>
        <w:rPr>
          <w:rFonts w:ascii="Arial" w:eastAsia="Calibri" w:hAnsi="Arial" w:cs="Arial"/>
          <w:color w:val="000000"/>
          <w:kern w:val="1"/>
          <w:sz w:val="24"/>
          <w:lang w:eastAsia="ar-SA"/>
        </w:rPr>
      </w:pPr>
      <w:r w:rsidRPr="00AC0186">
        <w:rPr>
          <w:rFonts w:ascii="Arial" w:eastAsia="Arial" w:hAnsi="Arial" w:cs="Arial"/>
          <w:color w:val="000000"/>
          <w:kern w:val="1"/>
          <w:sz w:val="24"/>
          <w:lang w:eastAsia="ar-SA"/>
        </w:rPr>
        <w:lastRenderedPageBreak/>
        <w:t>2. </w:t>
      </w:r>
      <w:r w:rsidRPr="00AC0186">
        <w:rPr>
          <w:rFonts w:ascii="Arial" w:eastAsia="Calibri" w:hAnsi="Arial" w:cs="Arial"/>
          <w:color w:val="000000"/>
          <w:kern w:val="1"/>
          <w:sz w:val="24"/>
          <w:lang w:eastAsia="ar-SA"/>
        </w:rPr>
        <w:t xml:space="preserve"> </w:t>
      </w:r>
      <w:proofErr w:type="gramStart"/>
      <w:r w:rsidRPr="00AC0186">
        <w:rPr>
          <w:rFonts w:ascii="Arial" w:eastAsia="Calibri" w:hAnsi="Arial" w:cs="Arial"/>
          <w:color w:val="000000"/>
          <w:kern w:val="1"/>
          <w:sz w:val="24"/>
          <w:lang w:eastAsia="ar-SA"/>
        </w:rPr>
        <w:t>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Костромской области, включая территориальные органы федеральных органов исполнительной власти и органы исполнительной власти Костромской области,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Конституции Российской Федерации</w:t>
      </w:r>
      <w:proofErr w:type="gramEnd"/>
      <w:r w:rsidRPr="00AC0186">
        <w:rPr>
          <w:rFonts w:ascii="Arial" w:eastAsia="Calibri" w:hAnsi="Arial" w:cs="Arial"/>
          <w:color w:val="000000"/>
          <w:kern w:val="1"/>
          <w:sz w:val="24"/>
          <w:lang w:eastAsia="ar-SA"/>
        </w:rPr>
        <w:t xml:space="preserve">, </w:t>
      </w:r>
      <w:proofErr w:type="gramStart"/>
      <w:r w:rsidRPr="00AC0186">
        <w:rPr>
          <w:rFonts w:ascii="Arial" w:eastAsia="Calibri" w:hAnsi="Arial" w:cs="Arial"/>
          <w:color w:val="000000"/>
          <w:kern w:val="1"/>
          <w:sz w:val="24"/>
          <w:lang w:eastAsia="ar-SA"/>
        </w:rPr>
        <w:t>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устава и иных муниципальных нормативных правовых актов при решении ими вопросов местного значения,</w:t>
      </w:r>
      <w:r w:rsidRPr="00AC0186">
        <w:rPr>
          <w:rFonts w:ascii="Arial" w:eastAsia="Arial" w:hAnsi="Arial" w:cs="Arial"/>
          <w:color w:val="000000"/>
          <w:kern w:val="1"/>
          <w:sz w:val="24"/>
          <w:lang w:eastAsia="ar-SA"/>
        </w:rPr>
        <w:t xml:space="preserve"> осуществлении полномочий по решению указанных вопросов, иных полномочий и реализации прав</w:t>
      </w:r>
      <w:r w:rsidRPr="00AC0186">
        <w:rPr>
          <w:rFonts w:ascii="Arial" w:eastAsia="Calibri" w:hAnsi="Arial" w:cs="Arial"/>
          <w:color w:val="000000"/>
          <w:kern w:val="1"/>
          <w:sz w:val="24"/>
          <w:lang w:eastAsia="ar-SA"/>
        </w:rPr>
        <w:t>, закрепленных за ними в соответствии с федеральными законами, настоящим Уставом, а также</w:t>
      </w:r>
      <w:proofErr w:type="gramEnd"/>
      <w:r w:rsidRPr="00AC0186">
        <w:rPr>
          <w:rFonts w:ascii="Arial" w:eastAsia="Calibri" w:hAnsi="Arial" w:cs="Arial"/>
          <w:color w:val="000000"/>
          <w:kern w:val="1"/>
          <w:sz w:val="24"/>
          <w:lang w:eastAsia="ar-SA"/>
        </w:rPr>
        <w:t xml:space="preserve"> за соответствием муниципальных правовых актов требованиям Конституции Российской Федерации, 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Устава</w:t>
      </w:r>
      <w:proofErr w:type="gramStart"/>
      <w:r w:rsidRPr="00AC0186">
        <w:rPr>
          <w:rFonts w:ascii="Arial" w:eastAsia="Calibri" w:hAnsi="Arial" w:cs="Arial"/>
          <w:color w:val="000000"/>
          <w:kern w:val="1"/>
          <w:sz w:val="24"/>
          <w:lang w:eastAsia="ar-SA"/>
        </w:rPr>
        <w:t>.(</w:t>
      </w:r>
      <w:proofErr w:type="gramEnd"/>
      <w:r w:rsidRPr="00AC0186">
        <w:rPr>
          <w:rFonts w:ascii="Arial" w:eastAsia="Calibri" w:hAnsi="Arial" w:cs="Arial"/>
          <w:color w:val="000000"/>
          <w:kern w:val="1"/>
          <w:sz w:val="24"/>
          <w:lang w:eastAsia="ar-SA"/>
        </w:rPr>
        <w:t xml:space="preserve">в </w:t>
      </w:r>
      <w:proofErr w:type="spellStart"/>
      <w:r w:rsidRPr="00AC0186">
        <w:rPr>
          <w:rFonts w:ascii="Arial" w:eastAsia="Calibri" w:hAnsi="Arial" w:cs="Arial"/>
          <w:color w:val="000000"/>
          <w:kern w:val="1"/>
          <w:sz w:val="24"/>
          <w:lang w:eastAsia="ar-SA"/>
        </w:rPr>
        <w:t>ред</w:t>
      </w:r>
      <w:proofErr w:type="spellEnd"/>
      <w:r w:rsidRPr="00AC0186">
        <w:rPr>
          <w:rFonts w:ascii="Arial" w:eastAsia="Calibri" w:hAnsi="Arial" w:cs="Arial"/>
          <w:color w:val="000000"/>
          <w:kern w:val="1"/>
          <w:sz w:val="24"/>
          <w:lang w:eastAsia="ar-SA"/>
        </w:rPr>
        <w:t xml:space="preserve"> решения Совета депутатов от 12.03.2015 г. № 15, от 05.04.2018 года № 14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3. Органы местного самоуправления и должностные лица местного самоуправления, наделенные в соответствии с  настоящим Уставом  контрольными функциями, осуществляют </w:t>
      </w:r>
      <w:proofErr w:type="gramStart"/>
      <w:r w:rsidRPr="00AC0186">
        <w:rPr>
          <w:rFonts w:ascii="Arial" w:eastAsia="Arial" w:hAnsi="Arial" w:cs="Arial"/>
          <w:color w:val="000000"/>
          <w:kern w:val="1"/>
          <w:sz w:val="24"/>
          <w:lang w:eastAsia="ar-SA"/>
        </w:rPr>
        <w:t>контроль за</w:t>
      </w:r>
      <w:proofErr w:type="gramEnd"/>
      <w:r w:rsidRPr="00AC0186">
        <w:rPr>
          <w:rFonts w:ascii="Arial" w:eastAsia="Arial" w:hAnsi="Arial" w:cs="Arial"/>
          <w:color w:val="000000"/>
          <w:kern w:val="1"/>
          <w:sz w:val="24"/>
          <w:lang w:eastAsia="ar-SA"/>
        </w:rPr>
        <w:t xml:space="preserve"> соответствием деятельности органов местного самоуправления и должностных лиц местного самоуправления  настоящему Уставу, нормативным правовым актам Совета депутатов поселения.</w:t>
      </w:r>
    </w:p>
    <w:p w:rsidR="00AC0186" w:rsidRPr="00AC0186" w:rsidRDefault="00AC0186" w:rsidP="00AC0186">
      <w:pPr>
        <w:autoSpaceDE w:val="0"/>
        <w:ind w:firstLine="720"/>
        <w:jc w:val="both"/>
        <w:rPr>
          <w:rFonts w:ascii="Arial" w:eastAsia="Arial" w:hAnsi="Arial" w:cs="Arial"/>
          <w:b/>
          <w:color w:val="000000"/>
          <w:kern w:val="1"/>
          <w:sz w:val="24"/>
          <w:lang w:eastAsia="ar-SA"/>
        </w:rPr>
      </w:pP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b/>
          <w:color w:val="000000"/>
          <w:kern w:val="1"/>
          <w:sz w:val="24"/>
          <w:lang w:eastAsia="ar-SA"/>
        </w:rPr>
        <w:t xml:space="preserve">ГЛАВА </w:t>
      </w:r>
      <w:r w:rsidRPr="00AC0186">
        <w:rPr>
          <w:rFonts w:ascii="Arial" w:eastAsia="Arial" w:hAnsi="Arial" w:cs="Arial"/>
          <w:b/>
          <w:color w:val="000000"/>
          <w:kern w:val="1"/>
          <w:sz w:val="24"/>
          <w:lang w:val="en-US" w:eastAsia="ar-SA"/>
        </w:rPr>
        <w:t>VIII</w:t>
      </w:r>
      <w:r w:rsidRPr="00AC0186">
        <w:rPr>
          <w:rFonts w:ascii="Arial" w:eastAsia="Arial" w:hAnsi="Arial" w:cs="Arial"/>
          <w:color w:val="000000"/>
          <w:kern w:val="1"/>
          <w:sz w:val="24"/>
          <w:lang w:eastAsia="ar-SA"/>
        </w:rPr>
        <w:t xml:space="preserve"> </w:t>
      </w:r>
      <w:r w:rsidRPr="00AC0186">
        <w:rPr>
          <w:rFonts w:ascii="Arial" w:eastAsia="Arial" w:hAnsi="Arial" w:cs="Arial"/>
          <w:b/>
          <w:color w:val="000000"/>
          <w:kern w:val="1"/>
          <w:sz w:val="24"/>
          <w:lang w:eastAsia="ar-SA"/>
        </w:rPr>
        <w:t>. ЗАКЛЮЧИТЕЛЬНЫЕ ПОЛОЖЕНИЯ</w:t>
      </w:r>
      <w:r w:rsidRPr="00AC0186">
        <w:rPr>
          <w:rFonts w:ascii="Arial" w:eastAsia="Arial" w:hAnsi="Arial" w:cs="Arial"/>
          <w:color w:val="000000"/>
          <w:kern w:val="1"/>
          <w:sz w:val="24"/>
          <w:lang w:eastAsia="ar-SA"/>
        </w:rPr>
        <w:t xml:space="preserve"> </w:t>
      </w:r>
    </w:p>
    <w:p w:rsidR="00AC0186" w:rsidRPr="00AC0186" w:rsidRDefault="00AC0186" w:rsidP="00AC0186">
      <w:pPr>
        <w:keepNext/>
        <w:numPr>
          <w:ilvl w:val="2"/>
          <w:numId w:val="3"/>
        </w:numPr>
        <w:tabs>
          <w:tab w:val="clear" w:pos="1440"/>
          <w:tab w:val="num" w:pos="0"/>
          <w:tab w:val="left" w:pos="564"/>
        </w:tabs>
        <w:ind w:left="-13" w:firstLine="0"/>
        <w:jc w:val="both"/>
        <w:outlineLvl w:val="2"/>
        <w:rPr>
          <w:rFonts w:ascii="Arial" w:hAnsi="Arial" w:cs="Arial"/>
          <w:kern w:val="1"/>
          <w:sz w:val="24"/>
          <w:lang w:eastAsia="ru-RU"/>
        </w:rPr>
      </w:pPr>
      <w:r w:rsidRPr="00AC0186">
        <w:rPr>
          <w:rFonts w:ascii="Arial" w:hAnsi="Arial" w:cs="Arial"/>
          <w:b/>
          <w:kern w:val="1"/>
          <w:sz w:val="24"/>
          <w:lang w:eastAsia="ru-RU"/>
        </w:rPr>
        <w:lastRenderedPageBreak/>
        <w:t xml:space="preserve">Статья 66. Принятие Устава поселения, муниципального правового акта о внесении изменений в Устав поселения </w:t>
      </w:r>
      <w:r w:rsidRPr="00AC0186">
        <w:rPr>
          <w:rFonts w:ascii="Arial" w:hAnsi="Arial" w:cs="Arial"/>
          <w:kern w:val="1"/>
          <w:sz w:val="24"/>
          <w:lang w:eastAsia="ru-RU"/>
        </w:rPr>
        <w:t>(статья в редакции решения Совета депутатов от 05.04.2018 года № 14</w:t>
      </w:r>
      <w:proofErr w:type="gramStart"/>
      <w:r w:rsidRPr="00AC0186">
        <w:rPr>
          <w:rFonts w:ascii="Arial" w:hAnsi="Arial" w:cs="Arial"/>
          <w:kern w:val="1"/>
          <w:sz w:val="24"/>
          <w:lang w:eastAsia="ru-RU"/>
        </w:rPr>
        <w:t xml:space="preserve">  )</w:t>
      </w:r>
      <w:proofErr w:type="gramEnd"/>
    </w:p>
    <w:p w:rsidR="00AC0186" w:rsidRPr="00AC0186" w:rsidRDefault="00AC0186" w:rsidP="00AC0186">
      <w:pPr>
        <w:keepNext/>
        <w:numPr>
          <w:ilvl w:val="2"/>
          <w:numId w:val="3"/>
        </w:numPr>
        <w:tabs>
          <w:tab w:val="clear" w:pos="1440"/>
          <w:tab w:val="num" w:pos="0"/>
          <w:tab w:val="left" w:pos="564"/>
        </w:tabs>
        <w:ind w:left="-13" w:firstLine="0"/>
        <w:jc w:val="both"/>
        <w:outlineLvl w:val="2"/>
        <w:rPr>
          <w:rFonts w:ascii="Arial" w:hAnsi="Arial" w:cs="Arial"/>
          <w:kern w:val="1"/>
          <w:sz w:val="24"/>
          <w:lang w:eastAsia="ru-RU"/>
        </w:rPr>
      </w:pPr>
      <w:r w:rsidRPr="00AC0186">
        <w:rPr>
          <w:rFonts w:ascii="Arial" w:hAnsi="Arial" w:cs="Arial"/>
          <w:kern w:val="1"/>
          <w:sz w:val="24"/>
          <w:lang w:eastAsia="ru-RU"/>
        </w:rPr>
        <w:t xml:space="preserve">1. Проект устава поселения, проект муниципального правового акта о внесении изменений в устав поселения не </w:t>
      </w:r>
      <w:proofErr w:type="gramStart"/>
      <w:r w:rsidRPr="00AC0186">
        <w:rPr>
          <w:rFonts w:ascii="Arial" w:hAnsi="Arial" w:cs="Arial"/>
          <w:kern w:val="1"/>
          <w:sz w:val="24"/>
          <w:lang w:eastAsia="ru-RU"/>
        </w:rPr>
        <w:t>позднее</w:t>
      </w:r>
      <w:proofErr w:type="gramEnd"/>
      <w:r w:rsidRPr="00AC0186">
        <w:rPr>
          <w:rFonts w:ascii="Arial" w:hAnsi="Arial" w:cs="Arial"/>
          <w:kern w:val="1"/>
          <w:sz w:val="24"/>
          <w:lang w:eastAsia="ru-RU"/>
        </w:rPr>
        <w:t xml:space="preserve"> чем за 30 дней до дня рассмотрения вопроса о принятии устава поселения, внесении изменений и дополнений в устав поселения подлежат официальному опубликованию (обнародованию) с одновременным опубликованием (обнародованием) установленного Советом депутатов поселения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w:t>
      </w:r>
    </w:p>
    <w:p w:rsidR="00AC0186" w:rsidRPr="00AC0186" w:rsidRDefault="00AC0186" w:rsidP="00AC0186">
      <w:pPr>
        <w:keepNext/>
        <w:numPr>
          <w:ilvl w:val="2"/>
          <w:numId w:val="3"/>
        </w:numPr>
        <w:tabs>
          <w:tab w:val="clear" w:pos="1440"/>
          <w:tab w:val="num" w:pos="0"/>
          <w:tab w:val="left" w:pos="564"/>
        </w:tabs>
        <w:ind w:left="-13" w:firstLine="0"/>
        <w:jc w:val="both"/>
        <w:outlineLvl w:val="2"/>
        <w:rPr>
          <w:rFonts w:ascii="Arial" w:hAnsi="Arial" w:cs="Arial"/>
          <w:kern w:val="1"/>
          <w:sz w:val="24"/>
          <w:lang w:eastAsia="ru-RU"/>
        </w:rPr>
      </w:pPr>
      <w:proofErr w:type="gramStart"/>
      <w:r w:rsidRPr="00AC0186">
        <w:rPr>
          <w:rFonts w:ascii="Arial" w:hAnsi="Arial" w:cs="Arial"/>
          <w:kern w:val="1"/>
          <w:sz w:val="24"/>
          <w:lang w:eastAsia="ru-RU"/>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 устава в</w:t>
      </w:r>
      <w:proofErr w:type="gramEnd"/>
      <w:r w:rsidRPr="00AC0186">
        <w:rPr>
          <w:rFonts w:ascii="Arial" w:hAnsi="Arial" w:cs="Arial"/>
          <w:kern w:val="1"/>
          <w:sz w:val="24"/>
          <w:lang w:eastAsia="ru-RU"/>
        </w:rPr>
        <w:t xml:space="preserve"> соответствие с этими нормативными правовыми актами.</w:t>
      </w:r>
    </w:p>
    <w:p w:rsidR="00AC0186" w:rsidRPr="00AC0186" w:rsidRDefault="00AC0186" w:rsidP="00AC0186">
      <w:pPr>
        <w:keepNext/>
        <w:numPr>
          <w:ilvl w:val="2"/>
          <w:numId w:val="3"/>
        </w:numPr>
        <w:tabs>
          <w:tab w:val="clear" w:pos="1440"/>
          <w:tab w:val="num" w:pos="0"/>
          <w:tab w:val="left" w:pos="564"/>
        </w:tabs>
        <w:ind w:left="-13" w:firstLine="0"/>
        <w:jc w:val="both"/>
        <w:outlineLvl w:val="2"/>
        <w:rPr>
          <w:rFonts w:ascii="Arial" w:hAnsi="Arial" w:cs="Arial"/>
          <w:kern w:val="1"/>
          <w:sz w:val="24"/>
          <w:lang w:eastAsia="ru-RU"/>
        </w:rPr>
      </w:pPr>
      <w:r w:rsidRPr="00AC0186">
        <w:rPr>
          <w:rFonts w:ascii="Arial" w:eastAsia="Times New Roman" w:hAnsi="Arial" w:cs="Arial"/>
          <w:kern w:val="1"/>
          <w:sz w:val="24"/>
          <w:lang w:eastAsia="ru-RU"/>
        </w:rPr>
        <w:t xml:space="preserve"> </w:t>
      </w:r>
      <w:r w:rsidRPr="00AC0186">
        <w:rPr>
          <w:rFonts w:ascii="Arial" w:hAnsi="Arial" w:cs="Arial"/>
          <w:kern w:val="1"/>
          <w:sz w:val="24"/>
          <w:lang w:eastAsia="ru-RU"/>
        </w:rPr>
        <w:t>2. По проекту Устава поселения, проекту муниципального правового акта о внесении изменений в устав поселения, в порядке, предусмотренном настоящим Уставом и нормативным правовым актом Совета депутатов, проводятся публичные слушания.</w:t>
      </w:r>
    </w:p>
    <w:p w:rsidR="00AC0186" w:rsidRPr="00AC0186" w:rsidRDefault="00AC0186" w:rsidP="00AC0186">
      <w:pPr>
        <w:keepNext/>
        <w:numPr>
          <w:ilvl w:val="2"/>
          <w:numId w:val="3"/>
        </w:numPr>
        <w:tabs>
          <w:tab w:val="clear" w:pos="1440"/>
          <w:tab w:val="num" w:pos="0"/>
          <w:tab w:val="left" w:pos="564"/>
        </w:tabs>
        <w:ind w:left="-13" w:firstLine="0"/>
        <w:jc w:val="both"/>
        <w:outlineLvl w:val="2"/>
        <w:rPr>
          <w:rFonts w:ascii="Arial" w:hAnsi="Arial" w:cs="Arial"/>
          <w:kern w:val="1"/>
          <w:sz w:val="24"/>
          <w:lang w:eastAsia="ru-RU"/>
        </w:rPr>
      </w:pPr>
      <w:r w:rsidRPr="00AC0186">
        <w:rPr>
          <w:rFonts w:ascii="Arial" w:hAnsi="Arial" w:cs="Arial"/>
          <w:kern w:val="1"/>
          <w:sz w:val="24"/>
          <w:lang w:eastAsia="ru-RU"/>
        </w:rPr>
        <w:t>3. Решение Совета депутатов о принятии Устава поселения и о принятии муниципального правового акта о внесении изменений в устав поселения, принимаются большинством в две трети голосов от установленной численности депутатов Совета депутатов поселения.</w:t>
      </w:r>
    </w:p>
    <w:p w:rsidR="00AC0186" w:rsidRPr="00AC0186" w:rsidRDefault="00AC0186" w:rsidP="00AC0186">
      <w:pPr>
        <w:keepNext/>
        <w:numPr>
          <w:ilvl w:val="2"/>
          <w:numId w:val="3"/>
        </w:numPr>
        <w:tabs>
          <w:tab w:val="clear" w:pos="1440"/>
          <w:tab w:val="num" w:pos="0"/>
          <w:tab w:val="left" w:pos="564"/>
        </w:tabs>
        <w:ind w:left="-13" w:firstLine="0"/>
        <w:jc w:val="both"/>
        <w:outlineLvl w:val="2"/>
        <w:rPr>
          <w:rFonts w:ascii="Arial" w:hAnsi="Arial" w:cs="Arial"/>
          <w:kern w:val="1"/>
          <w:sz w:val="24"/>
          <w:lang w:eastAsia="ru-RU"/>
        </w:rPr>
      </w:pPr>
      <w:r w:rsidRPr="00AC0186">
        <w:rPr>
          <w:rFonts w:ascii="Arial" w:hAnsi="Arial" w:cs="Arial"/>
          <w:kern w:val="1"/>
          <w:sz w:val="24"/>
          <w:lang w:eastAsia="ru-RU"/>
        </w:rPr>
        <w:t>4. Устав поселения, муниципальный правовой акт о внесении изменений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предусмотренном Федеральным законом от 21.07.2005 № 97-ФЗ «О государственной регистрации уставов муниципальных образований».</w:t>
      </w:r>
    </w:p>
    <w:p w:rsidR="00AC0186" w:rsidRPr="00AC0186" w:rsidRDefault="00AC0186" w:rsidP="00AC0186">
      <w:pPr>
        <w:keepNext/>
        <w:numPr>
          <w:ilvl w:val="2"/>
          <w:numId w:val="3"/>
        </w:numPr>
        <w:tabs>
          <w:tab w:val="clear" w:pos="1440"/>
          <w:tab w:val="num" w:pos="0"/>
          <w:tab w:val="left" w:pos="564"/>
        </w:tabs>
        <w:ind w:left="-13" w:firstLine="0"/>
        <w:jc w:val="both"/>
        <w:outlineLvl w:val="2"/>
        <w:rPr>
          <w:rFonts w:ascii="Arial" w:eastAsia="Times New Roman" w:hAnsi="Arial" w:cs="Arial"/>
          <w:kern w:val="1"/>
          <w:sz w:val="24"/>
          <w:lang w:eastAsia="ar-SA"/>
        </w:rPr>
      </w:pPr>
      <w:r w:rsidRPr="00AC0186">
        <w:rPr>
          <w:rFonts w:ascii="Arial" w:hAnsi="Arial" w:cs="Arial"/>
          <w:kern w:val="1"/>
          <w:sz w:val="24"/>
          <w:lang w:eastAsia="ru-RU"/>
        </w:rPr>
        <w:t>5. Глава поселения обязан опубликовать (обнародовать) зарегистрированные устав поселения, муниципальный правовой акт о внесении изменений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Start"/>
      <w:r w:rsidRPr="00AC0186">
        <w:rPr>
          <w:rFonts w:ascii="Arial" w:hAnsi="Arial" w:cs="Arial"/>
          <w:kern w:val="1"/>
          <w:sz w:val="24"/>
          <w:lang w:eastAsia="ru-RU"/>
        </w:rPr>
        <w:t>.</w:t>
      </w:r>
      <w:proofErr w:type="gramEnd"/>
      <w:r w:rsidRPr="00AC0186">
        <w:rPr>
          <w:rFonts w:ascii="Arial" w:eastAsia="Times New Roman" w:hAnsi="Arial" w:cs="Arial"/>
          <w:kern w:val="1"/>
          <w:sz w:val="24"/>
          <w:lang w:eastAsia="ar-SA"/>
        </w:rPr>
        <w:t xml:space="preserve"> (</w:t>
      </w:r>
      <w:proofErr w:type="gramStart"/>
      <w:r w:rsidRPr="00AC0186">
        <w:rPr>
          <w:rFonts w:ascii="Arial" w:eastAsia="Times New Roman" w:hAnsi="Arial" w:cs="Arial"/>
          <w:kern w:val="1"/>
          <w:sz w:val="24"/>
          <w:lang w:eastAsia="ar-SA"/>
        </w:rPr>
        <w:t>п</w:t>
      </w:r>
      <w:proofErr w:type="gramEnd"/>
      <w:r w:rsidRPr="00AC0186">
        <w:rPr>
          <w:rFonts w:ascii="Arial" w:eastAsia="Times New Roman" w:hAnsi="Arial" w:cs="Arial"/>
          <w:kern w:val="1"/>
          <w:sz w:val="24"/>
          <w:lang w:eastAsia="ar-SA"/>
        </w:rPr>
        <w:t>ункт 5 статьи 66 введен решением Совета депутатов от 29.11.2012 г. № 68, в редакции решения Совета депутатов от 05.04.2018 года № 14)</w:t>
      </w:r>
    </w:p>
    <w:p w:rsidR="00AC0186" w:rsidRPr="00AC0186" w:rsidRDefault="00AC0186" w:rsidP="00AC0186">
      <w:pPr>
        <w:autoSpaceDE w:val="0"/>
        <w:ind w:firstLine="709"/>
        <w:jc w:val="both"/>
        <w:rPr>
          <w:rFonts w:ascii="Arial" w:eastAsia="Arial" w:hAnsi="Arial" w:cs="Arial"/>
          <w:b/>
          <w:bCs/>
          <w:color w:val="000000"/>
          <w:kern w:val="1"/>
          <w:sz w:val="24"/>
          <w:lang w:eastAsia="ar-SA"/>
        </w:rPr>
      </w:pPr>
    </w:p>
    <w:p w:rsidR="00AC0186" w:rsidRPr="00AC0186" w:rsidRDefault="00AC0186" w:rsidP="00AC0186">
      <w:pPr>
        <w:autoSpaceDE w:val="0"/>
        <w:ind w:firstLine="709"/>
        <w:jc w:val="both"/>
        <w:rPr>
          <w:rFonts w:ascii="Arial" w:eastAsia="Arial" w:hAnsi="Arial" w:cs="Arial"/>
          <w:color w:val="000000"/>
          <w:kern w:val="1"/>
          <w:sz w:val="24"/>
          <w:lang w:eastAsia="ar-SA"/>
        </w:rPr>
      </w:pPr>
      <w:r w:rsidRPr="00AC0186">
        <w:rPr>
          <w:rFonts w:ascii="Arial" w:eastAsia="Arial" w:hAnsi="Arial" w:cs="Arial"/>
          <w:b/>
          <w:bCs/>
          <w:color w:val="000000"/>
          <w:kern w:val="1"/>
          <w:sz w:val="24"/>
          <w:lang w:eastAsia="ar-SA"/>
        </w:rPr>
        <w:t>Статья 67. Вступление в силу настоящего Устава</w:t>
      </w:r>
      <w:r w:rsidRPr="00AC0186">
        <w:rPr>
          <w:rFonts w:ascii="Arial" w:eastAsia="Arial" w:hAnsi="Arial" w:cs="Arial"/>
          <w:color w:val="000000"/>
          <w:kern w:val="1"/>
          <w:sz w:val="24"/>
          <w:lang w:eastAsia="ar-SA"/>
        </w:rPr>
        <w:t xml:space="preserve">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1.Настоящий Устав вступает в силу с 1 января 2006 года, за исключением положений, для которых Федеральным законом от 6 октября 2003 года № 131-ФЗ «Об общих принципах организации местного самоуправления в Российской Федерации» предусмотрены иные сроки и порядок вступления в силу.</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2 </w:t>
      </w:r>
      <w:r w:rsidRPr="00AC0186">
        <w:rPr>
          <w:rFonts w:ascii="Arial" w:eastAsia="Arial" w:hAnsi="Arial" w:cs="Arial"/>
          <w:b/>
          <w:color w:val="000000"/>
          <w:kern w:val="1"/>
          <w:sz w:val="24"/>
          <w:lang w:eastAsia="ar-SA"/>
        </w:rPr>
        <w:t xml:space="preserve">. </w:t>
      </w:r>
      <w:r w:rsidRPr="00AC0186">
        <w:rPr>
          <w:rFonts w:ascii="Arial" w:eastAsia="Arial" w:hAnsi="Arial" w:cs="Arial"/>
          <w:color w:val="000000"/>
          <w:kern w:val="1"/>
          <w:sz w:val="24"/>
          <w:lang w:eastAsia="ar-SA"/>
        </w:rPr>
        <w:t xml:space="preserve">Пункт 7.1. части 1. статьи 7 Устава и изменения в абзаце 1 части 2 статьи 8  Устава вступают  в силу    с 01 января 2007 года.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3. п. 16, п. 29 ч. 1. ст. 7 Устава утрачивают силу с 01.01.2008.</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п. 3 ч. 1 ст.7.1 Устава вступает в силу с 15.01.2008.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п. 33 ч. 1 ст. 7, п. 4 ч. 1 ст. 7.1 Устава вступают в силу с 01.01.2008.                                                                           </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 xml:space="preserve">(статья 67 в редакции решений  Совета депутатов № 45 от 30.10.2006, №19    </w:t>
      </w:r>
      <w:r w:rsidRPr="00AC0186">
        <w:rPr>
          <w:rFonts w:ascii="Arial" w:eastAsia="Arial" w:hAnsi="Arial" w:cs="Arial"/>
          <w:color w:val="000000"/>
          <w:kern w:val="1"/>
          <w:sz w:val="24"/>
          <w:lang w:eastAsia="ar-SA"/>
        </w:rPr>
        <w:lastRenderedPageBreak/>
        <w:t>от 02.07.2007)</w:t>
      </w:r>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4. Пункт 16 части 1 статьи 26, пункт 2.1 части 1 статьи 32 вступают в силу со дня, следующего за днём истечения срока полномочий Совета депутатов Чернопенского сельского поселения первого созыва</w:t>
      </w:r>
      <w:proofErr w:type="gramStart"/>
      <w:r w:rsidRPr="00AC0186">
        <w:rPr>
          <w:rFonts w:ascii="Arial" w:eastAsia="Arial" w:hAnsi="Arial" w:cs="Arial"/>
          <w:color w:val="000000"/>
          <w:kern w:val="1"/>
          <w:sz w:val="24"/>
          <w:lang w:eastAsia="ar-SA"/>
        </w:rPr>
        <w:t>.</w:t>
      </w:r>
      <w:proofErr w:type="gramEnd"/>
      <w:r w:rsidRPr="00AC0186">
        <w:rPr>
          <w:rFonts w:ascii="Arial" w:eastAsia="Arial" w:hAnsi="Arial" w:cs="Arial"/>
          <w:color w:val="000000"/>
          <w:kern w:val="1"/>
          <w:sz w:val="24"/>
          <w:lang w:eastAsia="ar-SA"/>
        </w:rPr>
        <w:t xml:space="preserve"> ( </w:t>
      </w:r>
      <w:proofErr w:type="gramStart"/>
      <w:r w:rsidRPr="00AC0186">
        <w:rPr>
          <w:rFonts w:ascii="Arial" w:eastAsia="Arial" w:hAnsi="Arial" w:cs="Arial"/>
          <w:color w:val="000000"/>
          <w:kern w:val="1"/>
          <w:sz w:val="24"/>
          <w:lang w:eastAsia="ar-SA"/>
        </w:rPr>
        <w:t>п</w:t>
      </w:r>
      <w:proofErr w:type="gramEnd"/>
      <w:r w:rsidRPr="00AC0186">
        <w:rPr>
          <w:rFonts w:ascii="Arial" w:eastAsia="Arial" w:hAnsi="Arial" w:cs="Arial"/>
          <w:color w:val="000000"/>
          <w:kern w:val="1"/>
          <w:sz w:val="24"/>
          <w:lang w:eastAsia="ar-SA"/>
        </w:rPr>
        <w:t xml:space="preserve">ункт 4 введён решением Совета депутатов № 13 от 25.03.2010 г.) </w:t>
      </w:r>
    </w:p>
    <w:p w:rsidR="00AC0186" w:rsidRPr="00AC0186" w:rsidRDefault="00AC0186" w:rsidP="00AC0186">
      <w:pPr>
        <w:autoSpaceDE w:val="0"/>
        <w:ind w:firstLine="720"/>
        <w:jc w:val="both"/>
        <w:rPr>
          <w:rFonts w:ascii="Arial" w:eastAsia="Arial" w:hAnsi="Arial" w:cs="Arial"/>
          <w:color w:val="000000"/>
          <w:kern w:val="1"/>
          <w:sz w:val="24"/>
          <w:lang w:eastAsia="ar-SA"/>
        </w:rPr>
      </w:pPr>
      <w:proofErr w:type="gramStart"/>
      <w:r w:rsidRPr="00AC0186">
        <w:rPr>
          <w:rFonts w:ascii="Arial" w:eastAsia="Arial" w:hAnsi="Arial" w:cs="Arial"/>
          <w:color w:val="000000"/>
          <w:kern w:val="1"/>
          <w:sz w:val="24"/>
          <w:lang w:eastAsia="ar-SA"/>
        </w:rPr>
        <w:t>5.Изменения в пункте 3 части 1 статьи 8, части 6 статьи 23, пункте 8 части 1 статьи 26, части 2 статьи 39, частях 1, 2, 4, 5 статьи 47, абзаце 7 части 2 статьи 50 вступают в силу с 1 января 2011 г. (часть 5 введена решением Совета депутатов № 41 от 30.09.2010 г)</w:t>
      </w:r>
      <w:proofErr w:type="gramEnd"/>
    </w:p>
    <w:p w:rsidR="00AC0186" w:rsidRPr="00AC0186" w:rsidRDefault="00AC0186" w:rsidP="00AC0186">
      <w:pPr>
        <w:autoSpaceDE w:val="0"/>
        <w:ind w:firstLine="720"/>
        <w:jc w:val="both"/>
        <w:rPr>
          <w:rFonts w:ascii="Arial" w:eastAsia="Arial" w:hAnsi="Arial" w:cs="Arial"/>
          <w:color w:val="000000"/>
          <w:kern w:val="1"/>
          <w:sz w:val="24"/>
          <w:lang w:eastAsia="ar-SA"/>
        </w:rPr>
      </w:pPr>
      <w:r w:rsidRPr="00AC0186">
        <w:rPr>
          <w:rFonts w:ascii="Arial" w:eastAsia="Arial" w:hAnsi="Arial" w:cs="Arial"/>
          <w:color w:val="000000"/>
          <w:kern w:val="1"/>
          <w:sz w:val="24"/>
          <w:lang w:eastAsia="ar-SA"/>
        </w:rPr>
        <w:t>6. Пункты 33.1, 33.2 части 1 статьи 7, пункт 23 части 3 статьи 44, пункт 11 части 1 статьи 7,1 вступают в силу с 1 января 2012 года (часть 6 введена решением Совета депутатов от 29.12.2011 г. № 66)</w:t>
      </w:r>
    </w:p>
    <w:p w:rsidR="00AC0186" w:rsidRDefault="00AC0186" w:rsidP="00DB6D68">
      <w:pPr>
        <w:jc w:val="center"/>
        <w:rPr>
          <w:i/>
          <w:kern w:val="1"/>
          <w:sz w:val="28"/>
          <w:szCs w:val="28"/>
        </w:rPr>
      </w:pPr>
    </w:p>
    <w:p w:rsidR="004239E2" w:rsidRPr="00EE47AC" w:rsidRDefault="004239E2" w:rsidP="004239E2">
      <w:pPr>
        <w:spacing w:before="100" w:beforeAutospacing="1" w:after="100" w:afterAutospacing="1"/>
        <w:jc w:val="center"/>
        <w:outlineLvl w:val="0"/>
        <w:rPr>
          <w:b/>
          <w:bCs/>
          <w:kern w:val="36"/>
          <w:sz w:val="48"/>
          <w:szCs w:val="48"/>
        </w:rPr>
      </w:pPr>
      <w:r w:rsidRPr="00EE47AC">
        <w:rPr>
          <w:b/>
          <w:bCs/>
          <w:kern w:val="36"/>
          <w:sz w:val="48"/>
          <w:szCs w:val="48"/>
        </w:rPr>
        <w:t>Конкурс «Вместе против коррупции!»</w:t>
      </w:r>
    </w:p>
    <w:p w:rsidR="004239E2" w:rsidRPr="00EE47AC" w:rsidRDefault="004239E2" w:rsidP="004239E2">
      <w:pPr>
        <w:jc w:val="center"/>
      </w:pPr>
      <w:r>
        <w:rPr>
          <w:noProof/>
        </w:rPr>
        <w:drawing>
          <wp:inline distT="0" distB="0" distL="0" distR="0" wp14:anchorId="51A46F81" wp14:editId="2C568BE5">
            <wp:extent cx="2667000" cy="2638425"/>
            <wp:effectExtent l="19050" t="0" r="0" b="0"/>
            <wp:docPr id="2" name="Рисунок 1" descr="http://genproc.gov.ru/bitrix_personal/templates/gp_2016/i/anticor/anticor-konkurs-nav__ico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genproc.gov.ru/bitrix_personal/templates/gp_2016/i/anticor/anticor-konkurs-nav__icon_logo.png"/>
                    <pic:cNvPicPr>
                      <a:picLocks noChangeAspect="1" noChangeArrowheads="1"/>
                    </pic:cNvPicPr>
                  </pic:nvPicPr>
                  <pic:blipFill>
                    <a:blip r:embed="rId31" cstate="print"/>
                    <a:srcRect/>
                    <a:stretch>
                      <a:fillRect/>
                    </a:stretch>
                  </pic:blipFill>
                  <pic:spPr bwMode="auto">
                    <a:xfrm>
                      <a:off x="0" y="0"/>
                      <a:ext cx="2667000" cy="2638425"/>
                    </a:xfrm>
                    <a:prstGeom prst="rect">
                      <a:avLst/>
                    </a:prstGeom>
                    <a:noFill/>
                    <a:ln w="9525">
                      <a:noFill/>
                      <a:miter lim="800000"/>
                      <a:headEnd/>
                      <a:tailEnd/>
                    </a:ln>
                  </pic:spPr>
                </pic:pic>
              </a:graphicData>
            </a:graphic>
          </wp:inline>
        </w:drawing>
      </w:r>
    </w:p>
    <w:p w:rsidR="004239E2" w:rsidRDefault="004239E2" w:rsidP="004239E2">
      <w:pPr>
        <w:jc w:val="both"/>
      </w:pPr>
    </w:p>
    <w:p w:rsidR="004239E2" w:rsidRPr="00712E88" w:rsidRDefault="004239E2" w:rsidP="004239E2">
      <w:pPr>
        <w:ind w:firstLine="709"/>
        <w:jc w:val="both"/>
        <w:rPr>
          <w:sz w:val="28"/>
          <w:szCs w:val="28"/>
        </w:rPr>
      </w:pPr>
      <w:r w:rsidRPr="00712E88">
        <w:rPr>
          <w:sz w:val="28"/>
          <w:szCs w:val="28"/>
        </w:rPr>
        <w:t>Генеральная прокуратура Российской Федерации выступает организатором Международного молодежного конкурса социальной антикоррупционной рекламы на тему «Вместе против коррупции!».</w:t>
      </w:r>
    </w:p>
    <w:p w:rsidR="004239E2" w:rsidRPr="00712E88" w:rsidRDefault="004239E2" w:rsidP="004239E2">
      <w:pPr>
        <w:ind w:firstLine="709"/>
        <w:jc w:val="both"/>
        <w:rPr>
          <w:sz w:val="28"/>
          <w:szCs w:val="28"/>
        </w:rPr>
      </w:pPr>
      <w:r w:rsidRPr="00712E88">
        <w:rPr>
          <w:sz w:val="28"/>
          <w:szCs w:val="28"/>
        </w:rPr>
        <w:t>Конкурс проводится в рамках деятельности Межгосударственного совета по противодействию коррупции, созданного для организации конструктивного международного сотрудничества и принятия совместных эффективных мер в сфере борьбы с этим негативным социальным явлением.</w:t>
      </w:r>
    </w:p>
    <w:p w:rsidR="004239E2" w:rsidRPr="00712E88" w:rsidRDefault="004239E2" w:rsidP="004239E2">
      <w:pPr>
        <w:ind w:firstLine="709"/>
        <w:jc w:val="both"/>
        <w:rPr>
          <w:sz w:val="28"/>
          <w:szCs w:val="28"/>
        </w:rPr>
      </w:pPr>
      <w:r w:rsidRPr="00712E88">
        <w:rPr>
          <w:sz w:val="28"/>
          <w:szCs w:val="28"/>
        </w:rPr>
        <w:t>Соглашение об образовании Межгосударственного совета по противодействию коррупции от 25 октября 2013 г. подписано шестью государствами – Арменией, Беларусью, Казахстаном, Кыргызстаном, Россией и Таджикистаном.</w:t>
      </w:r>
    </w:p>
    <w:p w:rsidR="004239E2" w:rsidRPr="00712E88" w:rsidRDefault="004239E2" w:rsidP="004239E2">
      <w:pPr>
        <w:ind w:firstLine="709"/>
        <w:jc w:val="both"/>
        <w:rPr>
          <w:sz w:val="28"/>
          <w:szCs w:val="28"/>
        </w:rPr>
      </w:pPr>
      <w:proofErr w:type="spellStart"/>
      <w:r w:rsidRPr="00712E88">
        <w:rPr>
          <w:sz w:val="28"/>
          <w:szCs w:val="28"/>
        </w:rPr>
        <w:t>Соорганизаторами</w:t>
      </w:r>
      <w:proofErr w:type="spellEnd"/>
      <w:r w:rsidRPr="00712E88">
        <w:rPr>
          <w:sz w:val="28"/>
          <w:szCs w:val="28"/>
        </w:rPr>
        <w:t xml:space="preserve"> конкурса являются Генеральная прокуратура Республики Армения, Генеральная прокуратура Республики Беларусь, Генеральная прокуратура Кыргызской Республики, Агентство Республики Казахстан по делам государственной службы и противодействию коррупции, Агентство по государственному финансовому контролю и борьбе с </w:t>
      </w:r>
      <w:r w:rsidRPr="00712E88">
        <w:rPr>
          <w:sz w:val="28"/>
          <w:szCs w:val="28"/>
        </w:rPr>
        <w:lastRenderedPageBreak/>
        <w:t>коррупцией Республики Таджикистан.</w:t>
      </w:r>
    </w:p>
    <w:p w:rsidR="004239E2" w:rsidRPr="00712E88" w:rsidRDefault="004239E2" w:rsidP="004239E2">
      <w:pPr>
        <w:ind w:firstLine="709"/>
        <w:jc w:val="both"/>
        <w:rPr>
          <w:sz w:val="28"/>
          <w:szCs w:val="28"/>
        </w:rPr>
      </w:pPr>
      <w:r w:rsidRPr="00712E88">
        <w:rPr>
          <w:sz w:val="28"/>
          <w:szCs w:val="28"/>
        </w:rPr>
        <w:t>Конкурсантам из Армении, Беларуси, Казахстана, Кыргызстана, России и Таджикистана в возрасте от 14 до 35 лет предлагается подготовить антикоррупционную социальную рекламу в формате плакатов и видеороликов на тему «Вместе против коррупции!».</w:t>
      </w:r>
    </w:p>
    <w:p w:rsidR="004239E2" w:rsidRPr="00712E88" w:rsidRDefault="004239E2" w:rsidP="004239E2">
      <w:pPr>
        <w:ind w:firstLine="709"/>
        <w:jc w:val="both"/>
        <w:rPr>
          <w:sz w:val="28"/>
          <w:szCs w:val="28"/>
        </w:rPr>
      </w:pPr>
      <w:r w:rsidRPr="00712E88">
        <w:rPr>
          <w:sz w:val="28"/>
          <w:szCs w:val="28"/>
        </w:rPr>
        <w:t>Ожидается, что в конкурсных работах будут отражены современные государственные механизмы борьбы государства с коррупцией на всех уровнях и во всех сферах жизнедеятельности общества, а также роль и значение международного сотрудничества в данном направлении.</w:t>
      </w:r>
    </w:p>
    <w:p w:rsidR="004239E2" w:rsidRPr="00712E88" w:rsidRDefault="004239E2" w:rsidP="004239E2">
      <w:pPr>
        <w:ind w:firstLine="709"/>
        <w:jc w:val="both"/>
        <w:rPr>
          <w:sz w:val="28"/>
          <w:szCs w:val="28"/>
        </w:rPr>
      </w:pPr>
      <w:r w:rsidRPr="00712E88">
        <w:rPr>
          <w:sz w:val="28"/>
          <w:szCs w:val="28"/>
        </w:rPr>
        <w:t>Торжественную церемонию награждения победителей конкурса планируется приурочить к Международному дню борьбы с коррупцией (9 декабря).</w:t>
      </w:r>
    </w:p>
    <w:p w:rsidR="004239E2" w:rsidRPr="00712E88" w:rsidRDefault="004239E2" w:rsidP="004239E2">
      <w:pPr>
        <w:ind w:firstLine="709"/>
        <w:jc w:val="both"/>
        <w:rPr>
          <w:sz w:val="28"/>
          <w:szCs w:val="28"/>
        </w:rPr>
      </w:pPr>
      <w:r w:rsidRPr="00712E88">
        <w:rPr>
          <w:sz w:val="28"/>
          <w:szCs w:val="28"/>
        </w:rPr>
        <w:t xml:space="preserve">Прием работ будет осуществляться на официальном сайте конкурса </w:t>
      </w:r>
      <w:hyperlink r:id="rId32" w:history="1">
        <w:r w:rsidRPr="00712E88">
          <w:rPr>
            <w:color w:val="0000FF"/>
            <w:sz w:val="28"/>
            <w:szCs w:val="28"/>
            <w:u w:val="single"/>
          </w:rPr>
          <w:t>www.anticorruption.life</w:t>
        </w:r>
      </w:hyperlink>
      <w:r w:rsidRPr="00712E88">
        <w:rPr>
          <w:sz w:val="28"/>
          <w:szCs w:val="28"/>
        </w:rPr>
        <w:t xml:space="preserve"> с 2 июля по 19 октября 2018 г.</w:t>
      </w:r>
    </w:p>
    <w:p w:rsidR="004239E2" w:rsidRPr="00712E88" w:rsidRDefault="004239E2" w:rsidP="004239E2">
      <w:pPr>
        <w:ind w:firstLine="709"/>
        <w:jc w:val="both"/>
        <w:rPr>
          <w:sz w:val="28"/>
          <w:szCs w:val="28"/>
        </w:rPr>
      </w:pPr>
      <w:r w:rsidRPr="00712E88">
        <w:rPr>
          <w:sz w:val="28"/>
          <w:szCs w:val="28"/>
        </w:rPr>
        <w:t>Выражаем надежду, что этот уникальный проект привлечет внимание к проблеме коррупции не только молодежи, но и взрослого поколения, послужит целям выработки нетерпимого отношения в обществе к ее проявлениям.</w:t>
      </w:r>
    </w:p>
    <w:p w:rsidR="003C660E" w:rsidRDefault="003C660E" w:rsidP="00DB6D68">
      <w:pPr>
        <w:jc w:val="center"/>
        <w:rPr>
          <w:i/>
          <w:kern w:val="1"/>
          <w:sz w:val="28"/>
          <w:szCs w:val="28"/>
        </w:rPr>
      </w:pPr>
    </w:p>
    <w:p w:rsidR="003C660E" w:rsidRDefault="003C660E" w:rsidP="00DB6D68">
      <w:pPr>
        <w:jc w:val="center"/>
        <w:rPr>
          <w:i/>
          <w:kern w:val="1"/>
          <w:sz w:val="28"/>
          <w:szCs w:val="28"/>
        </w:rPr>
      </w:pPr>
    </w:p>
    <w:p w:rsidR="003C660E" w:rsidRPr="003C660E" w:rsidRDefault="003C660E" w:rsidP="003C660E">
      <w:pPr>
        <w:rPr>
          <w:kern w:val="1"/>
          <w:sz w:val="12"/>
          <w:szCs w:val="12"/>
        </w:rPr>
      </w:pPr>
      <w:r w:rsidRPr="003C660E">
        <w:rPr>
          <w:kern w:val="1"/>
          <w:sz w:val="12"/>
          <w:szCs w:val="12"/>
        </w:rPr>
        <w:t>Информационный бюллетень учрежден Советом депутатов Чернопенского сельского поселения.</w:t>
      </w:r>
    </w:p>
    <w:p w:rsidR="003C660E" w:rsidRPr="003C660E" w:rsidRDefault="003C660E" w:rsidP="003C660E">
      <w:pPr>
        <w:rPr>
          <w:i/>
          <w:kern w:val="1"/>
          <w:sz w:val="12"/>
          <w:szCs w:val="12"/>
        </w:rPr>
      </w:pPr>
      <w:r w:rsidRPr="003C660E">
        <w:rPr>
          <w:i/>
          <w:kern w:val="1"/>
          <w:sz w:val="12"/>
          <w:szCs w:val="12"/>
        </w:rPr>
        <w:t>Выходит</w:t>
      </w:r>
      <w:r w:rsidRPr="003C660E">
        <w:rPr>
          <w:kern w:val="1"/>
          <w:sz w:val="12"/>
          <w:szCs w:val="12"/>
        </w:rPr>
        <w:t xml:space="preserve"> </w:t>
      </w:r>
      <w:r w:rsidRPr="003C660E">
        <w:rPr>
          <w:i/>
          <w:kern w:val="1"/>
          <w:sz w:val="12"/>
          <w:szCs w:val="12"/>
        </w:rPr>
        <w:t>по</w:t>
      </w:r>
      <w:r w:rsidRPr="003C660E">
        <w:rPr>
          <w:kern w:val="1"/>
          <w:sz w:val="12"/>
          <w:szCs w:val="12"/>
        </w:rPr>
        <w:t xml:space="preserve"> </w:t>
      </w:r>
      <w:r w:rsidRPr="003C660E">
        <w:rPr>
          <w:i/>
          <w:kern w:val="1"/>
          <w:sz w:val="12"/>
          <w:szCs w:val="12"/>
        </w:rPr>
        <w:t>мере</w:t>
      </w:r>
      <w:r w:rsidRPr="003C660E">
        <w:rPr>
          <w:kern w:val="1"/>
          <w:sz w:val="12"/>
          <w:szCs w:val="12"/>
        </w:rPr>
        <w:t xml:space="preserve"> </w:t>
      </w:r>
      <w:r w:rsidRPr="003C660E">
        <w:rPr>
          <w:i/>
          <w:kern w:val="1"/>
          <w:sz w:val="12"/>
          <w:szCs w:val="12"/>
        </w:rPr>
        <w:t>необходимости,</w:t>
      </w:r>
      <w:r w:rsidRPr="003C660E">
        <w:rPr>
          <w:kern w:val="1"/>
          <w:sz w:val="12"/>
          <w:szCs w:val="12"/>
        </w:rPr>
        <w:t xml:space="preserve"> </w:t>
      </w:r>
      <w:r w:rsidRPr="003C660E">
        <w:rPr>
          <w:i/>
          <w:kern w:val="1"/>
          <w:sz w:val="12"/>
          <w:szCs w:val="12"/>
        </w:rPr>
        <w:t>но</w:t>
      </w:r>
      <w:r w:rsidRPr="003C660E">
        <w:rPr>
          <w:kern w:val="1"/>
          <w:sz w:val="12"/>
          <w:szCs w:val="12"/>
        </w:rPr>
        <w:t xml:space="preserve"> </w:t>
      </w:r>
      <w:r w:rsidRPr="003C660E">
        <w:rPr>
          <w:i/>
          <w:kern w:val="1"/>
          <w:sz w:val="12"/>
          <w:szCs w:val="12"/>
        </w:rPr>
        <w:t>не</w:t>
      </w:r>
      <w:r w:rsidRPr="003C660E">
        <w:rPr>
          <w:kern w:val="1"/>
          <w:sz w:val="12"/>
          <w:szCs w:val="12"/>
        </w:rPr>
        <w:t xml:space="preserve"> </w:t>
      </w:r>
      <w:r w:rsidRPr="003C660E">
        <w:rPr>
          <w:i/>
          <w:kern w:val="1"/>
          <w:sz w:val="12"/>
          <w:szCs w:val="12"/>
        </w:rPr>
        <w:t>реже</w:t>
      </w:r>
      <w:r w:rsidRPr="003C660E">
        <w:rPr>
          <w:kern w:val="1"/>
          <w:sz w:val="12"/>
          <w:szCs w:val="12"/>
        </w:rPr>
        <w:t xml:space="preserve"> </w:t>
      </w:r>
      <w:r w:rsidRPr="003C660E">
        <w:rPr>
          <w:i/>
          <w:kern w:val="1"/>
          <w:sz w:val="12"/>
          <w:szCs w:val="12"/>
        </w:rPr>
        <w:t>1</w:t>
      </w:r>
      <w:r w:rsidRPr="003C660E">
        <w:rPr>
          <w:kern w:val="1"/>
          <w:sz w:val="12"/>
          <w:szCs w:val="12"/>
        </w:rPr>
        <w:t xml:space="preserve"> </w:t>
      </w:r>
      <w:r w:rsidRPr="003C660E">
        <w:rPr>
          <w:i/>
          <w:kern w:val="1"/>
          <w:sz w:val="12"/>
          <w:szCs w:val="12"/>
        </w:rPr>
        <w:t>раза</w:t>
      </w:r>
      <w:r w:rsidRPr="003C660E">
        <w:rPr>
          <w:kern w:val="1"/>
          <w:sz w:val="12"/>
          <w:szCs w:val="12"/>
        </w:rPr>
        <w:t xml:space="preserve"> </w:t>
      </w:r>
      <w:r w:rsidRPr="003C660E">
        <w:rPr>
          <w:i/>
          <w:kern w:val="1"/>
          <w:sz w:val="12"/>
          <w:szCs w:val="12"/>
        </w:rPr>
        <w:t>в</w:t>
      </w:r>
      <w:r w:rsidRPr="003C660E">
        <w:rPr>
          <w:kern w:val="1"/>
          <w:sz w:val="12"/>
          <w:szCs w:val="12"/>
        </w:rPr>
        <w:t xml:space="preserve"> </w:t>
      </w:r>
      <w:r w:rsidRPr="003C660E">
        <w:rPr>
          <w:i/>
          <w:kern w:val="1"/>
          <w:sz w:val="12"/>
          <w:szCs w:val="12"/>
        </w:rPr>
        <w:t>месяц,</w:t>
      </w:r>
      <w:proofErr w:type="gramStart"/>
      <w:r w:rsidRPr="003C660E">
        <w:rPr>
          <w:kern w:val="1"/>
          <w:sz w:val="12"/>
          <w:szCs w:val="12"/>
        </w:rPr>
        <w:t xml:space="preserve"> </w:t>
      </w:r>
      <w:r w:rsidRPr="003C660E">
        <w:rPr>
          <w:i/>
          <w:kern w:val="1"/>
          <w:sz w:val="12"/>
          <w:szCs w:val="12"/>
        </w:rPr>
        <w:t>.</w:t>
      </w:r>
      <w:proofErr w:type="gramEnd"/>
    </w:p>
    <w:p w:rsidR="003C660E" w:rsidRPr="003C660E" w:rsidRDefault="003C660E" w:rsidP="003C660E">
      <w:pPr>
        <w:rPr>
          <w:i/>
          <w:kern w:val="1"/>
          <w:sz w:val="12"/>
          <w:szCs w:val="12"/>
        </w:rPr>
      </w:pPr>
      <w:r w:rsidRPr="003C660E">
        <w:rPr>
          <w:i/>
          <w:kern w:val="1"/>
          <w:sz w:val="12"/>
          <w:szCs w:val="12"/>
        </w:rPr>
        <w:t>Адрес</w:t>
      </w:r>
      <w:r w:rsidRPr="003C660E">
        <w:rPr>
          <w:kern w:val="1"/>
          <w:sz w:val="12"/>
          <w:szCs w:val="12"/>
        </w:rPr>
        <w:t xml:space="preserve"> </w:t>
      </w:r>
      <w:r w:rsidRPr="003C660E">
        <w:rPr>
          <w:i/>
          <w:kern w:val="1"/>
          <w:sz w:val="12"/>
          <w:szCs w:val="12"/>
        </w:rPr>
        <w:t>издательства:</w:t>
      </w:r>
      <w:r w:rsidRPr="003C660E">
        <w:rPr>
          <w:kern w:val="1"/>
          <w:sz w:val="12"/>
          <w:szCs w:val="12"/>
        </w:rPr>
        <w:t xml:space="preserve"> </w:t>
      </w:r>
      <w:proofErr w:type="spellStart"/>
      <w:r w:rsidRPr="003C660E">
        <w:rPr>
          <w:i/>
          <w:kern w:val="1"/>
          <w:sz w:val="12"/>
          <w:szCs w:val="12"/>
        </w:rPr>
        <w:t>п</w:t>
      </w:r>
      <w:proofErr w:type="gramStart"/>
      <w:r w:rsidRPr="003C660E">
        <w:rPr>
          <w:i/>
          <w:kern w:val="1"/>
          <w:sz w:val="12"/>
          <w:szCs w:val="12"/>
        </w:rPr>
        <w:t>.С</w:t>
      </w:r>
      <w:proofErr w:type="gramEnd"/>
      <w:r w:rsidRPr="003C660E">
        <w:rPr>
          <w:i/>
          <w:kern w:val="1"/>
          <w:sz w:val="12"/>
          <w:szCs w:val="12"/>
        </w:rPr>
        <w:t>ухоногово</w:t>
      </w:r>
      <w:proofErr w:type="spellEnd"/>
      <w:r w:rsidRPr="003C660E">
        <w:rPr>
          <w:i/>
          <w:kern w:val="1"/>
          <w:sz w:val="12"/>
          <w:szCs w:val="12"/>
        </w:rPr>
        <w:t>,</w:t>
      </w:r>
      <w:r w:rsidRPr="003C660E">
        <w:rPr>
          <w:kern w:val="1"/>
          <w:sz w:val="12"/>
          <w:szCs w:val="12"/>
        </w:rPr>
        <w:t xml:space="preserve"> </w:t>
      </w:r>
      <w:proofErr w:type="spellStart"/>
      <w:r w:rsidRPr="003C660E">
        <w:rPr>
          <w:i/>
          <w:kern w:val="1"/>
          <w:sz w:val="12"/>
          <w:szCs w:val="12"/>
        </w:rPr>
        <w:t>пл.Советская</w:t>
      </w:r>
      <w:proofErr w:type="spellEnd"/>
      <w:r w:rsidRPr="003C660E">
        <w:rPr>
          <w:i/>
          <w:kern w:val="1"/>
          <w:sz w:val="12"/>
          <w:szCs w:val="12"/>
        </w:rPr>
        <w:t>,</w:t>
      </w:r>
      <w:r w:rsidRPr="003C660E">
        <w:rPr>
          <w:kern w:val="1"/>
          <w:sz w:val="12"/>
          <w:szCs w:val="12"/>
        </w:rPr>
        <w:t xml:space="preserve"> </w:t>
      </w:r>
      <w:r w:rsidRPr="003C660E">
        <w:rPr>
          <w:i/>
          <w:kern w:val="1"/>
          <w:sz w:val="12"/>
          <w:szCs w:val="12"/>
        </w:rPr>
        <w:t>3</w:t>
      </w:r>
    </w:p>
    <w:p w:rsidR="003C660E" w:rsidRPr="003C660E" w:rsidRDefault="003C660E" w:rsidP="003C660E">
      <w:pPr>
        <w:rPr>
          <w:i/>
          <w:kern w:val="1"/>
          <w:sz w:val="12"/>
          <w:szCs w:val="12"/>
        </w:rPr>
      </w:pPr>
      <w:r w:rsidRPr="003C660E">
        <w:rPr>
          <w:i/>
          <w:kern w:val="1"/>
          <w:sz w:val="12"/>
          <w:szCs w:val="12"/>
        </w:rPr>
        <w:t>Контактный</w:t>
      </w:r>
      <w:r w:rsidRPr="003C660E">
        <w:rPr>
          <w:kern w:val="1"/>
          <w:sz w:val="12"/>
          <w:szCs w:val="12"/>
        </w:rPr>
        <w:t xml:space="preserve"> </w:t>
      </w:r>
      <w:r w:rsidRPr="003C660E">
        <w:rPr>
          <w:i/>
          <w:kern w:val="1"/>
          <w:sz w:val="12"/>
          <w:szCs w:val="12"/>
        </w:rPr>
        <w:t>телефон:</w:t>
      </w:r>
      <w:r w:rsidRPr="003C660E">
        <w:rPr>
          <w:kern w:val="1"/>
          <w:sz w:val="12"/>
          <w:szCs w:val="12"/>
        </w:rPr>
        <w:t xml:space="preserve"> </w:t>
      </w:r>
      <w:r w:rsidRPr="003C660E">
        <w:rPr>
          <w:i/>
          <w:kern w:val="1"/>
          <w:sz w:val="12"/>
          <w:szCs w:val="12"/>
        </w:rPr>
        <w:t>664-963</w:t>
      </w:r>
    </w:p>
    <w:p w:rsidR="003C660E" w:rsidRPr="003C660E" w:rsidRDefault="003C660E" w:rsidP="003C660E">
      <w:pPr>
        <w:widowControl/>
        <w:tabs>
          <w:tab w:val="left" w:pos="1080"/>
        </w:tabs>
        <w:spacing w:line="100" w:lineRule="atLeast"/>
        <w:ind w:left="90"/>
        <w:jc w:val="both"/>
        <w:rPr>
          <w:rFonts w:eastAsia="Arial"/>
          <w:i/>
          <w:iCs/>
          <w:kern w:val="1"/>
          <w:sz w:val="12"/>
          <w:szCs w:val="12"/>
        </w:rPr>
      </w:pPr>
      <w:proofErr w:type="gramStart"/>
      <w:r w:rsidRPr="003C660E">
        <w:rPr>
          <w:rFonts w:eastAsia="Arial"/>
          <w:i/>
          <w:iCs/>
          <w:kern w:val="1"/>
          <w:sz w:val="12"/>
          <w:szCs w:val="12"/>
        </w:rPr>
        <w:t>Ответственный за выпуск:</w:t>
      </w:r>
      <w:proofErr w:type="gramEnd"/>
      <w:r w:rsidRPr="003C660E">
        <w:rPr>
          <w:rFonts w:eastAsia="Arial"/>
          <w:i/>
          <w:iCs/>
          <w:kern w:val="1"/>
          <w:sz w:val="12"/>
          <w:szCs w:val="12"/>
        </w:rPr>
        <w:t xml:space="preserve"> Савина Г.В.</w:t>
      </w:r>
    </w:p>
    <w:p w:rsidR="003C660E" w:rsidRPr="003C660E" w:rsidRDefault="003C660E" w:rsidP="003C660E"/>
    <w:p w:rsidR="003C660E" w:rsidRPr="00EB753E" w:rsidRDefault="003C660E" w:rsidP="00DB6D68">
      <w:pPr>
        <w:jc w:val="center"/>
        <w:rPr>
          <w:i/>
          <w:kern w:val="1"/>
          <w:sz w:val="28"/>
          <w:szCs w:val="28"/>
        </w:rPr>
      </w:pPr>
    </w:p>
    <w:sectPr w:rsidR="003C660E" w:rsidRPr="00EB753E">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583" w:rsidRDefault="00036583" w:rsidP="00AC0186">
      <w:r>
        <w:separator/>
      </w:r>
    </w:p>
  </w:endnote>
  <w:endnote w:type="continuationSeparator" w:id="0">
    <w:p w:rsidR="00036583" w:rsidRDefault="00036583" w:rsidP="00AC0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altName w:val="Times New Roman PS"/>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font>
  <w:font w:name="OpenSymbol">
    <w:altName w:val="Arial Unicode MS"/>
    <w:charset w:val="00"/>
    <w:family w:val="auto"/>
    <w:pitch w:val="variable"/>
  </w:font>
  <w:font w:name="Arial">
    <w:panose1 w:val="020B0604020202020204"/>
    <w:charset w:val="CC"/>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903710"/>
      <w:docPartObj>
        <w:docPartGallery w:val="Page Numbers (Bottom of Page)"/>
        <w:docPartUnique/>
      </w:docPartObj>
    </w:sdtPr>
    <w:sdtContent>
      <w:p w:rsidR="00AC0186" w:rsidRDefault="00AC0186">
        <w:pPr>
          <w:pStyle w:val="afb"/>
          <w:jc w:val="right"/>
        </w:pPr>
        <w:r>
          <w:fldChar w:fldCharType="begin"/>
        </w:r>
        <w:r>
          <w:instrText>PAGE   \* MERGEFORMAT</w:instrText>
        </w:r>
        <w:r>
          <w:fldChar w:fldCharType="separate"/>
        </w:r>
        <w:r w:rsidR="00511603">
          <w:rPr>
            <w:noProof/>
          </w:rPr>
          <w:t>1</w:t>
        </w:r>
        <w:r>
          <w:fldChar w:fldCharType="end"/>
        </w:r>
      </w:p>
    </w:sdtContent>
  </w:sdt>
  <w:p w:rsidR="00AC0186" w:rsidRDefault="00AC0186">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583" w:rsidRDefault="00036583" w:rsidP="00AC0186">
      <w:r>
        <w:separator/>
      </w:r>
    </w:p>
  </w:footnote>
  <w:footnote w:type="continuationSeparator" w:id="0">
    <w:p w:rsidR="00036583" w:rsidRDefault="00036583" w:rsidP="00AC01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pStyle w:val="3"/>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pStyle w:val="7"/>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pStyle w:val="9"/>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5"/>
    <w:lvl w:ilvl="0">
      <w:start w:val="1"/>
      <w:numFmt w:val="decimal"/>
      <w:lvlText w:val="%1."/>
      <w:lvlJc w:val="left"/>
      <w:pPr>
        <w:tabs>
          <w:tab w:val="num" w:pos="720"/>
        </w:tabs>
        <w:ind w:left="720" w:hanging="360"/>
      </w:pPr>
    </w:lvl>
    <w:lvl w:ilvl="1">
      <w:start w:val="1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7"/>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3B074542"/>
    <w:multiLevelType w:val="hybridMultilevel"/>
    <w:tmpl w:val="40E03CA0"/>
    <w:lvl w:ilvl="0" w:tplc="0419000F">
      <w:start w:val="1"/>
      <w:numFmt w:val="decimal"/>
      <w:lvlText w:val="%1."/>
      <w:lvlJc w:val="left"/>
      <w:pPr>
        <w:ind w:left="720" w:hanging="360"/>
      </w:pPr>
    </w:lvl>
    <w:lvl w:ilvl="1" w:tplc="04190019">
      <w:start w:val="1"/>
      <w:numFmt w:val="lowerLetter"/>
      <w:pStyle w:val="2"/>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D68"/>
    <w:rsid w:val="00036583"/>
    <w:rsid w:val="003C660E"/>
    <w:rsid w:val="004239E2"/>
    <w:rsid w:val="0044242F"/>
    <w:rsid w:val="00511603"/>
    <w:rsid w:val="0080785D"/>
    <w:rsid w:val="00897F12"/>
    <w:rsid w:val="00AC0186"/>
    <w:rsid w:val="00D3167D"/>
    <w:rsid w:val="00DB6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D68"/>
    <w:pPr>
      <w:widowControl w:val="0"/>
      <w:suppressAutoHyphens/>
      <w:spacing w:after="0" w:line="240" w:lineRule="auto"/>
    </w:pPr>
    <w:rPr>
      <w:rFonts w:ascii="Times New Roman" w:eastAsia="Arial Unicode MS" w:hAnsi="Times New Roman" w:cs="Times New Roman"/>
      <w:kern w:val="2"/>
      <w:sz w:val="20"/>
      <w:szCs w:val="24"/>
    </w:rPr>
  </w:style>
  <w:style w:type="paragraph" w:styleId="2">
    <w:name w:val="heading 2"/>
    <w:basedOn w:val="a"/>
    <w:next w:val="a0"/>
    <w:link w:val="20"/>
    <w:qFormat/>
    <w:rsid w:val="00DB6D68"/>
    <w:pPr>
      <w:keepNext/>
      <w:numPr>
        <w:ilvl w:val="1"/>
        <w:numId w:val="1"/>
      </w:numPr>
      <w:spacing w:before="240" w:after="120"/>
      <w:outlineLvl w:val="1"/>
    </w:pPr>
    <w:rPr>
      <w:rFonts w:eastAsia="SimSun" w:cs="Mangal"/>
      <w:b/>
      <w:bCs/>
      <w:kern w:val="1"/>
      <w:sz w:val="36"/>
      <w:szCs w:val="36"/>
      <w:lang w:eastAsia="ar-SA"/>
    </w:rPr>
  </w:style>
  <w:style w:type="paragraph" w:styleId="3">
    <w:name w:val="heading 3"/>
    <w:basedOn w:val="a"/>
    <w:next w:val="a"/>
    <w:link w:val="30"/>
    <w:qFormat/>
    <w:rsid w:val="00DB6D68"/>
    <w:pPr>
      <w:keepNext/>
      <w:numPr>
        <w:ilvl w:val="2"/>
        <w:numId w:val="2"/>
      </w:numPr>
      <w:tabs>
        <w:tab w:val="left" w:pos="564"/>
      </w:tabs>
      <w:ind w:left="-13"/>
      <w:jc w:val="both"/>
      <w:outlineLvl w:val="2"/>
    </w:pPr>
    <w:rPr>
      <w:b/>
      <w:i/>
      <w:color w:val="FF0000"/>
      <w:kern w:val="1"/>
      <w:lang w:eastAsia="ar-SA"/>
    </w:rPr>
  </w:style>
  <w:style w:type="paragraph" w:styleId="7">
    <w:name w:val="heading 7"/>
    <w:basedOn w:val="a"/>
    <w:next w:val="a"/>
    <w:link w:val="70"/>
    <w:qFormat/>
    <w:rsid w:val="00DB6D68"/>
    <w:pPr>
      <w:keepNext/>
      <w:keepLines/>
      <w:numPr>
        <w:ilvl w:val="6"/>
        <w:numId w:val="2"/>
      </w:numPr>
      <w:tabs>
        <w:tab w:val="left" w:pos="1296"/>
      </w:tabs>
      <w:spacing w:line="360" w:lineRule="auto"/>
      <w:outlineLvl w:val="6"/>
    </w:pPr>
    <w:rPr>
      <w:b/>
      <w:bCs/>
      <w:kern w:val="1"/>
      <w:sz w:val="28"/>
      <w:lang w:eastAsia="ar-SA"/>
    </w:rPr>
  </w:style>
  <w:style w:type="paragraph" w:styleId="9">
    <w:name w:val="heading 9"/>
    <w:basedOn w:val="a"/>
    <w:next w:val="a"/>
    <w:link w:val="90"/>
    <w:qFormat/>
    <w:rsid w:val="00DB6D68"/>
    <w:pPr>
      <w:keepNext/>
      <w:numPr>
        <w:ilvl w:val="8"/>
        <w:numId w:val="2"/>
      </w:numPr>
      <w:tabs>
        <w:tab w:val="left" w:pos="1584"/>
      </w:tabs>
      <w:autoSpaceDE w:val="0"/>
      <w:spacing w:before="20" w:after="20" w:line="480" w:lineRule="atLeast"/>
      <w:jc w:val="center"/>
      <w:outlineLvl w:val="8"/>
    </w:pPr>
    <w:rPr>
      <w:b/>
      <w:bCs/>
      <w:kern w:val="1"/>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DB6D68"/>
    <w:rPr>
      <w:rFonts w:ascii="Times New Roman" w:eastAsia="SimSun" w:hAnsi="Times New Roman" w:cs="Mangal"/>
      <w:b/>
      <w:bCs/>
      <w:kern w:val="1"/>
      <w:sz w:val="36"/>
      <w:szCs w:val="36"/>
      <w:lang w:eastAsia="ar-SA"/>
    </w:rPr>
  </w:style>
  <w:style w:type="paragraph" w:styleId="a4">
    <w:name w:val="List Paragraph"/>
    <w:basedOn w:val="a"/>
    <w:uiPriority w:val="34"/>
    <w:qFormat/>
    <w:rsid w:val="00DB6D68"/>
    <w:pPr>
      <w:widowControl/>
      <w:spacing w:after="200" w:line="276" w:lineRule="auto"/>
      <w:ind w:left="720"/>
    </w:pPr>
    <w:rPr>
      <w:rFonts w:ascii="Calibri" w:eastAsia="Times New Roman" w:hAnsi="Calibri"/>
      <w:kern w:val="0"/>
      <w:sz w:val="22"/>
      <w:szCs w:val="22"/>
      <w:lang w:eastAsia="ar-SA"/>
    </w:rPr>
  </w:style>
  <w:style w:type="paragraph" w:styleId="a0">
    <w:name w:val="Body Text"/>
    <w:basedOn w:val="a"/>
    <w:link w:val="a5"/>
    <w:semiHidden/>
    <w:unhideWhenUsed/>
    <w:rsid w:val="00DB6D68"/>
    <w:pPr>
      <w:spacing w:after="120"/>
    </w:pPr>
  </w:style>
  <w:style w:type="character" w:customStyle="1" w:styleId="a5">
    <w:name w:val="Основной текст Знак"/>
    <w:basedOn w:val="a1"/>
    <w:link w:val="a0"/>
    <w:uiPriority w:val="99"/>
    <w:semiHidden/>
    <w:rsid w:val="00DB6D68"/>
    <w:rPr>
      <w:rFonts w:ascii="Times New Roman" w:eastAsia="Arial Unicode MS" w:hAnsi="Times New Roman" w:cs="Times New Roman"/>
      <w:kern w:val="2"/>
      <w:sz w:val="20"/>
      <w:szCs w:val="24"/>
    </w:rPr>
  </w:style>
  <w:style w:type="character" w:customStyle="1" w:styleId="30">
    <w:name w:val="Заголовок 3 Знак"/>
    <w:basedOn w:val="a1"/>
    <w:link w:val="3"/>
    <w:rsid w:val="00DB6D68"/>
    <w:rPr>
      <w:rFonts w:ascii="Times New Roman" w:eastAsia="Arial Unicode MS" w:hAnsi="Times New Roman" w:cs="Times New Roman"/>
      <w:b/>
      <w:i/>
      <w:color w:val="FF0000"/>
      <w:kern w:val="1"/>
      <w:sz w:val="20"/>
      <w:szCs w:val="24"/>
      <w:lang w:eastAsia="ar-SA"/>
    </w:rPr>
  </w:style>
  <w:style w:type="character" w:customStyle="1" w:styleId="70">
    <w:name w:val="Заголовок 7 Знак"/>
    <w:basedOn w:val="a1"/>
    <w:link w:val="7"/>
    <w:rsid w:val="00DB6D68"/>
    <w:rPr>
      <w:rFonts w:ascii="Times New Roman" w:eastAsia="Arial Unicode MS" w:hAnsi="Times New Roman" w:cs="Times New Roman"/>
      <w:b/>
      <w:bCs/>
      <w:kern w:val="1"/>
      <w:sz w:val="28"/>
      <w:szCs w:val="24"/>
      <w:lang w:eastAsia="ar-SA"/>
    </w:rPr>
  </w:style>
  <w:style w:type="character" w:customStyle="1" w:styleId="90">
    <w:name w:val="Заголовок 9 Знак"/>
    <w:basedOn w:val="a1"/>
    <w:link w:val="9"/>
    <w:rsid w:val="00DB6D68"/>
    <w:rPr>
      <w:rFonts w:ascii="Times New Roman" w:eastAsia="Arial Unicode MS" w:hAnsi="Times New Roman" w:cs="Times New Roman"/>
      <w:b/>
      <w:bCs/>
      <w:kern w:val="1"/>
      <w:sz w:val="28"/>
      <w:szCs w:val="28"/>
      <w:lang w:eastAsia="ar-SA"/>
    </w:rPr>
  </w:style>
  <w:style w:type="paragraph" w:styleId="a6">
    <w:name w:val="No Spacing"/>
    <w:uiPriority w:val="1"/>
    <w:qFormat/>
    <w:rsid w:val="0044242F"/>
    <w:pPr>
      <w:spacing w:after="0" w:line="240" w:lineRule="auto"/>
    </w:pPr>
  </w:style>
  <w:style w:type="paragraph" w:styleId="a7">
    <w:name w:val="Balloon Text"/>
    <w:basedOn w:val="a"/>
    <w:link w:val="a8"/>
    <w:uiPriority w:val="99"/>
    <w:semiHidden/>
    <w:unhideWhenUsed/>
    <w:rsid w:val="0044242F"/>
    <w:rPr>
      <w:rFonts w:ascii="Tahoma" w:hAnsi="Tahoma" w:cs="Tahoma"/>
      <w:sz w:val="16"/>
      <w:szCs w:val="16"/>
    </w:rPr>
  </w:style>
  <w:style w:type="character" w:customStyle="1" w:styleId="a8">
    <w:name w:val="Текст выноски Знак"/>
    <w:basedOn w:val="a1"/>
    <w:link w:val="a7"/>
    <w:uiPriority w:val="99"/>
    <w:semiHidden/>
    <w:rsid w:val="0044242F"/>
    <w:rPr>
      <w:rFonts w:ascii="Tahoma" w:eastAsia="Arial Unicode MS" w:hAnsi="Tahoma" w:cs="Tahoma"/>
      <w:kern w:val="2"/>
      <w:sz w:val="16"/>
      <w:szCs w:val="16"/>
    </w:rPr>
  </w:style>
  <w:style w:type="table" w:styleId="a9">
    <w:name w:val="Table Grid"/>
    <w:basedOn w:val="a2"/>
    <w:uiPriority w:val="59"/>
    <w:rsid w:val="00897F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3"/>
    <w:uiPriority w:val="99"/>
    <w:semiHidden/>
    <w:unhideWhenUsed/>
    <w:rsid w:val="00AC0186"/>
  </w:style>
  <w:style w:type="character" w:customStyle="1" w:styleId="Absatz-Standardschriftart">
    <w:name w:val="Absatz-Standardschriftart"/>
    <w:rsid w:val="00AC0186"/>
  </w:style>
  <w:style w:type="character" w:customStyle="1" w:styleId="WW-Absatz-Standardschriftart">
    <w:name w:val="WW-Absatz-Standardschriftart"/>
    <w:rsid w:val="00AC0186"/>
  </w:style>
  <w:style w:type="character" w:customStyle="1" w:styleId="WW-Absatz-Standardschriftart1">
    <w:name w:val="WW-Absatz-Standardschriftart1"/>
    <w:rsid w:val="00AC0186"/>
  </w:style>
  <w:style w:type="character" w:customStyle="1" w:styleId="WW-Absatz-Standardschriftart11">
    <w:name w:val="WW-Absatz-Standardschriftart11"/>
    <w:rsid w:val="00AC0186"/>
  </w:style>
  <w:style w:type="character" w:customStyle="1" w:styleId="WW-Absatz-Standardschriftart111">
    <w:name w:val="WW-Absatz-Standardschriftart111"/>
    <w:rsid w:val="00AC0186"/>
  </w:style>
  <w:style w:type="character" w:customStyle="1" w:styleId="WW-Absatz-Standardschriftart1111">
    <w:name w:val="WW-Absatz-Standardschriftart1111"/>
    <w:rsid w:val="00AC0186"/>
  </w:style>
  <w:style w:type="character" w:customStyle="1" w:styleId="WW-Absatz-Standardschriftart11111">
    <w:name w:val="WW-Absatz-Standardschriftart11111"/>
    <w:rsid w:val="00AC0186"/>
  </w:style>
  <w:style w:type="character" w:customStyle="1" w:styleId="WW-Absatz-Standardschriftart111111">
    <w:name w:val="WW-Absatz-Standardschriftart111111"/>
    <w:rsid w:val="00AC0186"/>
  </w:style>
  <w:style w:type="character" w:customStyle="1" w:styleId="WW-Absatz-Standardschriftart1111111">
    <w:name w:val="WW-Absatz-Standardschriftart1111111"/>
    <w:rsid w:val="00AC0186"/>
  </w:style>
  <w:style w:type="character" w:customStyle="1" w:styleId="WW-Absatz-Standardschriftart11111111">
    <w:name w:val="WW-Absatz-Standardschriftart11111111"/>
    <w:rsid w:val="00AC0186"/>
  </w:style>
  <w:style w:type="character" w:customStyle="1" w:styleId="WW-Absatz-Standardschriftart111111111">
    <w:name w:val="WW-Absatz-Standardschriftart111111111"/>
    <w:rsid w:val="00AC0186"/>
  </w:style>
  <w:style w:type="character" w:customStyle="1" w:styleId="WW-Absatz-Standardschriftart1111111111">
    <w:name w:val="WW-Absatz-Standardschriftart1111111111"/>
    <w:rsid w:val="00AC0186"/>
  </w:style>
  <w:style w:type="character" w:customStyle="1" w:styleId="WW-Absatz-Standardschriftart11111111111">
    <w:name w:val="WW-Absatz-Standardschriftart11111111111"/>
    <w:rsid w:val="00AC0186"/>
  </w:style>
  <w:style w:type="character" w:customStyle="1" w:styleId="21">
    <w:name w:val="Основной шрифт абзаца2"/>
    <w:rsid w:val="00AC0186"/>
  </w:style>
  <w:style w:type="character" w:customStyle="1" w:styleId="10">
    <w:name w:val="Основной шрифт абзаца1"/>
    <w:rsid w:val="00AC0186"/>
  </w:style>
  <w:style w:type="character" w:customStyle="1" w:styleId="WW-Absatz-Standardschriftart111111111111">
    <w:name w:val="WW-Absatz-Standardschriftart111111111111"/>
    <w:rsid w:val="00AC0186"/>
  </w:style>
  <w:style w:type="character" w:customStyle="1" w:styleId="WW-Absatz-Standardschriftart1111111111111">
    <w:name w:val="WW-Absatz-Standardschriftart1111111111111"/>
    <w:rsid w:val="00AC0186"/>
  </w:style>
  <w:style w:type="character" w:customStyle="1" w:styleId="WW-Absatz-Standardschriftart11111111111111">
    <w:name w:val="WW-Absatz-Standardschriftart11111111111111"/>
    <w:rsid w:val="00AC0186"/>
  </w:style>
  <w:style w:type="character" w:customStyle="1" w:styleId="WW-Absatz-Standardschriftart111111111111111">
    <w:name w:val="WW-Absatz-Standardschriftart111111111111111"/>
    <w:rsid w:val="00AC0186"/>
  </w:style>
  <w:style w:type="character" w:customStyle="1" w:styleId="WW-Absatz-Standardschriftart1111111111111111">
    <w:name w:val="WW-Absatz-Standardschriftart1111111111111111"/>
    <w:rsid w:val="00AC0186"/>
  </w:style>
  <w:style w:type="character" w:customStyle="1" w:styleId="WW-Absatz-Standardschriftart11111111111111111">
    <w:name w:val="WW-Absatz-Standardschriftart11111111111111111"/>
    <w:rsid w:val="00AC0186"/>
  </w:style>
  <w:style w:type="character" w:customStyle="1" w:styleId="WW-Absatz-Standardschriftart111111111111111111">
    <w:name w:val="WW-Absatz-Standardschriftart111111111111111111"/>
    <w:rsid w:val="00AC0186"/>
  </w:style>
  <w:style w:type="character" w:customStyle="1" w:styleId="WW-Absatz-Standardschriftart1111111111111111111">
    <w:name w:val="WW-Absatz-Standardschriftart1111111111111111111"/>
    <w:rsid w:val="00AC0186"/>
  </w:style>
  <w:style w:type="character" w:customStyle="1" w:styleId="WW-Absatz-Standardschriftart11111111111111111111">
    <w:name w:val="WW-Absatz-Standardschriftart11111111111111111111"/>
    <w:rsid w:val="00AC0186"/>
  </w:style>
  <w:style w:type="character" w:customStyle="1" w:styleId="WW-Absatz-Standardschriftart111111111111111111111">
    <w:name w:val="WW-Absatz-Standardschriftart111111111111111111111"/>
    <w:rsid w:val="00AC0186"/>
  </w:style>
  <w:style w:type="character" w:customStyle="1" w:styleId="WW-Absatz-Standardschriftart1111111111111111111111">
    <w:name w:val="WW-Absatz-Standardschriftart1111111111111111111111"/>
    <w:rsid w:val="00AC0186"/>
  </w:style>
  <w:style w:type="character" w:customStyle="1" w:styleId="WW-Absatz-Standardschriftart11111111111111111111111">
    <w:name w:val="WW-Absatz-Standardschriftart11111111111111111111111"/>
    <w:rsid w:val="00AC0186"/>
  </w:style>
  <w:style w:type="character" w:customStyle="1" w:styleId="WW-Absatz-Standardschriftart111111111111111111111111">
    <w:name w:val="WW-Absatz-Standardschriftart111111111111111111111111"/>
    <w:rsid w:val="00AC0186"/>
  </w:style>
  <w:style w:type="character" w:customStyle="1" w:styleId="WW-Absatz-Standardschriftart1111111111111111111111111">
    <w:name w:val="WW-Absatz-Standardschriftart1111111111111111111111111"/>
    <w:rsid w:val="00AC0186"/>
  </w:style>
  <w:style w:type="character" w:customStyle="1" w:styleId="WW8Num5z0">
    <w:name w:val="WW8Num5z0"/>
    <w:rsid w:val="00AC0186"/>
    <w:rPr>
      <w:rFonts w:ascii="Symbol" w:hAnsi="Symbol" w:cs="StarSymbol"/>
      <w:sz w:val="18"/>
      <w:szCs w:val="18"/>
    </w:rPr>
  </w:style>
  <w:style w:type="character" w:customStyle="1" w:styleId="WW8Num7z0">
    <w:name w:val="WW8Num7z0"/>
    <w:rsid w:val="00AC0186"/>
    <w:rPr>
      <w:rFonts w:ascii="Symbol" w:hAnsi="Symbol" w:cs="StarSymbol"/>
      <w:sz w:val="18"/>
      <w:szCs w:val="18"/>
    </w:rPr>
  </w:style>
  <w:style w:type="character" w:customStyle="1" w:styleId="aa">
    <w:name w:val="Символ нумерации"/>
    <w:rsid w:val="00AC0186"/>
  </w:style>
  <w:style w:type="character" w:customStyle="1" w:styleId="ab">
    <w:name w:val="Маркеры списка"/>
    <w:rsid w:val="00AC0186"/>
    <w:rPr>
      <w:rFonts w:ascii="OpenSymbol" w:eastAsia="OpenSymbol" w:hAnsi="OpenSymbol" w:cs="OpenSymbol"/>
    </w:rPr>
  </w:style>
  <w:style w:type="character" w:styleId="ac">
    <w:name w:val="line number"/>
    <w:semiHidden/>
    <w:rsid w:val="00AC0186"/>
  </w:style>
  <w:style w:type="character" w:styleId="ad">
    <w:name w:val="Hyperlink"/>
    <w:semiHidden/>
    <w:rsid w:val="00AC0186"/>
    <w:rPr>
      <w:color w:val="000080"/>
      <w:u w:val="single"/>
    </w:rPr>
  </w:style>
  <w:style w:type="paragraph" w:customStyle="1" w:styleId="ae">
    <w:name w:val="Заголовок"/>
    <w:basedOn w:val="a"/>
    <w:next w:val="a0"/>
    <w:rsid w:val="00AC0186"/>
    <w:pPr>
      <w:keepNext/>
      <w:spacing w:before="240" w:after="120"/>
    </w:pPr>
    <w:rPr>
      <w:rFonts w:ascii="Arial" w:eastAsia="MS Mincho" w:hAnsi="Arial" w:cs="Tahoma"/>
      <w:kern w:val="1"/>
      <w:sz w:val="28"/>
      <w:szCs w:val="28"/>
      <w:lang w:eastAsia="ar-SA"/>
    </w:rPr>
  </w:style>
  <w:style w:type="paragraph" w:styleId="af">
    <w:name w:val="List"/>
    <w:basedOn w:val="a0"/>
    <w:semiHidden/>
    <w:rsid w:val="00AC0186"/>
    <w:rPr>
      <w:rFonts w:cs="Tahoma"/>
      <w:kern w:val="1"/>
      <w:lang w:eastAsia="ar-SA"/>
    </w:rPr>
  </w:style>
  <w:style w:type="paragraph" w:customStyle="1" w:styleId="31">
    <w:name w:val="Название3"/>
    <w:basedOn w:val="a"/>
    <w:rsid w:val="00AC0186"/>
    <w:pPr>
      <w:suppressLineNumbers/>
      <w:spacing w:before="120" w:after="120"/>
    </w:pPr>
    <w:rPr>
      <w:rFonts w:ascii="Arial" w:hAnsi="Arial" w:cs="Tahoma"/>
      <w:i/>
      <w:iCs/>
      <w:kern w:val="1"/>
      <w:lang w:eastAsia="ar-SA"/>
    </w:rPr>
  </w:style>
  <w:style w:type="paragraph" w:customStyle="1" w:styleId="32">
    <w:name w:val="Указатель3"/>
    <w:basedOn w:val="a"/>
    <w:rsid w:val="00AC0186"/>
    <w:pPr>
      <w:suppressLineNumbers/>
    </w:pPr>
    <w:rPr>
      <w:rFonts w:ascii="Arial" w:hAnsi="Arial" w:cs="Tahoma"/>
      <w:kern w:val="1"/>
      <w:lang w:eastAsia="ar-SA"/>
    </w:rPr>
  </w:style>
  <w:style w:type="paragraph" w:styleId="af0">
    <w:name w:val="Title"/>
    <w:basedOn w:val="ae"/>
    <w:next w:val="af1"/>
    <w:link w:val="af2"/>
    <w:qFormat/>
    <w:rsid w:val="00AC0186"/>
  </w:style>
  <w:style w:type="character" w:customStyle="1" w:styleId="af2">
    <w:name w:val="Название Знак"/>
    <w:basedOn w:val="a1"/>
    <w:link w:val="af0"/>
    <w:rsid w:val="00AC0186"/>
    <w:rPr>
      <w:rFonts w:ascii="Arial" w:eastAsia="MS Mincho" w:hAnsi="Arial" w:cs="Tahoma"/>
      <w:kern w:val="1"/>
      <w:sz w:val="28"/>
      <w:szCs w:val="28"/>
      <w:lang w:eastAsia="ar-SA"/>
    </w:rPr>
  </w:style>
  <w:style w:type="paragraph" w:styleId="af1">
    <w:name w:val="Subtitle"/>
    <w:basedOn w:val="ae"/>
    <w:next w:val="a0"/>
    <w:link w:val="af3"/>
    <w:qFormat/>
    <w:rsid w:val="00AC0186"/>
    <w:pPr>
      <w:jc w:val="center"/>
    </w:pPr>
    <w:rPr>
      <w:i/>
      <w:iCs/>
    </w:rPr>
  </w:style>
  <w:style w:type="character" w:customStyle="1" w:styleId="af3">
    <w:name w:val="Подзаголовок Знак"/>
    <w:basedOn w:val="a1"/>
    <w:link w:val="af1"/>
    <w:rsid w:val="00AC0186"/>
    <w:rPr>
      <w:rFonts w:ascii="Arial" w:eastAsia="MS Mincho" w:hAnsi="Arial" w:cs="Tahoma"/>
      <w:i/>
      <w:iCs/>
      <w:kern w:val="1"/>
      <w:sz w:val="28"/>
      <w:szCs w:val="28"/>
      <w:lang w:eastAsia="ar-SA"/>
    </w:rPr>
  </w:style>
  <w:style w:type="paragraph" w:customStyle="1" w:styleId="22">
    <w:name w:val="Название2"/>
    <w:basedOn w:val="a"/>
    <w:rsid w:val="00AC0186"/>
    <w:pPr>
      <w:suppressLineNumbers/>
      <w:spacing w:before="120" w:after="120"/>
    </w:pPr>
    <w:rPr>
      <w:rFonts w:ascii="Arial" w:hAnsi="Arial" w:cs="Tahoma"/>
      <w:i/>
      <w:iCs/>
      <w:kern w:val="1"/>
      <w:lang w:eastAsia="ar-SA"/>
    </w:rPr>
  </w:style>
  <w:style w:type="paragraph" w:customStyle="1" w:styleId="23">
    <w:name w:val="Указатель2"/>
    <w:basedOn w:val="a"/>
    <w:rsid w:val="00AC0186"/>
    <w:pPr>
      <w:suppressLineNumbers/>
    </w:pPr>
    <w:rPr>
      <w:rFonts w:ascii="Arial" w:hAnsi="Arial" w:cs="Tahoma"/>
      <w:kern w:val="1"/>
      <w:lang w:eastAsia="ar-SA"/>
    </w:rPr>
  </w:style>
  <w:style w:type="paragraph" w:customStyle="1" w:styleId="11">
    <w:name w:val="Название1"/>
    <w:basedOn w:val="a"/>
    <w:rsid w:val="00AC0186"/>
    <w:pPr>
      <w:suppressLineNumbers/>
      <w:spacing w:before="120" w:after="120"/>
    </w:pPr>
    <w:rPr>
      <w:rFonts w:cs="Tahoma"/>
      <w:i/>
      <w:iCs/>
      <w:kern w:val="1"/>
      <w:lang w:eastAsia="ar-SA"/>
    </w:rPr>
  </w:style>
  <w:style w:type="paragraph" w:customStyle="1" w:styleId="12">
    <w:name w:val="Указатель1"/>
    <w:basedOn w:val="a"/>
    <w:rsid w:val="00AC0186"/>
    <w:pPr>
      <w:suppressLineNumbers/>
    </w:pPr>
    <w:rPr>
      <w:rFonts w:cs="Tahoma"/>
      <w:kern w:val="1"/>
      <w:lang w:eastAsia="ar-SA"/>
    </w:rPr>
  </w:style>
  <w:style w:type="paragraph" w:customStyle="1" w:styleId="BodyText2">
    <w:name w:val="Body Text 2"/>
    <w:basedOn w:val="a"/>
    <w:rsid w:val="00AC0186"/>
    <w:pPr>
      <w:keepNext/>
      <w:overflowPunct w:val="0"/>
      <w:autoSpaceDE w:val="0"/>
      <w:spacing w:before="20" w:after="20" w:line="480" w:lineRule="atLeast"/>
      <w:jc w:val="center"/>
      <w:textAlignment w:val="baseline"/>
    </w:pPr>
    <w:rPr>
      <w:b/>
      <w:kern w:val="1"/>
      <w:sz w:val="28"/>
      <w:szCs w:val="20"/>
      <w:lang w:eastAsia="ar-SA"/>
    </w:rPr>
  </w:style>
  <w:style w:type="paragraph" w:customStyle="1" w:styleId="ConsNormal">
    <w:name w:val="ConsNormal"/>
    <w:rsid w:val="00AC0186"/>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customStyle="1" w:styleId="210">
    <w:name w:val="Основной текст с отступом 21"/>
    <w:basedOn w:val="a"/>
    <w:rsid w:val="00AC0186"/>
    <w:pPr>
      <w:overflowPunct w:val="0"/>
      <w:autoSpaceDE w:val="0"/>
      <w:spacing w:before="20" w:after="20"/>
      <w:ind w:firstLine="708"/>
      <w:jc w:val="both"/>
      <w:textAlignment w:val="baseline"/>
    </w:pPr>
    <w:rPr>
      <w:kern w:val="1"/>
      <w:sz w:val="28"/>
      <w:szCs w:val="28"/>
      <w:lang w:eastAsia="ar-SA"/>
    </w:rPr>
  </w:style>
  <w:style w:type="paragraph" w:customStyle="1" w:styleId="af4">
    <w:name w:val="адресат"/>
    <w:basedOn w:val="a"/>
    <w:next w:val="a"/>
    <w:rsid w:val="00AC0186"/>
    <w:pPr>
      <w:autoSpaceDE w:val="0"/>
      <w:jc w:val="center"/>
    </w:pPr>
    <w:rPr>
      <w:kern w:val="1"/>
      <w:sz w:val="30"/>
      <w:szCs w:val="30"/>
      <w:lang w:eastAsia="ar-SA"/>
    </w:rPr>
  </w:style>
  <w:style w:type="paragraph" w:customStyle="1" w:styleId="aaanao">
    <w:name w:val="aa?anao"/>
    <w:basedOn w:val="a"/>
    <w:next w:val="a"/>
    <w:rsid w:val="00AC0186"/>
    <w:pPr>
      <w:overflowPunct w:val="0"/>
      <w:autoSpaceDE w:val="0"/>
      <w:jc w:val="center"/>
      <w:textAlignment w:val="baseline"/>
    </w:pPr>
    <w:rPr>
      <w:kern w:val="1"/>
      <w:sz w:val="30"/>
      <w:szCs w:val="30"/>
      <w:lang w:eastAsia="ar-SA"/>
    </w:rPr>
  </w:style>
  <w:style w:type="paragraph" w:styleId="af5">
    <w:name w:val="Body Text Indent"/>
    <w:basedOn w:val="a"/>
    <w:link w:val="af6"/>
    <w:semiHidden/>
    <w:rsid w:val="00AC0186"/>
    <w:pPr>
      <w:keepNext/>
      <w:overflowPunct w:val="0"/>
      <w:autoSpaceDE w:val="0"/>
      <w:spacing w:before="20" w:after="20" w:line="480" w:lineRule="atLeast"/>
      <w:jc w:val="center"/>
      <w:textAlignment w:val="baseline"/>
    </w:pPr>
    <w:rPr>
      <w:b/>
      <w:bCs/>
      <w:kern w:val="1"/>
      <w:sz w:val="28"/>
      <w:szCs w:val="28"/>
      <w:lang w:eastAsia="ar-SA"/>
    </w:rPr>
  </w:style>
  <w:style w:type="character" w:customStyle="1" w:styleId="af6">
    <w:name w:val="Основной текст с отступом Знак"/>
    <w:basedOn w:val="a1"/>
    <w:link w:val="af5"/>
    <w:semiHidden/>
    <w:rsid w:val="00AC0186"/>
    <w:rPr>
      <w:rFonts w:ascii="Times New Roman" w:eastAsia="Arial Unicode MS" w:hAnsi="Times New Roman" w:cs="Times New Roman"/>
      <w:b/>
      <w:bCs/>
      <w:kern w:val="1"/>
      <w:sz w:val="28"/>
      <w:szCs w:val="28"/>
      <w:lang w:eastAsia="ar-SA"/>
    </w:rPr>
  </w:style>
  <w:style w:type="paragraph" w:customStyle="1" w:styleId="310">
    <w:name w:val="Основной текст 31"/>
    <w:basedOn w:val="a"/>
    <w:rsid w:val="00AC0186"/>
    <w:pPr>
      <w:spacing w:line="360" w:lineRule="auto"/>
      <w:jc w:val="both"/>
    </w:pPr>
    <w:rPr>
      <w:kern w:val="1"/>
      <w:lang w:eastAsia="ar-SA"/>
    </w:rPr>
  </w:style>
  <w:style w:type="paragraph" w:customStyle="1" w:styleId="311">
    <w:name w:val="Основной текст с отступом 31"/>
    <w:basedOn w:val="a"/>
    <w:rsid w:val="00AC0186"/>
    <w:pPr>
      <w:autoSpaceDE w:val="0"/>
      <w:ind w:firstLine="540"/>
    </w:pPr>
    <w:rPr>
      <w:kern w:val="1"/>
      <w:lang w:eastAsia="ar-SA"/>
    </w:rPr>
  </w:style>
  <w:style w:type="paragraph" w:customStyle="1" w:styleId="ConsNonformat">
    <w:name w:val="ConsNonformat"/>
    <w:rsid w:val="00AC0186"/>
    <w:pPr>
      <w:widowControl w:val="0"/>
      <w:suppressAutoHyphens/>
      <w:autoSpaceDE w:val="0"/>
      <w:spacing w:after="0" w:line="240" w:lineRule="auto"/>
    </w:pPr>
    <w:rPr>
      <w:rFonts w:ascii="Courier New" w:eastAsia="Arial" w:hAnsi="Courier New" w:cs="Courier New"/>
      <w:kern w:val="1"/>
      <w:sz w:val="20"/>
      <w:szCs w:val="20"/>
      <w:lang w:eastAsia="ar-SA"/>
    </w:rPr>
  </w:style>
  <w:style w:type="paragraph" w:customStyle="1" w:styleId="af7">
    <w:name w:val="Содержимое таблицы"/>
    <w:basedOn w:val="a"/>
    <w:rsid w:val="00AC0186"/>
    <w:pPr>
      <w:suppressLineNumbers/>
    </w:pPr>
    <w:rPr>
      <w:kern w:val="1"/>
      <w:lang w:eastAsia="ar-SA"/>
    </w:rPr>
  </w:style>
  <w:style w:type="paragraph" w:styleId="af8">
    <w:name w:val="header"/>
    <w:basedOn w:val="a"/>
    <w:link w:val="af9"/>
    <w:semiHidden/>
    <w:rsid w:val="00AC0186"/>
    <w:pPr>
      <w:suppressLineNumbers/>
      <w:tabs>
        <w:tab w:val="center" w:pos="4818"/>
        <w:tab w:val="right" w:pos="9637"/>
      </w:tabs>
    </w:pPr>
    <w:rPr>
      <w:kern w:val="1"/>
      <w:lang w:eastAsia="ar-SA"/>
    </w:rPr>
  </w:style>
  <w:style w:type="character" w:customStyle="1" w:styleId="af9">
    <w:name w:val="Верхний колонтитул Знак"/>
    <w:basedOn w:val="a1"/>
    <w:link w:val="af8"/>
    <w:semiHidden/>
    <w:rsid w:val="00AC0186"/>
    <w:rPr>
      <w:rFonts w:ascii="Times New Roman" w:eastAsia="Arial Unicode MS" w:hAnsi="Times New Roman" w:cs="Times New Roman"/>
      <w:kern w:val="1"/>
      <w:sz w:val="20"/>
      <w:szCs w:val="24"/>
      <w:lang w:eastAsia="ar-SA"/>
    </w:rPr>
  </w:style>
  <w:style w:type="paragraph" w:customStyle="1" w:styleId="ConsPlusNormal">
    <w:name w:val="ConsPlusNormal"/>
    <w:next w:val="a"/>
    <w:rsid w:val="00AC0186"/>
    <w:pPr>
      <w:widowControl w:val="0"/>
      <w:suppressAutoHyphens/>
      <w:spacing w:after="0" w:line="240" w:lineRule="auto"/>
      <w:ind w:firstLine="720"/>
    </w:pPr>
    <w:rPr>
      <w:rFonts w:ascii="Arial" w:eastAsia="Arial" w:hAnsi="Arial" w:cs="Times New Roman"/>
      <w:kern w:val="1"/>
      <w:sz w:val="20"/>
      <w:szCs w:val="20"/>
      <w:lang w:eastAsia="ar-SA"/>
    </w:rPr>
  </w:style>
  <w:style w:type="paragraph" w:customStyle="1" w:styleId="afa">
    <w:name w:val="Заголовок таблицы"/>
    <w:basedOn w:val="af7"/>
    <w:rsid w:val="00AC0186"/>
    <w:pPr>
      <w:jc w:val="center"/>
    </w:pPr>
    <w:rPr>
      <w:b/>
      <w:bCs/>
    </w:rPr>
  </w:style>
  <w:style w:type="paragraph" w:styleId="afb">
    <w:name w:val="footer"/>
    <w:basedOn w:val="a"/>
    <w:link w:val="afc"/>
    <w:uiPriority w:val="99"/>
    <w:rsid w:val="00AC0186"/>
    <w:pPr>
      <w:suppressLineNumbers/>
      <w:tabs>
        <w:tab w:val="center" w:pos="5139"/>
        <w:tab w:val="right" w:pos="10279"/>
      </w:tabs>
    </w:pPr>
    <w:rPr>
      <w:kern w:val="1"/>
      <w:lang w:eastAsia="ar-SA"/>
    </w:rPr>
  </w:style>
  <w:style w:type="character" w:customStyle="1" w:styleId="afc">
    <w:name w:val="Нижний колонтитул Знак"/>
    <w:basedOn w:val="a1"/>
    <w:link w:val="afb"/>
    <w:uiPriority w:val="99"/>
    <w:rsid w:val="00AC0186"/>
    <w:rPr>
      <w:rFonts w:ascii="Times New Roman" w:eastAsia="Arial Unicode MS" w:hAnsi="Times New Roman" w:cs="Times New Roman"/>
      <w:kern w:val="1"/>
      <w:sz w:val="20"/>
      <w:szCs w:val="24"/>
      <w:lang w:eastAsia="ar-SA"/>
    </w:rPr>
  </w:style>
  <w:style w:type="character" w:customStyle="1" w:styleId="apple-converted-space">
    <w:name w:val="apple-converted-space"/>
    <w:rsid w:val="00AC01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D68"/>
    <w:pPr>
      <w:widowControl w:val="0"/>
      <w:suppressAutoHyphens/>
      <w:spacing w:after="0" w:line="240" w:lineRule="auto"/>
    </w:pPr>
    <w:rPr>
      <w:rFonts w:ascii="Times New Roman" w:eastAsia="Arial Unicode MS" w:hAnsi="Times New Roman" w:cs="Times New Roman"/>
      <w:kern w:val="2"/>
      <w:sz w:val="20"/>
      <w:szCs w:val="24"/>
    </w:rPr>
  </w:style>
  <w:style w:type="paragraph" w:styleId="2">
    <w:name w:val="heading 2"/>
    <w:basedOn w:val="a"/>
    <w:next w:val="a0"/>
    <w:link w:val="20"/>
    <w:qFormat/>
    <w:rsid w:val="00DB6D68"/>
    <w:pPr>
      <w:keepNext/>
      <w:numPr>
        <w:ilvl w:val="1"/>
        <w:numId w:val="1"/>
      </w:numPr>
      <w:spacing w:before="240" w:after="120"/>
      <w:outlineLvl w:val="1"/>
    </w:pPr>
    <w:rPr>
      <w:rFonts w:eastAsia="SimSun" w:cs="Mangal"/>
      <w:b/>
      <w:bCs/>
      <w:kern w:val="1"/>
      <w:sz w:val="36"/>
      <w:szCs w:val="36"/>
      <w:lang w:eastAsia="ar-SA"/>
    </w:rPr>
  </w:style>
  <w:style w:type="paragraph" w:styleId="3">
    <w:name w:val="heading 3"/>
    <w:basedOn w:val="a"/>
    <w:next w:val="a"/>
    <w:link w:val="30"/>
    <w:qFormat/>
    <w:rsid w:val="00DB6D68"/>
    <w:pPr>
      <w:keepNext/>
      <w:numPr>
        <w:ilvl w:val="2"/>
        <w:numId w:val="2"/>
      </w:numPr>
      <w:tabs>
        <w:tab w:val="left" w:pos="564"/>
      </w:tabs>
      <w:ind w:left="-13"/>
      <w:jc w:val="both"/>
      <w:outlineLvl w:val="2"/>
    </w:pPr>
    <w:rPr>
      <w:b/>
      <w:i/>
      <w:color w:val="FF0000"/>
      <w:kern w:val="1"/>
      <w:lang w:eastAsia="ar-SA"/>
    </w:rPr>
  </w:style>
  <w:style w:type="paragraph" w:styleId="7">
    <w:name w:val="heading 7"/>
    <w:basedOn w:val="a"/>
    <w:next w:val="a"/>
    <w:link w:val="70"/>
    <w:qFormat/>
    <w:rsid w:val="00DB6D68"/>
    <w:pPr>
      <w:keepNext/>
      <w:keepLines/>
      <w:numPr>
        <w:ilvl w:val="6"/>
        <w:numId w:val="2"/>
      </w:numPr>
      <w:tabs>
        <w:tab w:val="left" w:pos="1296"/>
      </w:tabs>
      <w:spacing w:line="360" w:lineRule="auto"/>
      <w:outlineLvl w:val="6"/>
    </w:pPr>
    <w:rPr>
      <w:b/>
      <w:bCs/>
      <w:kern w:val="1"/>
      <w:sz w:val="28"/>
      <w:lang w:eastAsia="ar-SA"/>
    </w:rPr>
  </w:style>
  <w:style w:type="paragraph" w:styleId="9">
    <w:name w:val="heading 9"/>
    <w:basedOn w:val="a"/>
    <w:next w:val="a"/>
    <w:link w:val="90"/>
    <w:qFormat/>
    <w:rsid w:val="00DB6D68"/>
    <w:pPr>
      <w:keepNext/>
      <w:numPr>
        <w:ilvl w:val="8"/>
        <w:numId w:val="2"/>
      </w:numPr>
      <w:tabs>
        <w:tab w:val="left" w:pos="1584"/>
      </w:tabs>
      <w:autoSpaceDE w:val="0"/>
      <w:spacing w:before="20" w:after="20" w:line="480" w:lineRule="atLeast"/>
      <w:jc w:val="center"/>
      <w:outlineLvl w:val="8"/>
    </w:pPr>
    <w:rPr>
      <w:b/>
      <w:bCs/>
      <w:kern w:val="1"/>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DB6D68"/>
    <w:rPr>
      <w:rFonts w:ascii="Times New Roman" w:eastAsia="SimSun" w:hAnsi="Times New Roman" w:cs="Mangal"/>
      <w:b/>
      <w:bCs/>
      <w:kern w:val="1"/>
      <w:sz w:val="36"/>
      <w:szCs w:val="36"/>
      <w:lang w:eastAsia="ar-SA"/>
    </w:rPr>
  </w:style>
  <w:style w:type="paragraph" w:styleId="a4">
    <w:name w:val="List Paragraph"/>
    <w:basedOn w:val="a"/>
    <w:uiPriority w:val="34"/>
    <w:qFormat/>
    <w:rsid w:val="00DB6D68"/>
    <w:pPr>
      <w:widowControl/>
      <w:spacing w:after="200" w:line="276" w:lineRule="auto"/>
      <w:ind w:left="720"/>
    </w:pPr>
    <w:rPr>
      <w:rFonts w:ascii="Calibri" w:eastAsia="Times New Roman" w:hAnsi="Calibri"/>
      <w:kern w:val="0"/>
      <w:sz w:val="22"/>
      <w:szCs w:val="22"/>
      <w:lang w:eastAsia="ar-SA"/>
    </w:rPr>
  </w:style>
  <w:style w:type="paragraph" w:styleId="a0">
    <w:name w:val="Body Text"/>
    <w:basedOn w:val="a"/>
    <w:link w:val="a5"/>
    <w:semiHidden/>
    <w:unhideWhenUsed/>
    <w:rsid w:val="00DB6D68"/>
    <w:pPr>
      <w:spacing w:after="120"/>
    </w:pPr>
  </w:style>
  <w:style w:type="character" w:customStyle="1" w:styleId="a5">
    <w:name w:val="Основной текст Знак"/>
    <w:basedOn w:val="a1"/>
    <w:link w:val="a0"/>
    <w:uiPriority w:val="99"/>
    <w:semiHidden/>
    <w:rsid w:val="00DB6D68"/>
    <w:rPr>
      <w:rFonts w:ascii="Times New Roman" w:eastAsia="Arial Unicode MS" w:hAnsi="Times New Roman" w:cs="Times New Roman"/>
      <w:kern w:val="2"/>
      <w:sz w:val="20"/>
      <w:szCs w:val="24"/>
    </w:rPr>
  </w:style>
  <w:style w:type="character" w:customStyle="1" w:styleId="30">
    <w:name w:val="Заголовок 3 Знак"/>
    <w:basedOn w:val="a1"/>
    <w:link w:val="3"/>
    <w:rsid w:val="00DB6D68"/>
    <w:rPr>
      <w:rFonts w:ascii="Times New Roman" w:eastAsia="Arial Unicode MS" w:hAnsi="Times New Roman" w:cs="Times New Roman"/>
      <w:b/>
      <w:i/>
      <w:color w:val="FF0000"/>
      <w:kern w:val="1"/>
      <w:sz w:val="20"/>
      <w:szCs w:val="24"/>
      <w:lang w:eastAsia="ar-SA"/>
    </w:rPr>
  </w:style>
  <w:style w:type="character" w:customStyle="1" w:styleId="70">
    <w:name w:val="Заголовок 7 Знак"/>
    <w:basedOn w:val="a1"/>
    <w:link w:val="7"/>
    <w:rsid w:val="00DB6D68"/>
    <w:rPr>
      <w:rFonts w:ascii="Times New Roman" w:eastAsia="Arial Unicode MS" w:hAnsi="Times New Roman" w:cs="Times New Roman"/>
      <w:b/>
      <w:bCs/>
      <w:kern w:val="1"/>
      <w:sz w:val="28"/>
      <w:szCs w:val="24"/>
      <w:lang w:eastAsia="ar-SA"/>
    </w:rPr>
  </w:style>
  <w:style w:type="character" w:customStyle="1" w:styleId="90">
    <w:name w:val="Заголовок 9 Знак"/>
    <w:basedOn w:val="a1"/>
    <w:link w:val="9"/>
    <w:rsid w:val="00DB6D68"/>
    <w:rPr>
      <w:rFonts w:ascii="Times New Roman" w:eastAsia="Arial Unicode MS" w:hAnsi="Times New Roman" w:cs="Times New Roman"/>
      <w:b/>
      <w:bCs/>
      <w:kern w:val="1"/>
      <w:sz w:val="28"/>
      <w:szCs w:val="28"/>
      <w:lang w:eastAsia="ar-SA"/>
    </w:rPr>
  </w:style>
  <w:style w:type="paragraph" w:styleId="a6">
    <w:name w:val="No Spacing"/>
    <w:uiPriority w:val="1"/>
    <w:qFormat/>
    <w:rsid w:val="0044242F"/>
    <w:pPr>
      <w:spacing w:after="0" w:line="240" w:lineRule="auto"/>
    </w:pPr>
  </w:style>
  <w:style w:type="paragraph" w:styleId="a7">
    <w:name w:val="Balloon Text"/>
    <w:basedOn w:val="a"/>
    <w:link w:val="a8"/>
    <w:uiPriority w:val="99"/>
    <w:semiHidden/>
    <w:unhideWhenUsed/>
    <w:rsid w:val="0044242F"/>
    <w:rPr>
      <w:rFonts w:ascii="Tahoma" w:hAnsi="Tahoma" w:cs="Tahoma"/>
      <w:sz w:val="16"/>
      <w:szCs w:val="16"/>
    </w:rPr>
  </w:style>
  <w:style w:type="character" w:customStyle="1" w:styleId="a8">
    <w:name w:val="Текст выноски Знак"/>
    <w:basedOn w:val="a1"/>
    <w:link w:val="a7"/>
    <w:uiPriority w:val="99"/>
    <w:semiHidden/>
    <w:rsid w:val="0044242F"/>
    <w:rPr>
      <w:rFonts w:ascii="Tahoma" w:eastAsia="Arial Unicode MS" w:hAnsi="Tahoma" w:cs="Tahoma"/>
      <w:kern w:val="2"/>
      <w:sz w:val="16"/>
      <w:szCs w:val="16"/>
    </w:rPr>
  </w:style>
  <w:style w:type="table" w:styleId="a9">
    <w:name w:val="Table Grid"/>
    <w:basedOn w:val="a2"/>
    <w:uiPriority w:val="59"/>
    <w:rsid w:val="00897F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3"/>
    <w:uiPriority w:val="99"/>
    <w:semiHidden/>
    <w:unhideWhenUsed/>
    <w:rsid w:val="00AC0186"/>
  </w:style>
  <w:style w:type="character" w:customStyle="1" w:styleId="Absatz-Standardschriftart">
    <w:name w:val="Absatz-Standardschriftart"/>
    <w:rsid w:val="00AC0186"/>
  </w:style>
  <w:style w:type="character" w:customStyle="1" w:styleId="WW-Absatz-Standardschriftart">
    <w:name w:val="WW-Absatz-Standardschriftart"/>
    <w:rsid w:val="00AC0186"/>
  </w:style>
  <w:style w:type="character" w:customStyle="1" w:styleId="WW-Absatz-Standardschriftart1">
    <w:name w:val="WW-Absatz-Standardschriftart1"/>
    <w:rsid w:val="00AC0186"/>
  </w:style>
  <w:style w:type="character" w:customStyle="1" w:styleId="WW-Absatz-Standardschriftart11">
    <w:name w:val="WW-Absatz-Standardschriftart11"/>
    <w:rsid w:val="00AC0186"/>
  </w:style>
  <w:style w:type="character" w:customStyle="1" w:styleId="WW-Absatz-Standardschriftart111">
    <w:name w:val="WW-Absatz-Standardschriftart111"/>
    <w:rsid w:val="00AC0186"/>
  </w:style>
  <w:style w:type="character" w:customStyle="1" w:styleId="WW-Absatz-Standardschriftart1111">
    <w:name w:val="WW-Absatz-Standardschriftart1111"/>
    <w:rsid w:val="00AC0186"/>
  </w:style>
  <w:style w:type="character" w:customStyle="1" w:styleId="WW-Absatz-Standardschriftart11111">
    <w:name w:val="WW-Absatz-Standardschriftart11111"/>
    <w:rsid w:val="00AC0186"/>
  </w:style>
  <w:style w:type="character" w:customStyle="1" w:styleId="WW-Absatz-Standardschriftart111111">
    <w:name w:val="WW-Absatz-Standardschriftart111111"/>
    <w:rsid w:val="00AC0186"/>
  </w:style>
  <w:style w:type="character" w:customStyle="1" w:styleId="WW-Absatz-Standardschriftart1111111">
    <w:name w:val="WW-Absatz-Standardschriftart1111111"/>
    <w:rsid w:val="00AC0186"/>
  </w:style>
  <w:style w:type="character" w:customStyle="1" w:styleId="WW-Absatz-Standardschriftart11111111">
    <w:name w:val="WW-Absatz-Standardschriftart11111111"/>
    <w:rsid w:val="00AC0186"/>
  </w:style>
  <w:style w:type="character" w:customStyle="1" w:styleId="WW-Absatz-Standardschriftart111111111">
    <w:name w:val="WW-Absatz-Standardschriftart111111111"/>
    <w:rsid w:val="00AC0186"/>
  </w:style>
  <w:style w:type="character" w:customStyle="1" w:styleId="WW-Absatz-Standardschriftart1111111111">
    <w:name w:val="WW-Absatz-Standardschriftart1111111111"/>
    <w:rsid w:val="00AC0186"/>
  </w:style>
  <w:style w:type="character" w:customStyle="1" w:styleId="WW-Absatz-Standardschriftart11111111111">
    <w:name w:val="WW-Absatz-Standardschriftart11111111111"/>
    <w:rsid w:val="00AC0186"/>
  </w:style>
  <w:style w:type="character" w:customStyle="1" w:styleId="21">
    <w:name w:val="Основной шрифт абзаца2"/>
    <w:rsid w:val="00AC0186"/>
  </w:style>
  <w:style w:type="character" w:customStyle="1" w:styleId="10">
    <w:name w:val="Основной шрифт абзаца1"/>
    <w:rsid w:val="00AC0186"/>
  </w:style>
  <w:style w:type="character" w:customStyle="1" w:styleId="WW-Absatz-Standardschriftart111111111111">
    <w:name w:val="WW-Absatz-Standardschriftart111111111111"/>
    <w:rsid w:val="00AC0186"/>
  </w:style>
  <w:style w:type="character" w:customStyle="1" w:styleId="WW-Absatz-Standardschriftart1111111111111">
    <w:name w:val="WW-Absatz-Standardschriftart1111111111111"/>
    <w:rsid w:val="00AC0186"/>
  </w:style>
  <w:style w:type="character" w:customStyle="1" w:styleId="WW-Absatz-Standardschriftart11111111111111">
    <w:name w:val="WW-Absatz-Standardschriftart11111111111111"/>
    <w:rsid w:val="00AC0186"/>
  </w:style>
  <w:style w:type="character" w:customStyle="1" w:styleId="WW-Absatz-Standardschriftart111111111111111">
    <w:name w:val="WW-Absatz-Standardschriftart111111111111111"/>
    <w:rsid w:val="00AC0186"/>
  </w:style>
  <w:style w:type="character" w:customStyle="1" w:styleId="WW-Absatz-Standardschriftart1111111111111111">
    <w:name w:val="WW-Absatz-Standardschriftart1111111111111111"/>
    <w:rsid w:val="00AC0186"/>
  </w:style>
  <w:style w:type="character" w:customStyle="1" w:styleId="WW-Absatz-Standardschriftart11111111111111111">
    <w:name w:val="WW-Absatz-Standardschriftart11111111111111111"/>
    <w:rsid w:val="00AC0186"/>
  </w:style>
  <w:style w:type="character" w:customStyle="1" w:styleId="WW-Absatz-Standardschriftart111111111111111111">
    <w:name w:val="WW-Absatz-Standardschriftart111111111111111111"/>
    <w:rsid w:val="00AC0186"/>
  </w:style>
  <w:style w:type="character" w:customStyle="1" w:styleId="WW-Absatz-Standardschriftart1111111111111111111">
    <w:name w:val="WW-Absatz-Standardschriftart1111111111111111111"/>
    <w:rsid w:val="00AC0186"/>
  </w:style>
  <w:style w:type="character" w:customStyle="1" w:styleId="WW-Absatz-Standardschriftart11111111111111111111">
    <w:name w:val="WW-Absatz-Standardschriftart11111111111111111111"/>
    <w:rsid w:val="00AC0186"/>
  </w:style>
  <w:style w:type="character" w:customStyle="1" w:styleId="WW-Absatz-Standardschriftart111111111111111111111">
    <w:name w:val="WW-Absatz-Standardschriftart111111111111111111111"/>
    <w:rsid w:val="00AC0186"/>
  </w:style>
  <w:style w:type="character" w:customStyle="1" w:styleId="WW-Absatz-Standardschriftart1111111111111111111111">
    <w:name w:val="WW-Absatz-Standardschriftart1111111111111111111111"/>
    <w:rsid w:val="00AC0186"/>
  </w:style>
  <w:style w:type="character" w:customStyle="1" w:styleId="WW-Absatz-Standardschriftart11111111111111111111111">
    <w:name w:val="WW-Absatz-Standardschriftart11111111111111111111111"/>
    <w:rsid w:val="00AC0186"/>
  </w:style>
  <w:style w:type="character" w:customStyle="1" w:styleId="WW-Absatz-Standardschriftart111111111111111111111111">
    <w:name w:val="WW-Absatz-Standardschriftart111111111111111111111111"/>
    <w:rsid w:val="00AC0186"/>
  </w:style>
  <w:style w:type="character" w:customStyle="1" w:styleId="WW-Absatz-Standardschriftart1111111111111111111111111">
    <w:name w:val="WW-Absatz-Standardschriftart1111111111111111111111111"/>
    <w:rsid w:val="00AC0186"/>
  </w:style>
  <w:style w:type="character" w:customStyle="1" w:styleId="WW8Num5z0">
    <w:name w:val="WW8Num5z0"/>
    <w:rsid w:val="00AC0186"/>
    <w:rPr>
      <w:rFonts w:ascii="Symbol" w:hAnsi="Symbol" w:cs="StarSymbol"/>
      <w:sz w:val="18"/>
      <w:szCs w:val="18"/>
    </w:rPr>
  </w:style>
  <w:style w:type="character" w:customStyle="1" w:styleId="WW8Num7z0">
    <w:name w:val="WW8Num7z0"/>
    <w:rsid w:val="00AC0186"/>
    <w:rPr>
      <w:rFonts w:ascii="Symbol" w:hAnsi="Symbol" w:cs="StarSymbol"/>
      <w:sz w:val="18"/>
      <w:szCs w:val="18"/>
    </w:rPr>
  </w:style>
  <w:style w:type="character" w:customStyle="1" w:styleId="aa">
    <w:name w:val="Символ нумерации"/>
    <w:rsid w:val="00AC0186"/>
  </w:style>
  <w:style w:type="character" w:customStyle="1" w:styleId="ab">
    <w:name w:val="Маркеры списка"/>
    <w:rsid w:val="00AC0186"/>
    <w:rPr>
      <w:rFonts w:ascii="OpenSymbol" w:eastAsia="OpenSymbol" w:hAnsi="OpenSymbol" w:cs="OpenSymbol"/>
    </w:rPr>
  </w:style>
  <w:style w:type="character" w:styleId="ac">
    <w:name w:val="line number"/>
    <w:semiHidden/>
    <w:rsid w:val="00AC0186"/>
  </w:style>
  <w:style w:type="character" w:styleId="ad">
    <w:name w:val="Hyperlink"/>
    <w:semiHidden/>
    <w:rsid w:val="00AC0186"/>
    <w:rPr>
      <w:color w:val="000080"/>
      <w:u w:val="single"/>
    </w:rPr>
  </w:style>
  <w:style w:type="paragraph" w:customStyle="1" w:styleId="ae">
    <w:name w:val="Заголовок"/>
    <w:basedOn w:val="a"/>
    <w:next w:val="a0"/>
    <w:rsid w:val="00AC0186"/>
    <w:pPr>
      <w:keepNext/>
      <w:spacing w:before="240" w:after="120"/>
    </w:pPr>
    <w:rPr>
      <w:rFonts w:ascii="Arial" w:eastAsia="MS Mincho" w:hAnsi="Arial" w:cs="Tahoma"/>
      <w:kern w:val="1"/>
      <w:sz w:val="28"/>
      <w:szCs w:val="28"/>
      <w:lang w:eastAsia="ar-SA"/>
    </w:rPr>
  </w:style>
  <w:style w:type="paragraph" w:styleId="af">
    <w:name w:val="List"/>
    <w:basedOn w:val="a0"/>
    <w:semiHidden/>
    <w:rsid w:val="00AC0186"/>
    <w:rPr>
      <w:rFonts w:cs="Tahoma"/>
      <w:kern w:val="1"/>
      <w:lang w:eastAsia="ar-SA"/>
    </w:rPr>
  </w:style>
  <w:style w:type="paragraph" w:customStyle="1" w:styleId="31">
    <w:name w:val="Название3"/>
    <w:basedOn w:val="a"/>
    <w:rsid w:val="00AC0186"/>
    <w:pPr>
      <w:suppressLineNumbers/>
      <w:spacing w:before="120" w:after="120"/>
    </w:pPr>
    <w:rPr>
      <w:rFonts w:ascii="Arial" w:hAnsi="Arial" w:cs="Tahoma"/>
      <w:i/>
      <w:iCs/>
      <w:kern w:val="1"/>
      <w:lang w:eastAsia="ar-SA"/>
    </w:rPr>
  </w:style>
  <w:style w:type="paragraph" w:customStyle="1" w:styleId="32">
    <w:name w:val="Указатель3"/>
    <w:basedOn w:val="a"/>
    <w:rsid w:val="00AC0186"/>
    <w:pPr>
      <w:suppressLineNumbers/>
    </w:pPr>
    <w:rPr>
      <w:rFonts w:ascii="Arial" w:hAnsi="Arial" w:cs="Tahoma"/>
      <w:kern w:val="1"/>
      <w:lang w:eastAsia="ar-SA"/>
    </w:rPr>
  </w:style>
  <w:style w:type="paragraph" w:styleId="af0">
    <w:name w:val="Title"/>
    <w:basedOn w:val="ae"/>
    <w:next w:val="af1"/>
    <w:link w:val="af2"/>
    <w:qFormat/>
    <w:rsid w:val="00AC0186"/>
  </w:style>
  <w:style w:type="character" w:customStyle="1" w:styleId="af2">
    <w:name w:val="Название Знак"/>
    <w:basedOn w:val="a1"/>
    <w:link w:val="af0"/>
    <w:rsid w:val="00AC0186"/>
    <w:rPr>
      <w:rFonts w:ascii="Arial" w:eastAsia="MS Mincho" w:hAnsi="Arial" w:cs="Tahoma"/>
      <w:kern w:val="1"/>
      <w:sz w:val="28"/>
      <w:szCs w:val="28"/>
      <w:lang w:eastAsia="ar-SA"/>
    </w:rPr>
  </w:style>
  <w:style w:type="paragraph" w:styleId="af1">
    <w:name w:val="Subtitle"/>
    <w:basedOn w:val="ae"/>
    <w:next w:val="a0"/>
    <w:link w:val="af3"/>
    <w:qFormat/>
    <w:rsid w:val="00AC0186"/>
    <w:pPr>
      <w:jc w:val="center"/>
    </w:pPr>
    <w:rPr>
      <w:i/>
      <w:iCs/>
    </w:rPr>
  </w:style>
  <w:style w:type="character" w:customStyle="1" w:styleId="af3">
    <w:name w:val="Подзаголовок Знак"/>
    <w:basedOn w:val="a1"/>
    <w:link w:val="af1"/>
    <w:rsid w:val="00AC0186"/>
    <w:rPr>
      <w:rFonts w:ascii="Arial" w:eastAsia="MS Mincho" w:hAnsi="Arial" w:cs="Tahoma"/>
      <w:i/>
      <w:iCs/>
      <w:kern w:val="1"/>
      <w:sz w:val="28"/>
      <w:szCs w:val="28"/>
      <w:lang w:eastAsia="ar-SA"/>
    </w:rPr>
  </w:style>
  <w:style w:type="paragraph" w:customStyle="1" w:styleId="22">
    <w:name w:val="Название2"/>
    <w:basedOn w:val="a"/>
    <w:rsid w:val="00AC0186"/>
    <w:pPr>
      <w:suppressLineNumbers/>
      <w:spacing w:before="120" w:after="120"/>
    </w:pPr>
    <w:rPr>
      <w:rFonts w:ascii="Arial" w:hAnsi="Arial" w:cs="Tahoma"/>
      <w:i/>
      <w:iCs/>
      <w:kern w:val="1"/>
      <w:lang w:eastAsia="ar-SA"/>
    </w:rPr>
  </w:style>
  <w:style w:type="paragraph" w:customStyle="1" w:styleId="23">
    <w:name w:val="Указатель2"/>
    <w:basedOn w:val="a"/>
    <w:rsid w:val="00AC0186"/>
    <w:pPr>
      <w:suppressLineNumbers/>
    </w:pPr>
    <w:rPr>
      <w:rFonts w:ascii="Arial" w:hAnsi="Arial" w:cs="Tahoma"/>
      <w:kern w:val="1"/>
      <w:lang w:eastAsia="ar-SA"/>
    </w:rPr>
  </w:style>
  <w:style w:type="paragraph" w:customStyle="1" w:styleId="11">
    <w:name w:val="Название1"/>
    <w:basedOn w:val="a"/>
    <w:rsid w:val="00AC0186"/>
    <w:pPr>
      <w:suppressLineNumbers/>
      <w:spacing w:before="120" w:after="120"/>
    </w:pPr>
    <w:rPr>
      <w:rFonts w:cs="Tahoma"/>
      <w:i/>
      <w:iCs/>
      <w:kern w:val="1"/>
      <w:lang w:eastAsia="ar-SA"/>
    </w:rPr>
  </w:style>
  <w:style w:type="paragraph" w:customStyle="1" w:styleId="12">
    <w:name w:val="Указатель1"/>
    <w:basedOn w:val="a"/>
    <w:rsid w:val="00AC0186"/>
    <w:pPr>
      <w:suppressLineNumbers/>
    </w:pPr>
    <w:rPr>
      <w:rFonts w:cs="Tahoma"/>
      <w:kern w:val="1"/>
      <w:lang w:eastAsia="ar-SA"/>
    </w:rPr>
  </w:style>
  <w:style w:type="paragraph" w:customStyle="1" w:styleId="BodyText2">
    <w:name w:val="Body Text 2"/>
    <w:basedOn w:val="a"/>
    <w:rsid w:val="00AC0186"/>
    <w:pPr>
      <w:keepNext/>
      <w:overflowPunct w:val="0"/>
      <w:autoSpaceDE w:val="0"/>
      <w:spacing w:before="20" w:after="20" w:line="480" w:lineRule="atLeast"/>
      <w:jc w:val="center"/>
      <w:textAlignment w:val="baseline"/>
    </w:pPr>
    <w:rPr>
      <w:b/>
      <w:kern w:val="1"/>
      <w:sz w:val="28"/>
      <w:szCs w:val="20"/>
      <w:lang w:eastAsia="ar-SA"/>
    </w:rPr>
  </w:style>
  <w:style w:type="paragraph" w:customStyle="1" w:styleId="ConsNormal">
    <w:name w:val="ConsNormal"/>
    <w:rsid w:val="00AC0186"/>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customStyle="1" w:styleId="210">
    <w:name w:val="Основной текст с отступом 21"/>
    <w:basedOn w:val="a"/>
    <w:rsid w:val="00AC0186"/>
    <w:pPr>
      <w:overflowPunct w:val="0"/>
      <w:autoSpaceDE w:val="0"/>
      <w:spacing w:before="20" w:after="20"/>
      <w:ind w:firstLine="708"/>
      <w:jc w:val="both"/>
      <w:textAlignment w:val="baseline"/>
    </w:pPr>
    <w:rPr>
      <w:kern w:val="1"/>
      <w:sz w:val="28"/>
      <w:szCs w:val="28"/>
      <w:lang w:eastAsia="ar-SA"/>
    </w:rPr>
  </w:style>
  <w:style w:type="paragraph" w:customStyle="1" w:styleId="af4">
    <w:name w:val="адресат"/>
    <w:basedOn w:val="a"/>
    <w:next w:val="a"/>
    <w:rsid w:val="00AC0186"/>
    <w:pPr>
      <w:autoSpaceDE w:val="0"/>
      <w:jc w:val="center"/>
    </w:pPr>
    <w:rPr>
      <w:kern w:val="1"/>
      <w:sz w:val="30"/>
      <w:szCs w:val="30"/>
      <w:lang w:eastAsia="ar-SA"/>
    </w:rPr>
  </w:style>
  <w:style w:type="paragraph" w:customStyle="1" w:styleId="aaanao">
    <w:name w:val="aa?anao"/>
    <w:basedOn w:val="a"/>
    <w:next w:val="a"/>
    <w:rsid w:val="00AC0186"/>
    <w:pPr>
      <w:overflowPunct w:val="0"/>
      <w:autoSpaceDE w:val="0"/>
      <w:jc w:val="center"/>
      <w:textAlignment w:val="baseline"/>
    </w:pPr>
    <w:rPr>
      <w:kern w:val="1"/>
      <w:sz w:val="30"/>
      <w:szCs w:val="30"/>
      <w:lang w:eastAsia="ar-SA"/>
    </w:rPr>
  </w:style>
  <w:style w:type="paragraph" w:styleId="af5">
    <w:name w:val="Body Text Indent"/>
    <w:basedOn w:val="a"/>
    <w:link w:val="af6"/>
    <w:semiHidden/>
    <w:rsid w:val="00AC0186"/>
    <w:pPr>
      <w:keepNext/>
      <w:overflowPunct w:val="0"/>
      <w:autoSpaceDE w:val="0"/>
      <w:spacing w:before="20" w:after="20" w:line="480" w:lineRule="atLeast"/>
      <w:jc w:val="center"/>
      <w:textAlignment w:val="baseline"/>
    </w:pPr>
    <w:rPr>
      <w:b/>
      <w:bCs/>
      <w:kern w:val="1"/>
      <w:sz w:val="28"/>
      <w:szCs w:val="28"/>
      <w:lang w:eastAsia="ar-SA"/>
    </w:rPr>
  </w:style>
  <w:style w:type="character" w:customStyle="1" w:styleId="af6">
    <w:name w:val="Основной текст с отступом Знак"/>
    <w:basedOn w:val="a1"/>
    <w:link w:val="af5"/>
    <w:semiHidden/>
    <w:rsid w:val="00AC0186"/>
    <w:rPr>
      <w:rFonts w:ascii="Times New Roman" w:eastAsia="Arial Unicode MS" w:hAnsi="Times New Roman" w:cs="Times New Roman"/>
      <w:b/>
      <w:bCs/>
      <w:kern w:val="1"/>
      <w:sz w:val="28"/>
      <w:szCs w:val="28"/>
      <w:lang w:eastAsia="ar-SA"/>
    </w:rPr>
  </w:style>
  <w:style w:type="paragraph" w:customStyle="1" w:styleId="310">
    <w:name w:val="Основной текст 31"/>
    <w:basedOn w:val="a"/>
    <w:rsid w:val="00AC0186"/>
    <w:pPr>
      <w:spacing w:line="360" w:lineRule="auto"/>
      <w:jc w:val="both"/>
    </w:pPr>
    <w:rPr>
      <w:kern w:val="1"/>
      <w:lang w:eastAsia="ar-SA"/>
    </w:rPr>
  </w:style>
  <w:style w:type="paragraph" w:customStyle="1" w:styleId="311">
    <w:name w:val="Основной текст с отступом 31"/>
    <w:basedOn w:val="a"/>
    <w:rsid w:val="00AC0186"/>
    <w:pPr>
      <w:autoSpaceDE w:val="0"/>
      <w:ind w:firstLine="540"/>
    </w:pPr>
    <w:rPr>
      <w:kern w:val="1"/>
      <w:lang w:eastAsia="ar-SA"/>
    </w:rPr>
  </w:style>
  <w:style w:type="paragraph" w:customStyle="1" w:styleId="ConsNonformat">
    <w:name w:val="ConsNonformat"/>
    <w:rsid w:val="00AC0186"/>
    <w:pPr>
      <w:widowControl w:val="0"/>
      <w:suppressAutoHyphens/>
      <w:autoSpaceDE w:val="0"/>
      <w:spacing w:after="0" w:line="240" w:lineRule="auto"/>
    </w:pPr>
    <w:rPr>
      <w:rFonts w:ascii="Courier New" w:eastAsia="Arial" w:hAnsi="Courier New" w:cs="Courier New"/>
      <w:kern w:val="1"/>
      <w:sz w:val="20"/>
      <w:szCs w:val="20"/>
      <w:lang w:eastAsia="ar-SA"/>
    </w:rPr>
  </w:style>
  <w:style w:type="paragraph" w:customStyle="1" w:styleId="af7">
    <w:name w:val="Содержимое таблицы"/>
    <w:basedOn w:val="a"/>
    <w:rsid w:val="00AC0186"/>
    <w:pPr>
      <w:suppressLineNumbers/>
    </w:pPr>
    <w:rPr>
      <w:kern w:val="1"/>
      <w:lang w:eastAsia="ar-SA"/>
    </w:rPr>
  </w:style>
  <w:style w:type="paragraph" w:styleId="af8">
    <w:name w:val="header"/>
    <w:basedOn w:val="a"/>
    <w:link w:val="af9"/>
    <w:semiHidden/>
    <w:rsid w:val="00AC0186"/>
    <w:pPr>
      <w:suppressLineNumbers/>
      <w:tabs>
        <w:tab w:val="center" w:pos="4818"/>
        <w:tab w:val="right" w:pos="9637"/>
      </w:tabs>
    </w:pPr>
    <w:rPr>
      <w:kern w:val="1"/>
      <w:lang w:eastAsia="ar-SA"/>
    </w:rPr>
  </w:style>
  <w:style w:type="character" w:customStyle="1" w:styleId="af9">
    <w:name w:val="Верхний колонтитул Знак"/>
    <w:basedOn w:val="a1"/>
    <w:link w:val="af8"/>
    <w:semiHidden/>
    <w:rsid w:val="00AC0186"/>
    <w:rPr>
      <w:rFonts w:ascii="Times New Roman" w:eastAsia="Arial Unicode MS" w:hAnsi="Times New Roman" w:cs="Times New Roman"/>
      <w:kern w:val="1"/>
      <w:sz w:val="20"/>
      <w:szCs w:val="24"/>
      <w:lang w:eastAsia="ar-SA"/>
    </w:rPr>
  </w:style>
  <w:style w:type="paragraph" w:customStyle="1" w:styleId="ConsPlusNormal">
    <w:name w:val="ConsPlusNormal"/>
    <w:next w:val="a"/>
    <w:rsid w:val="00AC0186"/>
    <w:pPr>
      <w:widowControl w:val="0"/>
      <w:suppressAutoHyphens/>
      <w:spacing w:after="0" w:line="240" w:lineRule="auto"/>
      <w:ind w:firstLine="720"/>
    </w:pPr>
    <w:rPr>
      <w:rFonts w:ascii="Arial" w:eastAsia="Arial" w:hAnsi="Arial" w:cs="Times New Roman"/>
      <w:kern w:val="1"/>
      <w:sz w:val="20"/>
      <w:szCs w:val="20"/>
      <w:lang w:eastAsia="ar-SA"/>
    </w:rPr>
  </w:style>
  <w:style w:type="paragraph" w:customStyle="1" w:styleId="afa">
    <w:name w:val="Заголовок таблицы"/>
    <w:basedOn w:val="af7"/>
    <w:rsid w:val="00AC0186"/>
    <w:pPr>
      <w:jc w:val="center"/>
    </w:pPr>
    <w:rPr>
      <w:b/>
      <w:bCs/>
    </w:rPr>
  </w:style>
  <w:style w:type="paragraph" w:styleId="afb">
    <w:name w:val="footer"/>
    <w:basedOn w:val="a"/>
    <w:link w:val="afc"/>
    <w:uiPriority w:val="99"/>
    <w:rsid w:val="00AC0186"/>
    <w:pPr>
      <w:suppressLineNumbers/>
      <w:tabs>
        <w:tab w:val="center" w:pos="5139"/>
        <w:tab w:val="right" w:pos="10279"/>
      </w:tabs>
    </w:pPr>
    <w:rPr>
      <w:kern w:val="1"/>
      <w:lang w:eastAsia="ar-SA"/>
    </w:rPr>
  </w:style>
  <w:style w:type="character" w:customStyle="1" w:styleId="afc">
    <w:name w:val="Нижний колонтитул Знак"/>
    <w:basedOn w:val="a1"/>
    <w:link w:val="afb"/>
    <w:uiPriority w:val="99"/>
    <w:rsid w:val="00AC0186"/>
    <w:rPr>
      <w:rFonts w:ascii="Times New Roman" w:eastAsia="Arial Unicode MS" w:hAnsi="Times New Roman" w:cs="Times New Roman"/>
      <w:kern w:val="1"/>
      <w:sz w:val="20"/>
      <w:szCs w:val="24"/>
      <w:lang w:eastAsia="ar-SA"/>
    </w:rPr>
  </w:style>
  <w:style w:type="character" w:customStyle="1" w:styleId="apple-converted-space">
    <w:name w:val="apple-converted-space"/>
    <w:rsid w:val="00AC0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consultantplus://offline/ref=6D794A1EE934E330CF35C14F593CF01DA1B465EF80BBF6A959A9F1200DW606H" TargetMode="External"/><Relationship Id="rId26" Type="http://schemas.openxmlformats.org/officeDocument/2006/relationships/hyperlink" Target="../../../../../content/act/eb042c48-de0e-4dbe-8305-4d48dddb63a2.html" TargetMode="External"/><Relationship Id="rId3" Type="http://schemas.microsoft.com/office/2007/relationships/stylesWithEffects" Target="stylesWithEffects.xml"/><Relationship Id="rId21" Type="http://schemas.openxmlformats.org/officeDocument/2006/relationships/hyperlink" Target="../../../../../content/act/23bfa9af-b847-4f54-8403-f2e327c4305a.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03F6C2FC20381BD435DD069A9D20EECDC87D06A26B3E235C7921BE39D4079483495EB9203CAD2D38AEd9J" TargetMode="External"/><Relationship Id="rId17" Type="http://schemas.openxmlformats.org/officeDocument/2006/relationships/hyperlink" Target="file:///E:\&#1056;&#1072;&#1073;&#1086;&#1095;&#1080;&#1081;%20&#1089;&#1090;&#1086;&#1083;\&#1057;&#1086;&#1074;&#1077;&#1090;%20&#1076;&#1077;&#1087;&#1091;&#1090;&#1072;&#1090;&#1086;&#1074;%20&#1074;&#1077;&#1089;&#1100;\2012%20-%20&#1057;&#1086;&#1074;&#1077;&#1090;%20&#1076;&#1077;&#1087;&#1091;&#1090;&#1072;&#1090;&#1086;&#1074;\&#1042;&#1085;&#1077;&#1089;&#1077;&#1085;&#1080;&#1077;%20&#1080;&#1079;&#1084;&#1077;&#1085;&#1077;&#1085;&#1080;&#1103;%20&#1074;%20&#1059;&#1089;&#1090;&#1072;&#1074;\C:\content\act\6785a26f-52a6-439e-a2e4-93801511e564.html" TargetMode="External"/><Relationship Id="rId25" Type="http://schemas.openxmlformats.org/officeDocument/2006/relationships/hyperlink" Target="../../../../../content/act/23bfa9af-b847-4f54-8403-f2e327c4305a.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consultantplus://offline/main?base=ROS;n=116987;fld=134" TargetMode="External"/><Relationship Id="rId20" Type="http://schemas.openxmlformats.org/officeDocument/2006/relationships/hyperlink" Target="../../../../../content/act/9aa48369-618a-4bb4-b4b8-ae15f2b7ebf6.html" TargetMode="External"/><Relationship Id="rId29" Type="http://schemas.openxmlformats.org/officeDocument/2006/relationships/hyperlink" Target="consultantplus://offline/ref=03F6C2FC20381BD435DD069A9D20EECDC87D06A26B3E235C7921BE39D4079483495EB9203CAD2D38AEd9J"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3F6C2FC20381BD435DD069A9D20EECDC87D06A26B3E235C7921BE39D4079483495EB9203CAD2C3CAEdBJ" TargetMode="External"/><Relationship Id="rId24" Type="http://schemas.openxmlformats.org/officeDocument/2006/relationships/hyperlink" Target="../../../../../content/act/9aa48369-618a-4bb4-b4b8-ae15f2b7ebf6.html" TargetMode="External"/><Relationship Id="rId32" Type="http://schemas.openxmlformats.org/officeDocument/2006/relationships/hyperlink" Target="http://www.anticorruption.life/" TargetMode="External"/><Relationship Id="rId5" Type="http://schemas.openxmlformats.org/officeDocument/2006/relationships/webSettings" Target="webSettings.xml"/><Relationship Id="rId15" Type="http://schemas.openxmlformats.org/officeDocument/2006/relationships/hyperlink" Target="consultantplus://offline/main?base=ROS;n=117337;fld=134;dst=100179" TargetMode="External"/><Relationship Id="rId23" Type="http://schemas.openxmlformats.org/officeDocument/2006/relationships/hyperlink" Target="../../../../../content/act/9aa48369-618a-4bb4-b4b8-ae15f2b7ebf6.html" TargetMode="External"/><Relationship Id="rId28" Type="http://schemas.openxmlformats.org/officeDocument/2006/relationships/hyperlink" Target="consultantplus://offline/ref=03F6C2FC20381BD435DD069A9D20EECDC87D06A26B3E235C7921BE39D4079483495EB9203CAD2C3CAEdBJ" TargetMode="External"/><Relationship Id="rId10" Type="http://schemas.openxmlformats.org/officeDocument/2006/relationships/hyperlink" Target="consultantplus://offline/ref=03F6C2FC20381BD435DD069A9D20EECDC87D06A26B3E235C7921BE39D4079483495EB9203CAD2C3FAEdCJ" TargetMode="External"/><Relationship Id="rId19" Type="http://schemas.openxmlformats.org/officeDocument/2006/relationships/hyperlink" Target="../../../../../content/act/9aa48369-618a-4bb4-b4b8-ae15f2b7ebf6.html"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hyperlink" Target="../../../../../content/act/eb042c48-de0e-4dbe-8305-4d48dddb63a2.html" TargetMode="External"/><Relationship Id="rId27" Type="http://schemas.openxmlformats.org/officeDocument/2006/relationships/hyperlink" Target="consultantplus://offline/ref=03F6C2FC20381BD435DD069A9D20EECDC87D06A26B3E235C7921BE39D4079483495EB9203CAD2C3FAEdCJ" TargetMode="External"/><Relationship Id="rId30" Type="http://schemas.openxmlformats.org/officeDocument/2006/relationships/hyperlink" Target="consultantplus://offline/ref=18B98E0055418362E002237DA6D67E829AE5FE055E795B98C3DA17713EV5O7J"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63</Pages>
  <Words>25981</Words>
  <Characters>148092</Characters>
  <Application>Microsoft Office Word</Application>
  <DocSecurity>0</DocSecurity>
  <Lines>1234</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2018-05-31T04:52:00Z</dcterms:created>
  <dcterms:modified xsi:type="dcterms:W3CDTF">2018-05-31T06:58:00Z</dcterms:modified>
</cp:coreProperties>
</file>